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3F6" w:rsidRDefault="007703F6"/>
    <w:tbl>
      <w:tblPr>
        <w:tblpPr w:leftFromText="187" w:rightFromText="187" w:vertAnchor="page" w:horzAnchor="page" w:tblpYSpec="top"/>
        <w:tblW w:w="11953" w:type="dxa"/>
        <w:tblLook w:val="04A0" w:firstRow="1" w:lastRow="0" w:firstColumn="1" w:lastColumn="0" w:noHBand="0" w:noVBand="1"/>
      </w:tblPr>
      <w:tblGrid>
        <w:gridCol w:w="5976"/>
        <w:gridCol w:w="5977"/>
      </w:tblGrid>
      <w:tr w:rsidR="006D1AD1" w:rsidRPr="00F70EA2" w:rsidTr="007703F6">
        <w:trPr>
          <w:trHeight w:val="80"/>
        </w:trPr>
        <w:tc>
          <w:tcPr>
            <w:tcW w:w="5976" w:type="dxa"/>
          </w:tcPr>
          <w:p w:rsidR="006D1AD1" w:rsidRPr="00F70EA2" w:rsidRDefault="006D1AD1" w:rsidP="00F801E1">
            <w:pPr>
              <w:snapToGrid w:val="0"/>
              <w:ind w:left="-537" w:right="52" w:firstLine="637"/>
              <w:rPr>
                <w:bCs/>
                <w:color w:val="595959"/>
              </w:rPr>
            </w:pPr>
          </w:p>
          <w:p w:rsidR="007703F6" w:rsidRDefault="007703F6" w:rsidP="006D1AD1">
            <w:pPr>
              <w:snapToGrid w:val="0"/>
              <w:ind w:left="426" w:right="52"/>
              <w:rPr>
                <w:bCs/>
              </w:rPr>
            </w:pPr>
            <w:bookmarkStart w:id="0" w:name="_GoBack"/>
            <w:bookmarkEnd w:id="0"/>
          </w:p>
          <w:p w:rsidR="007703F6" w:rsidRDefault="007703F6" w:rsidP="006D1AD1">
            <w:pPr>
              <w:snapToGrid w:val="0"/>
              <w:ind w:left="426" w:right="52"/>
              <w:rPr>
                <w:bCs/>
              </w:rPr>
            </w:pPr>
          </w:p>
          <w:p w:rsidR="007703F6" w:rsidRDefault="007703F6" w:rsidP="006D1AD1">
            <w:pPr>
              <w:snapToGrid w:val="0"/>
              <w:ind w:left="426" w:right="52"/>
              <w:rPr>
                <w:bCs/>
              </w:rPr>
            </w:pPr>
          </w:p>
          <w:p w:rsidR="007703F6" w:rsidRDefault="007703F6" w:rsidP="006D1AD1">
            <w:pPr>
              <w:snapToGrid w:val="0"/>
              <w:ind w:left="426" w:right="52"/>
              <w:rPr>
                <w:bCs/>
              </w:rPr>
            </w:pPr>
          </w:p>
          <w:p w:rsidR="006D1AD1" w:rsidRPr="001358A8" w:rsidRDefault="006D1AD1" w:rsidP="00BA1191">
            <w:pPr>
              <w:snapToGrid w:val="0"/>
              <w:ind w:left="851" w:right="52"/>
              <w:rPr>
                <w:bCs/>
              </w:rPr>
            </w:pPr>
            <w:r w:rsidRPr="001358A8">
              <w:rPr>
                <w:bCs/>
              </w:rPr>
              <w:t>РАССМОТРЕНА</w:t>
            </w:r>
          </w:p>
          <w:p w:rsidR="006D1AD1" w:rsidRPr="001358A8" w:rsidRDefault="006D1AD1" w:rsidP="00BA1191">
            <w:pPr>
              <w:ind w:left="851" w:right="52"/>
              <w:rPr>
                <w:bCs/>
              </w:rPr>
            </w:pPr>
            <w:r w:rsidRPr="001358A8">
              <w:rPr>
                <w:bCs/>
              </w:rPr>
              <w:t>Педагогическим советом</w:t>
            </w:r>
          </w:p>
          <w:p w:rsidR="006D1AD1" w:rsidRPr="001358A8" w:rsidRDefault="002B641B" w:rsidP="00BA1191">
            <w:pPr>
              <w:ind w:left="851" w:right="52"/>
              <w:rPr>
                <w:bCs/>
              </w:rPr>
            </w:pPr>
            <w:r>
              <w:rPr>
                <w:bCs/>
              </w:rPr>
              <w:t>МБОУ  Тац</w:t>
            </w:r>
            <w:r w:rsidR="00340B89">
              <w:rPr>
                <w:bCs/>
              </w:rPr>
              <w:t>инской СОШ</w:t>
            </w:r>
            <w:r>
              <w:rPr>
                <w:bCs/>
              </w:rPr>
              <w:t xml:space="preserve"> №3</w:t>
            </w:r>
          </w:p>
          <w:p w:rsidR="006D1AD1" w:rsidRPr="001358A8" w:rsidRDefault="009758D4" w:rsidP="00BA1191">
            <w:pPr>
              <w:ind w:left="851"/>
            </w:pPr>
            <w:r>
              <w:t>Протокол  от 30</w:t>
            </w:r>
            <w:r w:rsidR="00B84378" w:rsidRPr="001358A8">
              <w:t>.08.</w:t>
            </w:r>
            <w:r w:rsidR="00DD042F">
              <w:t>20</w:t>
            </w:r>
            <w:r w:rsidR="00B84378" w:rsidRPr="001358A8">
              <w:t>1</w:t>
            </w:r>
            <w:r>
              <w:t>6</w:t>
            </w:r>
            <w:r w:rsidR="00DD042F">
              <w:t xml:space="preserve"> </w:t>
            </w:r>
            <w:r w:rsidR="00B84378" w:rsidRPr="001358A8">
              <w:t>г</w:t>
            </w:r>
            <w:r w:rsidR="00DD042F">
              <w:t>.</w:t>
            </w:r>
            <w:r w:rsidR="00B84378" w:rsidRPr="001358A8">
              <w:t xml:space="preserve"> </w:t>
            </w:r>
            <w:r w:rsidR="006D1AD1" w:rsidRPr="001358A8">
              <w:t>№  1</w:t>
            </w:r>
            <w:r w:rsidR="00340B89">
              <w:t xml:space="preserve">  </w:t>
            </w:r>
            <w:r w:rsidR="006D1AD1" w:rsidRPr="001358A8">
              <w:t xml:space="preserve">.                                                        </w:t>
            </w:r>
          </w:p>
          <w:p w:rsidR="006D1AD1" w:rsidRPr="00F70EA2" w:rsidRDefault="006D1AD1" w:rsidP="00F801E1">
            <w:pPr>
              <w:rPr>
                <w:color w:val="595959"/>
              </w:rPr>
            </w:pPr>
          </w:p>
          <w:p w:rsidR="006D1AD1" w:rsidRPr="00F70EA2" w:rsidRDefault="006D1AD1" w:rsidP="00F801E1"/>
          <w:p w:rsidR="006D1AD1" w:rsidRPr="00F70EA2" w:rsidRDefault="006D1AD1" w:rsidP="00F801E1">
            <w:pPr>
              <w:tabs>
                <w:tab w:val="left" w:pos="2790"/>
              </w:tabs>
              <w:jc w:val="center"/>
              <w:rPr>
                <w:b/>
                <w:sz w:val="40"/>
                <w:szCs w:val="40"/>
              </w:rPr>
            </w:pPr>
          </w:p>
          <w:p w:rsidR="006D1AD1" w:rsidRPr="00F70EA2" w:rsidRDefault="006D1AD1" w:rsidP="00F801E1">
            <w:pPr>
              <w:tabs>
                <w:tab w:val="left" w:pos="2790"/>
              </w:tabs>
              <w:jc w:val="center"/>
              <w:rPr>
                <w:b/>
                <w:sz w:val="40"/>
                <w:szCs w:val="40"/>
              </w:rPr>
            </w:pPr>
          </w:p>
          <w:p w:rsidR="006D1AD1" w:rsidRPr="00F70EA2" w:rsidRDefault="006D1AD1" w:rsidP="00F801E1">
            <w:pPr>
              <w:tabs>
                <w:tab w:val="left" w:pos="2790"/>
              </w:tabs>
              <w:jc w:val="center"/>
              <w:rPr>
                <w:b/>
                <w:sz w:val="40"/>
                <w:szCs w:val="40"/>
              </w:rPr>
            </w:pPr>
          </w:p>
          <w:p w:rsidR="006D1AD1" w:rsidRPr="00F70EA2" w:rsidRDefault="006D1AD1" w:rsidP="006D1AD1">
            <w:pPr>
              <w:tabs>
                <w:tab w:val="left" w:pos="2790"/>
              </w:tabs>
              <w:rPr>
                <w:sz w:val="40"/>
                <w:szCs w:val="40"/>
              </w:rPr>
            </w:pPr>
          </w:p>
          <w:p w:rsidR="006D1AD1" w:rsidRPr="00F70EA2" w:rsidRDefault="006D1AD1" w:rsidP="007703F6">
            <w:pPr>
              <w:tabs>
                <w:tab w:val="left" w:pos="2790"/>
              </w:tabs>
            </w:pPr>
          </w:p>
        </w:tc>
        <w:tc>
          <w:tcPr>
            <w:tcW w:w="5977" w:type="dxa"/>
          </w:tcPr>
          <w:p w:rsidR="006D1AD1" w:rsidRPr="00F70EA2" w:rsidRDefault="006D1AD1" w:rsidP="00DD042F">
            <w:pPr>
              <w:snapToGrid w:val="0"/>
              <w:ind w:left="970" w:right="52"/>
              <w:rPr>
                <w:bCs/>
              </w:rPr>
            </w:pPr>
          </w:p>
          <w:p w:rsidR="007703F6" w:rsidRDefault="007703F6" w:rsidP="00DD042F">
            <w:pPr>
              <w:pStyle w:val="aff4"/>
              <w:ind w:left="970"/>
              <w:rPr>
                <w:rStyle w:val="aff0"/>
                <w:i w:val="0"/>
                <w:color w:val="000000"/>
              </w:rPr>
            </w:pPr>
          </w:p>
          <w:p w:rsidR="007703F6" w:rsidRDefault="007703F6" w:rsidP="00DD042F">
            <w:pPr>
              <w:pStyle w:val="aff4"/>
              <w:ind w:left="970"/>
              <w:rPr>
                <w:rStyle w:val="aff0"/>
                <w:i w:val="0"/>
                <w:color w:val="000000"/>
              </w:rPr>
            </w:pPr>
          </w:p>
          <w:p w:rsidR="007703F6" w:rsidRDefault="007703F6" w:rsidP="00DD042F">
            <w:pPr>
              <w:pStyle w:val="aff4"/>
              <w:ind w:left="970"/>
              <w:rPr>
                <w:rStyle w:val="aff0"/>
                <w:i w:val="0"/>
                <w:color w:val="000000"/>
              </w:rPr>
            </w:pPr>
          </w:p>
          <w:p w:rsidR="007703F6" w:rsidRDefault="007703F6" w:rsidP="00DD042F">
            <w:pPr>
              <w:pStyle w:val="aff4"/>
              <w:ind w:left="970"/>
              <w:rPr>
                <w:rStyle w:val="aff0"/>
                <w:i w:val="0"/>
                <w:color w:val="000000"/>
              </w:rPr>
            </w:pPr>
          </w:p>
          <w:p w:rsidR="00E57681" w:rsidRPr="00F70EA2" w:rsidRDefault="00E57681" w:rsidP="00DD042F">
            <w:pPr>
              <w:pStyle w:val="aff4"/>
              <w:ind w:left="970"/>
              <w:rPr>
                <w:rStyle w:val="aff0"/>
                <w:i w:val="0"/>
                <w:color w:val="000000"/>
              </w:rPr>
            </w:pPr>
            <w:r w:rsidRPr="00F70EA2">
              <w:rPr>
                <w:rStyle w:val="aff0"/>
                <w:i w:val="0"/>
                <w:color w:val="000000"/>
              </w:rPr>
              <w:t>«Утверждаю»</w:t>
            </w:r>
          </w:p>
          <w:p w:rsidR="00E57681" w:rsidRPr="00F70EA2" w:rsidRDefault="00340B89" w:rsidP="00DD042F">
            <w:pPr>
              <w:pStyle w:val="aff4"/>
              <w:tabs>
                <w:tab w:val="right" w:pos="5761"/>
              </w:tabs>
              <w:ind w:left="970"/>
              <w:rPr>
                <w:rStyle w:val="aff0"/>
                <w:i w:val="0"/>
                <w:color w:val="000000"/>
              </w:rPr>
            </w:pPr>
            <w:r>
              <w:rPr>
                <w:rStyle w:val="aff0"/>
                <w:i w:val="0"/>
                <w:color w:val="000000"/>
              </w:rPr>
              <w:t xml:space="preserve">Директор МБОУ </w:t>
            </w:r>
            <w:r w:rsidR="002B641B">
              <w:rPr>
                <w:rStyle w:val="aff0"/>
                <w:i w:val="0"/>
                <w:color w:val="000000"/>
              </w:rPr>
              <w:t>Тац</w:t>
            </w:r>
            <w:r>
              <w:rPr>
                <w:rStyle w:val="aff0"/>
                <w:i w:val="0"/>
                <w:color w:val="000000"/>
              </w:rPr>
              <w:t>инской СОШ</w:t>
            </w:r>
            <w:r w:rsidR="002B641B">
              <w:rPr>
                <w:rStyle w:val="aff0"/>
                <w:i w:val="0"/>
                <w:color w:val="000000"/>
              </w:rPr>
              <w:t xml:space="preserve"> №3</w:t>
            </w:r>
          </w:p>
          <w:p w:rsidR="00E57681" w:rsidRPr="00F70EA2" w:rsidRDefault="00340B89" w:rsidP="00DD042F">
            <w:pPr>
              <w:pStyle w:val="aff4"/>
              <w:ind w:left="970"/>
              <w:rPr>
                <w:rStyle w:val="aff0"/>
                <w:i w:val="0"/>
                <w:color w:val="000000"/>
              </w:rPr>
            </w:pPr>
            <w:r>
              <w:rPr>
                <w:rStyle w:val="aff0"/>
                <w:i w:val="0"/>
                <w:color w:val="000000"/>
              </w:rPr>
              <w:t xml:space="preserve">Приказ от </w:t>
            </w:r>
            <w:r w:rsidR="009758D4">
              <w:rPr>
                <w:rStyle w:val="aff0"/>
                <w:i w:val="0"/>
                <w:color w:val="000000"/>
              </w:rPr>
              <w:t>30</w:t>
            </w:r>
            <w:r w:rsidR="00DD042F">
              <w:rPr>
                <w:rStyle w:val="aff0"/>
                <w:i w:val="0"/>
                <w:color w:val="000000"/>
              </w:rPr>
              <w:t>.08.</w:t>
            </w:r>
            <w:r w:rsidR="00E57681" w:rsidRPr="00F70EA2">
              <w:rPr>
                <w:rStyle w:val="aff0"/>
                <w:i w:val="0"/>
                <w:color w:val="000000"/>
              </w:rPr>
              <w:t>201</w:t>
            </w:r>
            <w:r w:rsidR="009758D4">
              <w:rPr>
                <w:rStyle w:val="aff0"/>
                <w:i w:val="0"/>
                <w:color w:val="000000"/>
              </w:rPr>
              <w:t>6</w:t>
            </w:r>
            <w:r w:rsidR="00E57681" w:rsidRPr="00F70EA2">
              <w:rPr>
                <w:rStyle w:val="aff0"/>
                <w:i w:val="0"/>
                <w:color w:val="000000"/>
              </w:rPr>
              <w:t xml:space="preserve"> г. № </w:t>
            </w:r>
            <w:r w:rsidR="002B641B">
              <w:rPr>
                <w:rStyle w:val="aff0"/>
                <w:i w:val="0"/>
                <w:color w:val="000000"/>
              </w:rPr>
              <w:t>1</w:t>
            </w:r>
            <w:r w:rsidR="009758D4">
              <w:rPr>
                <w:rStyle w:val="aff0"/>
                <w:i w:val="0"/>
                <w:color w:val="000000"/>
              </w:rPr>
              <w:t>21</w:t>
            </w:r>
          </w:p>
          <w:p w:rsidR="00E57681" w:rsidRPr="00F70EA2" w:rsidRDefault="002B641B" w:rsidP="00DD042F">
            <w:pPr>
              <w:pStyle w:val="aff4"/>
              <w:ind w:left="970"/>
              <w:rPr>
                <w:rStyle w:val="aff0"/>
                <w:i w:val="0"/>
                <w:color w:val="000000"/>
              </w:rPr>
            </w:pPr>
            <w:r>
              <w:rPr>
                <w:rStyle w:val="aff0"/>
                <w:i w:val="0"/>
                <w:color w:val="000000"/>
              </w:rPr>
              <w:t xml:space="preserve">                                           В Н Мирнов</w:t>
            </w:r>
          </w:p>
          <w:p w:rsidR="006D1AD1" w:rsidRPr="00F70EA2" w:rsidRDefault="006D1AD1" w:rsidP="00DD042F">
            <w:pPr>
              <w:pStyle w:val="aff4"/>
              <w:ind w:left="970"/>
              <w:rPr>
                <w:bCs/>
              </w:rPr>
            </w:pPr>
          </w:p>
        </w:tc>
      </w:tr>
    </w:tbl>
    <w:p w:rsidR="009F6F26" w:rsidRPr="00F70EA2" w:rsidRDefault="009F6F26" w:rsidP="001E6E4F">
      <w:pPr>
        <w:tabs>
          <w:tab w:val="left" w:pos="5985"/>
        </w:tabs>
        <w:rPr>
          <w:b/>
          <w:sz w:val="72"/>
          <w:szCs w:val="72"/>
        </w:rPr>
      </w:pPr>
    </w:p>
    <w:p w:rsidR="0008765F" w:rsidRDefault="009F6F26" w:rsidP="001E6E4F">
      <w:pPr>
        <w:jc w:val="center"/>
        <w:rPr>
          <w:b/>
          <w:sz w:val="72"/>
          <w:szCs w:val="72"/>
        </w:rPr>
      </w:pPr>
      <w:r w:rsidRPr="0008765F">
        <w:rPr>
          <w:b/>
          <w:sz w:val="72"/>
          <w:szCs w:val="72"/>
        </w:rPr>
        <w:t>Основная образовательная программа</w:t>
      </w:r>
      <w:r w:rsidR="0008765F">
        <w:rPr>
          <w:b/>
          <w:sz w:val="72"/>
          <w:szCs w:val="72"/>
        </w:rPr>
        <w:t xml:space="preserve"> начального </w:t>
      </w:r>
    </w:p>
    <w:p w:rsidR="009F6F26" w:rsidRPr="0008765F" w:rsidRDefault="0008765F" w:rsidP="001E6E4F">
      <w:pPr>
        <w:jc w:val="center"/>
        <w:rPr>
          <w:b/>
          <w:sz w:val="72"/>
          <w:szCs w:val="72"/>
        </w:rPr>
      </w:pPr>
      <w:r>
        <w:rPr>
          <w:b/>
          <w:sz w:val="72"/>
          <w:szCs w:val="72"/>
        </w:rPr>
        <w:t>общего образования</w:t>
      </w:r>
    </w:p>
    <w:p w:rsidR="009F6F26" w:rsidRPr="0008765F" w:rsidRDefault="0008765F" w:rsidP="001E6E4F">
      <w:pPr>
        <w:jc w:val="center"/>
        <w:rPr>
          <w:b/>
          <w:sz w:val="72"/>
          <w:szCs w:val="72"/>
        </w:rPr>
      </w:pPr>
      <w:r w:rsidRPr="0008765F">
        <w:rPr>
          <w:b/>
          <w:sz w:val="72"/>
          <w:szCs w:val="72"/>
        </w:rPr>
        <w:t>МБОУ Т</w:t>
      </w:r>
      <w:r w:rsidR="0064472E" w:rsidRPr="0008765F">
        <w:rPr>
          <w:b/>
          <w:sz w:val="72"/>
          <w:szCs w:val="72"/>
        </w:rPr>
        <w:t>ацинской</w:t>
      </w:r>
      <w:r w:rsidRPr="0008765F">
        <w:rPr>
          <w:b/>
          <w:sz w:val="72"/>
          <w:szCs w:val="72"/>
        </w:rPr>
        <w:t xml:space="preserve"> </w:t>
      </w:r>
      <w:r w:rsidR="0064472E" w:rsidRPr="0008765F">
        <w:rPr>
          <w:b/>
          <w:sz w:val="72"/>
          <w:szCs w:val="72"/>
        </w:rPr>
        <w:t>сош №3</w:t>
      </w:r>
    </w:p>
    <w:p w:rsidR="009F6F26" w:rsidRPr="00F70EA2" w:rsidRDefault="008172AC" w:rsidP="001E6E4F">
      <w:pPr>
        <w:rPr>
          <w:b/>
          <w:sz w:val="48"/>
          <w:szCs w:val="48"/>
        </w:rPr>
      </w:pPr>
      <w:r w:rsidRPr="00F70EA2">
        <w:rPr>
          <w:b/>
          <w:sz w:val="72"/>
          <w:szCs w:val="72"/>
        </w:rPr>
        <w:t xml:space="preserve"> </w:t>
      </w:r>
    </w:p>
    <w:p w:rsidR="009F6F26" w:rsidRPr="0008765F" w:rsidRDefault="009F6F26" w:rsidP="001E6E4F">
      <w:pPr>
        <w:jc w:val="center"/>
        <w:rPr>
          <w:b/>
          <w:sz w:val="40"/>
          <w:szCs w:val="40"/>
        </w:rPr>
      </w:pPr>
      <w:r w:rsidRPr="0008765F">
        <w:rPr>
          <w:b/>
          <w:sz w:val="40"/>
          <w:szCs w:val="40"/>
        </w:rPr>
        <w:t>(в рамках реализации ФГОС)</w:t>
      </w:r>
    </w:p>
    <w:p w:rsidR="00420E07" w:rsidRPr="0008765F" w:rsidRDefault="00420E07" w:rsidP="001E6E4F">
      <w:pPr>
        <w:jc w:val="center"/>
        <w:rPr>
          <w:b/>
          <w:sz w:val="40"/>
          <w:szCs w:val="40"/>
        </w:rPr>
      </w:pPr>
    </w:p>
    <w:p w:rsidR="00420E07" w:rsidRPr="0008765F" w:rsidRDefault="008258DC" w:rsidP="001E6E4F">
      <w:pPr>
        <w:jc w:val="center"/>
        <w:rPr>
          <w:b/>
          <w:sz w:val="40"/>
          <w:szCs w:val="40"/>
        </w:rPr>
      </w:pPr>
      <w:r w:rsidRPr="0008765F">
        <w:rPr>
          <w:b/>
          <w:sz w:val="40"/>
          <w:szCs w:val="40"/>
        </w:rPr>
        <w:t>201</w:t>
      </w:r>
      <w:r w:rsidR="009758D4">
        <w:rPr>
          <w:b/>
          <w:sz w:val="40"/>
          <w:szCs w:val="40"/>
        </w:rPr>
        <w:t>6</w:t>
      </w:r>
      <w:r w:rsidRPr="0008765F">
        <w:rPr>
          <w:b/>
          <w:sz w:val="40"/>
          <w:szCs w:val="40"/>
        </w:rPr>
        <w:t>-201</w:t>
      </w:r>
      <w:r w:rsidR="009758D4">
        <w:rPr>
          <w:b/>
          <w:sz w:val="40"/>
          <w:szCs w:val="40"/>
        </w:rPr>
        <w:t>7</w:t>
      </w:r>
      <w:r w:rsidR="00420E07" w:rsidRPr="0008765F">
        <w:rPr>
          <w:b/>
          <w:sz w:val="40"/>
          <w:szCs w:val="40"/>
        </w:rPr>
        <w:t>уч.год</w:t>
      </w:r>
    </w:p>
    <w:p w:rsidR="009F6F26" w:rsidRPr="00F70EA2" w:rsidRDefault="009F6F26" w:rsidP="001E6E4F">
      <w:pPr>
        <w:jc w:val="right"/>
        <w:rPr>
          <w:b/>
          <w:i/>
          <w:iCs/>
          <w:sz w:val="40"/>
          <w:szCs w:val="40"/>
        </w:rPr>
      </w:pPr>
    </w:p>
    <w:p w:rsidR="00EF65F3" w:rsidRDefault="00EF65F3" w:rsidP="00C22C53">
      <w:pPr>
        <w:rPr>
          <w:b/>
          <w:i/>
          <w:iCs/>
          <w:sz w:val="40"/>
          <w:szCs w:val="40"/>
        </w:rPr>
      </w:pPr>
    </w:p>
    <w:p w:rsidR="0008765F" w:rsidRDefault="0008765F" w:rsidP="00C22C53">
      <w:pPr>
        <w:jc w:val="center"/>
        <w:rPr>
          <w:b/>
          <w:i/>
          <w:iCs/>
          <w:sz w:val="40"/>
          <w:szCs w:val="40"/>
        </w:rPr>
      </w:pPr>
    </w:p>
    <w:p w:rsidR="0008765F" w:rsidRDefault="0008765F" w:rsidP="00C22C53">
      <w:pPr>
        <w:jc w:val="center"/>
        <w:rPr>
          <w:b/>
          <w:i/>
          <w:iCs/>
          <w:sz w:val="40"/>
          <w:szCs w:val="40"/>
        </w:rPr>
      </w:pPr>
    </w:p>
    <w:p w:rsidR="0008765F" w:rsidRDefault="0008765F" w:rsidP="00C22C53">
      <w:pPr>
        <w:jc w:val="center"/>
        <w:rPr>
          <w:b/>
          <w:i/>
          <w:iCs/>
          <w:sz w:val="40"/>
          <w:szCs w:val="40"/>
        </w:rPr>
      </w:pPr>
    </w:p>
    <w:p w:rsidR="0008765F" w:rsidRDefault="0008765F" w:rsidP="00C22C53">
      <w:pPr>
        <w:jc w:val="center"/>
        <w:rPr>
          <w:b/>
          <w:i/>
          <w:iCs/>
          <w:sz w:val="40"/>
          <w:szCs w:val="40"/>
        </w:rPr>
      </w:pPr>
    </w:p>
    <w:p w:rsidR="0008765F" w:rsidRDefault="0008765F" w:rsidP="00C22C53">
      <w:pPr>
        <w:jc w:val="center"/>
        <w:rPr>
          <w:b/>
          <w:i/>
          <w:iCs/>
          <w:sz w:val="40"/>
          <w:szCs w:val="40"/>
        </w:rPr>
      </w:pPr>
    </w:p>
    <w:p w:rsidR="0008765F" w:rsidRDefault="0008765F" w:rsidP="00C22C53">
      <w:pPr>
        <w:jc w:val="center"/>
        <w:rPr>
          <w:b/>
          <w:i/>
          <w:iCs/>
          <w:sz w:val="40"/>
          <w:szCs w:val="40"/>
        </w:rPr>
      </w:pPr>
    </w:p>
    <w:p w:rsidR="00E57681" w:rsidRPr="0008765F" w:rsidRDefault="0064472E" w:rsidP="00C22C53">
      <w:pPr>
        <w:jc w:val="center"/>
        <w:rPr>
          <w:rStyle w:val="Zag11"/>
          <w:b/>
          <w:bCs/>
          <w:sz w:val="32"/>
          <w:szCs w:val="32"/>
        </w:rPr>
      </w:pPr>
      <w:r w:rsidRPr="0008765F">
        <w:rPr>
          <w:b/>
          <w:i/>
          <w:iCs/>
          <w:sz w:val="32"/>
          <w:szCs w:val="32"/>
        </w:rPr>
        <w:t>Ст. ТАЦИНСКАЯ</w:t>
      </w:r>
    </w:p>
    <w:p w:rsidR="007703F6" w:rsidRDefault="007703F6" w:rsidP="001E6E4F">
      <w:pPr>
        <w:jc w:val="center"/>
        <w:rPr>
          <w:sz w:val="28"/>
          <w:szCs w:val="28"/>
        </w:rPr>
      </w:pPr>
    </w:p>
    <w:p w:rsidR="008172AC" w:rsidRPr="00F70EA2" w:rsidRDefault="008172AC" w:rsidP="001E6E4F">
      <w:pPr>
        <w:jc w:val="center"/>
        <w:rPr>
          <w:sz w:val="28"/>
          <w:szCs w:val="28"/>
        </w:rPr>
      </w:pPr>
      <w:r w:rsidRPr="00F70EA2">
        <w:rPr>
          <w:sz w:val="28"/>
          <w:szCs w:val="28"/>
        </w:rPr>
        <w:t>СОДЕРЖАНИЕ</w:t>
      </w:r>
    </w:p>
    <w:p w:rsidR="008172AC" w:rsidRPr="0066217D" w:rsidRDefault="008172AC" w:rsidP="001E6E4F">
      <w:pPr>
        <w:rPr>
          <w:rStyle w:val="aff"/>
          <w:b w:val="0"/>
          <w:bCs w:val="0"/>
        </w:rPr>
      </w:pPr>
      <w:r w:rsidRPr="0066217D">
        <w:t xml:space="preserve">1.Оглавление                                                                                                            </w:t>
      </w:r>
    </w:p>
    <w:p w:rsidR="008172AC" w:rsidRPr="0066217D" w:rsidRDefault="008172AC" w:rsidP="003B05AB">
      <w:pPr>
        <w:numPr>
          <w:ilvl w:val="0"/>
          <w:numId w:val="57"/>
        </w:numPr>
        <w:rPr>
          <w:b/>
        </w:rPr>
      </w:pPr>
      <w:r w:rsidRPr="0066217D">
        <w:rPr>
          <w:b/>
        </w:rPr>
        <w:t xml:space="preserve">Целевой раздел  </w:t>
      </w:r>
    </w:p>
    <w:p w:rsidR="00B630AD" w:rsidRPr="0066217D" w:rsidRDefault="00D41187" w:rsidP="008220B3">
      <w:pPr>
        <w:numPr>
          <w:ilvl w:val="1"/>
          <w:numId w:val="57"/>
        </w:numPr>
        <w:tabs>
          <w:tab w:val="left" w:pos="993"/>
        </w:tabs>
        <w:ind w:left="0" w:firstLine="567"/>
      </w:pPr>
      <w:r w:rsidRPr="0066217D">
        <w:t>Пояснительная записка</w:t>
      </w:r>
    </w:p>
    <w:p w:rsidR="00264591" w:rsidRPr="0066217D" w:rsidRDefault="008220B3" w:rsidP="0008765F">
      <w:pPr>
        <w:tabs>
          <w:tab w:val="left" w:pos="993"/>
          <w:tab w:val="left" w:pos="1418"/>
        </w:tabs>
        <w:ind w:firstLine="567"/>
        <w:jc w:val="both"/>
        <w:rPr>
          <w:rStyle w:val="Zag11"/>
        </w:rPr>
      </w:pPr>
      <w:r>
        <w:t xml:space="preserve"> </w:t>
      </w:r>
      <w:r w:rsidR="0008765F">
        <w:t>1.2.</w:t>
      </w:r>
      <w:r w:rsidR="00B630AD" w:rsidRPr="0066217D">
        <w:t>Планируемые результаты освоения обучающимися</w:t>
      </w:r>
      <w:r w:rsidR="0008765F">
        <w:t xml:space="preserve"> </w:t>
      </w:r>
      <w:r w:rsidR="00B630AD" w:rsidRPr="0066217D">
        <w:t>образовательной  программы</w:t>
      </w:r>
      <w:r w:rsidR="0008765F">
        <w:t xml:space="preserve"> </w:t>
      </w:r>
      <w:r w:rsidR="00D34222" w:rsidRPr="0066217D">
        <w:t>начального общего образования</w:t>
      </w:r>
    </w:p>
    <w:p w:rsidR="00E62D20" w:rsidRPr="0066217D" w:rsidRDefault="008220B3" w:rsidP="0008765F">
      <w:pPr>
        <w:tabs>
          <w:tab w:val="left" w:pos="993"/>
        </w:tabs>
        <w:ind w:firstLine="567"/>
        <w:jc w:val="both"/>
      </w:pPr>
      <w:r>
        <w:rPr>
          <w:rStyle w:val="aff"/>
          <w:b w:val="0"/>
        </w:rPr>
        <w:t xml:space="preserve"> </w:t>
      </w:r>
      <w:r w:rsidR="00E62D20" w:rsidRPr="0066217D">
        <w:rPr>
          <w:rStyle w:val="aff"/>
          <w:b w:val="0"/>
        </w:rPr>
        <w:t>1.3.</w:t>
      </w:r>
      <w:r w:rsidR="00E62D20" w:rsidRPr="0066217D">
        <w:t xml:space="preserve"> Система оценки достижения планируе</w:t>
      </w:r>
      <w:r w:rsidR="00EF65F3" w:rsidRPr="0066217D">
        <w:t xml:space="preserve">мых результатов </w:t>
      </w:r>
      <w:r w:rsidR="00E62D20" w:rsidRPr="0066217D">
        <w:t>освоения образовательной программы</w:t>
      </w:r>
    </w:p>
    <w:p w:rsidR="00F23DD4" w:rsidRPr="0066217D" w:rsidRDefault="001E5424" w:rsidP="003B05AB">
      <w:pPr>
        <w:numPr>
          <w:ilvl w:val="0"/>
          <w:numId w:val="57"/>
        </w:numPr>
        <w:rPr>
          <w:rStyle w:val="aff"/>
        </w:rPr>
      </w:pPr>
      <w:r w:rsidRPr="0066217D">
        <w:rPr>
          <w:rStyle w:val="aff"/>
        </w:rPr>
        <w:t>Содержательный раздел</w:t>
      </w:r>
    </w:p>
    <w:p w:rsidR="00076A06" w:rsidRPr="0066217D" w:rsidRDefault="0008765F" w:rsidP="0008765F">
      <w:pPr>
        <w:ind w:left="284"/>
        <w:jc w:val="both"/>
      </w:pPr>
      <w:r>
        <w:t xml:space="preserve">     </w:t>
      </w:r>
      <w:r w:rsidR="008220B3">
        <w:t xml:space="preserve"> </w:t>
      </w:r>
      <w:r w:rsidR="00D34222" w:rsidRPr="0066217D">
        <w:t xml:space="preserve">2.1. Программа формирования у обучающихся универсальныхучебных действий </w:t>
      </w:r>
    </w:p>
    <w:p w:rsidR="00514236" w:rsidRPr="0066217D" w:rsidRDefault="008220B3" w:rsidP="00EF65F3">
      <w:pPr>
        <w:ind w:firstLine="567"/>
        <w:rPr>
          <w:rStyle w:val="Zag11"/>
          <w:rFonts w:eastAsia="@Arial Unicode MS"/>
        </w:rPr>
      </w:pPr>
      <w:r>
        <w:t xml:space="preserve"> </w:t>
      </w:r>
      <w:r w:rsidR="00703ABF" w:rsidRPr="0066217D">
        <w:t xml:space="preserve">2.2.  </w:t>
      </w:r>
      <w:r w:rsidR="00076A06" w:rsidRPr="0066217D">
        <w:t>Программы отдельных учебных предметов, курсов,</w:t>
      </w:r>
      <w:r w:rsidR="00076A06" w:rsidRPr="0066217D">
        <w:rPr>
          <w:rStyle w:val="Zag11"/>
          <w:rFonts w:eastAsia="@Arial Unicode MS"/>
        </w:rPr>
        <w:t>включенных в   УМК  «</w:t>
      </w:r>
      <w:r w:rsidR="00703ABF" w:rsidRPr="0066217D">
        <w:rPr>
          <w:rStyle w:val="Zag11"/>
          <w:rFonts w:eastAsia="@Arial Unicode MS"/>
        </w:rPr>
        <w:t>Школа России</w:t>
      </w:r>
      <w:r w:rsidR="00076A06" w:rsidRPr="0066217D">
        <w:rPr>
          <w:rStyle w:val="Zag11"/>
          <w:rFonts w:eastAsia="@Arial Unicode MS"/>
        </w:rPr>
        <w:t xml:space="preserve">» </w:t>
      </w:r>
    </w:p>
    <w:p w:rsidR="00514236" w:rsidRPr="0066217D" w:rsidRDefault="008220B3" w:rsidP="0008765F">
      <w:pPr>
        <w:ind w:firstLine="567"/>
        <w:rPr>
          <w:rStyle w:val="Zag11"/>
          <w:rFonts w:eastAsia="@Arial Unicode MS"/>
        </w:rPr>
      </w:pPr>
      <w:r>
        <w:rPr>
          <w:rStyle w:val="Zag11"/>
          <w:rFonts w:eastAsia="@Arial Unicode MS"/>
        </w:rPr>
        <w:t xml:space="preserve"> </w:t>
      </w:r>
      <w:r w:rsidR="00514236" w:rsidRPr="0066217D">
        <w:rPr>
          <w:rStyle w:val="Zag11"/>
          <w:rFonts w:eastAsia="@Arial Unicode MS"/>
        </w:rPr>
        <w:t>2.3.Программа</w:t>
      </w:r>
      <w:r w:rsidR="00514236" w:rsidRPr="0066217D">
        <w:t xml:space="preserve"> духовно-нравственного развития</w:t>
      </w:r>
    </w:p>
    <w:p w:rsidR="00514236" w:rsidRPr="0066217D" w:rsidRDefault="008220B3" w:rsidP="00703ABF">
      <w:pPr>
        <w:widowControl w:val="0"/>
        <w:suppressAutoHyphens/>
        <w:ind w:firstLine="567"/>
        <w:jc w:val="both"/>
      </w:pPr>
      <w:r>
        <w:rPr>
          <w:rStyle w:val="Zag11"/>
          <w:rFonts w:eastAsia="@Arial Unicode MS"/>
        </w:rPr>
        <w:t xml:space="preserve"> </w:t>
      </w:r>
      <w:r w:rsidR="00514236" w:rsidRPr="0066217D">
        <w:rPr>
          <w:rStyle w:val="Zag11"/>
          <w:rFonts w:eastAsia="@Arial Unicode MS"/>
        </w:rPr>
        <w:t>2.4</w:t>
      </w:r>
      <w:r w:rsidR="00514236" w:rsidRPr="0066217D">
        <w:t>.Программа воспитания и с</w:t>
      </w:r>
      <w:r w:rsidR="00945CD4">
        <w:t>оциализации обучающихся</w:t>
      </w:r>
    </w:p>
    <w:p w:rsidR="00797979" w:rsidRPr="0066217D" w:rsidRDefault="008220B3" w:rsidP="00EF65F3">
      <w:pPr>
        <w:ind w:firstLine="567"/>
      </w:pPr>
      <w:r>
        <w:rPr>
          <w:rStyle w:val="Zag11"/>
          <w:rFonts w:eastAsia="@Arial Unicode MS"/>
        </w:rPr>
        <w:t xml:space="preserve"> </w:t>
      </w:r>
      <w:r w:rsidR="00514236" w:rsidRPr="0066217D">
        <w:rPr>
          <w:rStyle w:val="Zag11"/>
          <w:rFonts w:eastAsia="@Arial Unicode MS"/>
        </w:rPr>
        <w:t>2.5.</w:t>
      </w:r>
      <w:r w:rsidR="00514236" w:rsidRPr="0066217D">
        <w:t>Программа формирования</w:t>
      </w:r>
      <w:r w:rsidR="00797979" w:rsidRPr="0066217D">
        <w:t xml:space="preserve"> экологической культуры,  </w:t>
      </w:r>
      <w:r w:rsidR="00514236" w:rsidRPr="0066217D">
        <w:t>здорового</w:t>
      </w:r>
      <w:r w:rsidR="00EF65F3" w:rsidRPr="0066217D">
        <w:t>и безопасного образа жизни</w:t>
      </w:r>
    </w:p>
    <w:p w:rsidR="0088162A" w:rsidRPr="0066217D" w:rsidRDefault="008529D5" w:rsidP="001E6E4F">
      <w:pPr>
        <w:ind w:left="644"/>
        <w:rPr>
          <w:rStyle w:val="Zag11"/>
          <w:rFonts w:eastAsia="@Arial Unicode MS"/>
        </w:rPr>
      </w:pPr>
      <w:r w:rsidRPr="0066217D">
        <w:rPr>
          <w:rStyle w:val="Zag11"/>
          <w:rFonts w:eastAsia="@Arial Unicode MS"/>
        </w:rPr>
        <w:t xml:space="preserve">2.6.Программа коррекционной работы    </w:t>
      </w:r>
    </w:p>
    <w:p w:rsidR="00D34222" w:rsidRPr="0066217D" w:rsidRDefault="0088162A" w:rsidP="001E6E4F">
      <w:pPr>
        <w:ind w:left="644"/>
        <w:rPr>
          <w:rStyle w:val="aff"/>
        </w:rPr>
      </w:pPr>
      <w:r w:rsidRPr="0066217D">
        <w:rPr>
          <w:rStyle w:val="Zag11"/>
          <w:rFonts w:eastAsia="@Arial Unicode MS"/>
        </w:rPr>
        <w:t>2.7. Программа внеурочной деятельности</w:t>
      </w:r>
    </w:p>
    <w:p w:rsidR="00F23DD4" w:rsidRPr="0066217D" w:rsidRDefault="00DC56CF" w:rsidP="001E6E4F">
      <w:r w:rsidRPr="0066217D">
        <w:t xml:space="preserve">           2.8.</w:t>
      </w:r>
      <w:r w:rsidRPr="0066217D">
        <w:rPr>
          <w:bCs/>
        </w:rPr>
        <w:t>Программно-методическое обеспечение.</w:t>
      </w:r>
      <w:r w:rsidR="00BA71AB" w:rsidRPr="0066217D">
        <w:rPr>
          <w:bCs/>
        </w:rPr>
        <w:t>Методические материалы</w:t>
      </w:r>
    </w:p>
    <w:p w:rsidR="00F23DD4" w:rsidRPr="0066217D" w:rsidRDefault="008529D5" w:rsidP="003B05AB">
      <w:pPr>
        <w:numPr>
          <w:ilvl w:val="0"/>
          <w:numId w:val="57"/>
        </w:numPr>
        <w:rPr>
          <w:b/>
        </w:rPr>
      </w:pPr>
      <w:r w:rsidRPr="0066217D">
        <w:rPr>
          <w:b/>
        </w:rPr>
        <w:t>Организационный раздел</w:t>
      </w:r>
    </w:p>
    <w:p w:rsidR="008529D5" w:rsidRPr="0066217D" w:rsidRDefault="008529D5" w:rsidP="0008765F">
      <w:pPr>
        <w:ind w:firstLine="709"/>
      </w:pPr>
      <w:r w:rsidRPr="0066217D">
        <w:t>3.1. Учебный пла</w:t>
      </w:r>
      <w:r w:rsidR="00EF65F3" w:rsidRPr="0066217D">
        <w:t>н начального общего образования</w:t>
      </w:r>
    </w:p>
    <w:p w:rsidR="009D6B1A" w:rsidRPr="0066217D" w:rsidRDefault="008529D5" w:rsidP="0008765F">
      <w:pPr>
        <w:ind w:firstLine="709"/>
      </w:pPr>
      <w:r w:rsidRPr="0066217D">
        <w:t>3</w:t>
      </w:r>
      <w:r w:rsidR="0088162A" w:rsidRPr="0066217D">
        <w:t xml:space="preserve">.2.  </w:t>
      </w:r>
      <w:r w:rsidR="00126035" w:rsidRPr="0066217D">
        <w:t xml:space="preserve">План </w:t>
      </w:r>
      <w:r w:rsidRPr="0066217D">
        <w:t xml:space="preserve">внеурочной деятельности  </w:t>
      </w:r>
    </w:p>
    <w:p w:rsidR="009D6B1A" w:rsidRPr="0066217D" w:rsidRDefault="009D6B1A" w:rsidP="0008765F">
      <w:pPr>
        <w:ind w:firstLine="709"/>
      </w:pPr>
      <w:r w:rsidRPr="0066217D">
        <w:t>3.3 Система условий реализации ОП НОО</w:t>
      </w:r>
    </w:p>
    <w:p w:rsidR="00A965A5" w:rsidRPr="0066217D" w:rsidRDefault="00311FA0" w:rsidP="0008765F">
      <w:pPr>
        <w:keepNext/>
        <w:keepLines/>
        <w:ind w:left="2880" w:hanging="2171"/>
      </w:pPr>
      <w:r w:rsidRPr="0066217D">
        <w:t>3.3.1</w:t>
      </w:r>
      <w:r w:rsidR="00A965A5" w:rsidRPr="0066217D">
        <w:t xml:space="preserve">. Кадровое обеспечение реализации  образовательной программы НОО   </w:t>
      </w:r>
    </w:p>
    <w:p w:rsidR="009F499C" w:rsidRPr="0066217D" w:rsidRDefault="00703ABF" w:rsidP="0008765F">
      <w:pPr>
        <w:keepNext/>
        <w:keepLines/>
        <w:ind w:firstLine="709"/>
      </w:pPr>
      <w:r w:rsidRPr="0066217D">
        <w:t xml:space="preserve">3.3.2. </w:t>
      </w:r>
      <w:r w:rsidR="00311FA0" w:rsidRPr="0066217D">
        <w:t>Психолого-педагогические условия реализации ОП НОО</w:t>
      </w:r>
    </w:p>
    <w:p w:rsidR="009F499C" w:rsidRPr="0066217D" w:rsidRDefault="00384CAA" w:rsidP="0008765F">
      <w:pPr>
        <w:pStyle w:val="aff8"/>
        <w:spacing w:line="240" w:lineRule="auto"/>
        <w:ind w:firstLine="709"/>
        <w:jc w:val="left"/>
        <w:rPr>
          <w:i w:val="0"/>
          <w:sz w:val="24"/>
          <w:szCs w:val="24"/>
        </w:rPr>
      </w:pPr>
      <w:r w:rsidRPr="0066217D">
        <w:rPr>
          <w:i w:val="0"/>
          <w:sz w:val="24"/>
          <w:szCs w:val="24"/>
        </w:rPr>
        <w:t>3.3.3.</w:t>
      </w:r>
      <w:r w:rsidR="009F499C" w:rsidRPr="0066217D">
        <w:rPr>
          <w:i w:val="0"/>
          <w:sz w:val="24"/>
          <w:szCs w:val="24"/>
        </w:rPr>
        <w:t xml:space="preserve"> Материально-технические условия реализации  образовательной программы</w:t>
      </w:r>
    </w:p>
    <w:p w:rsidR="004E3164" w:rsidRPr="0066217D" w:rsidRDefault="009F499C" w:rsidP="0008765F">
      <w:pPr>
        <w:ind w:firstLine="709"/>
      </w:pPr>
      <w:r w:rsidRPr="0066217D">
        <w:t>3.3.4.</w:t>
      </w:r>
      <w:r w:rsidR="0008765F">
        <w:t xml:space="preserve"> </w:t>
      </w:r>
      <w:r w:rsidR="004E3164" w:rsidRPr="0066217D">
        <w:t>Информационно-методические условия реализации ОП НОО</w:t>
      </w:r>
    </w:p>
    <w:p w:rsidR="00680AB2" w:rsidRPr="0066217D" w:rsidRDefault="004E3164" w:rsidP="0008765F">
      <w:pPr>
        <w:keepNext/>
        <w:keepLines/>
        <w:ind w:firstLine="709"/>
      </w:pPr>
      <w:r w:rsidRPr="0066217D">
        <w:t>3.3.5. </w:t>
      </w:r>
      <w:r w:rsidR="00680AB2" w:rsidRPr="0066217D">
        <w:t>Финансовое обеспечение реализации  ОП НОО</w:t>
      </w:r>
    </w:p>
    <w:p w:rsidR="00324B9D" w:rsidRPr="0066217D" w:rsidRDefault="00324B9D" w:rsidP="0008765F">
      <w:pPr>
        <w:keepNext/>
        <w:keepLines/>
        <w:ind w:firstLine="709"/>
      </w:pPr>
      <w:r w:rsidRPr="0066217D">
        <w:t>3.3.6.Сетевой график (дорожная карта) по формированию необходимой системы условий реализации ОП  НОО</w:t>
      </w:r>
    </w:p>
    <w:p w:rsidR="002B0D1F" w:rsidRPr="0066217D" w:rsidRDefault="00311FA0" w:rsidP="0008765F">
      <w:pPr>
        <w:keepNext/>
        <w:keepLines/>
        <w:ind w:left="2880" w:hanging="2172"/>
        <w:rPr>
          <w:b/>
        </w:rPr>
      </w:pPr>
      <w:r w:rsidRPr="0066217D">
        <w:rPr>
          <w:b/>
        </w:rPr>
        <w:t>4. Приложения.</w:t>
      </w:r>
    </w:p>
    <w:p w:rsidR="00370DDE" w:rsidRPr="0066217D" w:rsidRDefault="00311FA0" w:rsidP="0008765F">
      <w:pPr>
        <w:autoSpaceDE w:val="0"/>
        <w:autoSpaceDN w:val="0"/>
        <w:adjustRightInd w:val="0"/>
        <w:ind w:firstLine="567"/>
      </w:pPr>
      <w:r w:rsidRPr="0066217D">
        <w:t xml:space="preserve">1. </w:t>
      </w:r>
      <w:r w:rsidR="00370DDE" w:rsidRPr="0066217D">
        <w:t xml:space="preserve">Положение о промежуточном контроле знаний обучающихся в рамках проведения мониторинга качества образования МБОУ </w:t>
      </w:r>
      <w:r w:rsidR="00AE05C7">
        <w:t>Тацинской</w:t>
      </w:r>
      <w:r w:rsidR="00340B89" w:rsidRPr="0066217D">
        <w:t xml:space="preserve"> СОШ</w:t>
      </w:r>
      <w:r w:rsidR="00AE05C7">
        <w:t xml:space="preserve"> №3</w:t>
      </w:r>
    </w:p>
    <w:p w:rsidR="00AD6984" w:rsidRPr="0066217D" w:rsidRDefault="00370DDE" w:rsidP="0008765F">
      <w:pPr>
        <w:keepNext/>
        <w:keepLines/>
        <w:ind w:firstLine="567"/>
      </w:pPr>
      <w:r w:rsidRPr="0066217D">
        <w:t>2. Положение о формах, периодичности и порядке т</w:t>
      </w:r>
      <w:r w:rsidR="00166166" w:rsidRPr="0066217D">
        <w:t xml:space="preserve">екущего контроля успеваемости и </w:t>
      </w:r>
      <w:r w:rsidRPr="0066217D">
        <w:t xml:space="preserve">промежуточной аттестации учащихся МБОУ </w:t>
      </w:r>
      <w:r w:rsidR="00AE05C7">
        <w:t>Тацинской</w:t>
      </w:r>
      <w:r w:rsidR="00340B89" w:rsidRPr="0066217D">
        <w:t xml:space="preserve"> СОШ</w:t>
      </w:r>
      <w:r w:rsidR="00AE05C7">
        <w:t xml:space="preserve"> №3</w:t>
      </w:r>
    </w:p>
    <w:p w:rsidR="00DD5D83" w:rsidRPr="0066217D" w:rsidRDefault="00DD5D83" w:rsidP="0008765F">
      <w:pPr>
        <w:ind w:firstLine="567"/>
      </w:pPr>
      <w:r w:rsidRPr="0066217D">
        <w:t>3. Рабочие программы учебных предметов.</w:t>
      </w:r>
    </w:p>
    <w:p w:rsidR="00AD6984" w:rsidRPr="0066217D" w:rsidRDefault="00DD5D83" w:rsidP="0008765F">
      <w:pPr>
        <w:ind w:firstLine="567"/>
      </w:pPr>
      <w:r w:rsidRPr="0066217D">
        <w:t>4.</w:t>
      </w:r>
      <w:r w:rsidR="00730242">
        <w:t xml:space="preserve"> </w:t>
      </w:r>
      <w:r w:rsidRPr="0066217D">
        <w:rPr>
          <w:bCs/>
        </w:rPr>
        <w:t>План работы</w:t>
      </w:r>
      <w:r w:rsidR="00AD668E">
        <w:rPr>
          <w:bCs/>
        </w:rPr>
        <w:t xml:space="preserve"> </w:t>
      </w:r>
      <w:r w:rsidRPr="0066217D">
        <w:rPr>
          <w:bCs/>
        </w:rPr>
        <w:t>по формированию</w:t>
      </w:r>
      <w:r w:rsidR="00AD668E">
        <w:rPr>
          <w:bCs/>
        </w:rPr>
        <w:t xml:space="preserve"> </w:t>
      </w:r>
      <w:r w:rsidRPr="0066217D">
        <w:rPr>
          <w:bCs/>
        </w:rPr>
        <w:t>здорового образа жизни</w:t>
      </w:r>
      <w:r w:rsidR="006C1E10" w:rsidRPr="0066217D">
        <w:rPr>
          <w:bCs/>
        </w:rPr>
        <w:t xml:space="preserve"> (по реализации</w:t>
      </w:r>
      <w:r w:rsidR="006C1E10" w:rsidRPr="0066217D">
        <w:rPr>
          <w:rStyle w:val="Zag11"/>
          <w:rFonts w:eastAsia="@Arial Unicode MS"/>
        </w:rPr>
        <w:t xml:space="preserve"> п</w:t>
      </w:r>
      <w:r w:rsidR="006C1E10" w:rsidRPr="0066217D">
        <w:t xml:space="preserve">рограммы формирования экологической культуры,   здорового  и безопасного образа жизни). </w:t>
      </w:r>
    </w:p>
    <w:p w:rsidR="00DD5D83" w:rsidRPr="0066217D" w:rsidRDefault="00DD5D83" w:rsidP="0008765F">
      <w:pPr>
        <w:ind w:firstLine="567"/>
        <w:rPr>
          <w:u w:val="single"/>
        </w:rPr>
      </w:pPr>
      <w:r w:rsidRPr="0066217D">
        <w:rPr>
          <w:bCs/>
        </w:rPr>
        <w:t>5.</w:t>
      </w:r>
      <w:r w:rsidR="00370DDE" w:rsidRPr="0066217D">
        <w:t xml:space="preserve"> План работы школы  по безопасности  </w:t>
      </w:r>
      <w:r w:rsidR="006C1E10" w:rsidRPr="0066217D">
        <w:rPr>
          <w:bCs/>
        </w:rPr>
        <w:t xml:space="preserve"> (по реализации</w:t>
      </w:r>
      <w:r w:rsidR="006C1E10" w:rsidRPr="0066217D">
        <w:rPr>
          <w:rStyle w:val="Zag11"/>
          <w:rFonts w:eastAsia="@Arial Unicode MS"/>
        </w:rPr>
        <w:t xml:space="preserve"> п</w:t>
      </w:r>
      <w:r w:rsidR="006C1E10" w:rsidRPr="0066217D">
        <w:t xml:space="preserve">рограммы формирования экологической культуры,   здорового  и безопасного образа жизни). </w:t>
      </w:r>
    </w:p>
    <w:p w:rsidR="00DD5D83" w:rsidRPr="0066217D" w:rsidRDefault="00166166" w:rsidP="00954D3C">
      <w:pPr>
        <w:keepNext/>
        <w:keepLines/>
        <w:ind w:firstLine="567"/>
      </w:pPr>
      <w:r w:rsidRPr="0066217D">
        <w:t xml:space="preserve">6. </w:t>
      </w:r>
      <w:r w:rsidR="00DD5D83" w:rsidRPr="0066217D">
        <w:t>Расписание внеурочной деятельности</w:t>
      </w:r>
      <w:r w:rsidR="006C1E10" w:rsidRPr="0066217D">
        <w:t>.</w:t>
      </w:r>
      <w:r w:rsidR="00AD668E">
        <w:t xml:space="preserve"> </w:t>
      </w:r>
      <w:r w:rsidR="00DD5D83" w:rsidRPr="0066217D">
        <w:t>Основные направления внеурочной деятельности</w:t>
      </w:r>
      <w:r w:rsidR="006C1E10" w:rsidRPr="0066217D">
        <w:t>.</w:t>
      </w:r>
    </w:p>
    <w:p w:rsidR="00A965A5" w:rsidRPr="0066217D" w:rsidRDefault="00DE640B" w:rsidP="0008765F">
      <w:pPr>
        <w:keepNext/>
        <w:keepLines/>
        <w:ind w:left="2880" w:hanging="2313"/>
      </w:pPr>
      <w:r>
        <w:t>7</w:t>
      </w:r>
      <w:r w:rsidR="00DD5D83" w:rsidRPr="0066217D">
        <w:t>.</w:t>
      </w:r>
      <w:r w:rsidR="00153C6D">
        <w:t xml:space="preserve"> </w:t>
      </w:r>
      <w:r w:rsidR="00311FA0" w:rsidRPr="0066217D">
        <w:t>Календарный учебный график</w:t>
      </w:r>
      <w:r w:rsidR="006C1E10" w:rsidRPr="0066217D">
        <w:t>.</w:t>
      </w:r>
    </w:p>
    <w:p w:rsidR="00DD5D83" w:rsidRPr="0066217D" w:rsidRDefault="009B062E" w:rsidP="0008765F">
      <w:pPr>
        <w:keepNext/>
        <w:keepLines/>
        <w:ind w:left="2880" w:hanging="2313"/>
      </w:pPr>
      <w:r>
        <w:t>8</w:t>
      </w:r>
      <w:r w:rsidR="00166166" w:rsidRPr="0066217D">
        <w:t xml:space="preserve">. </w:t>
      </w:r>
      <w:r w:rsidR="00DD5D83" w:rsidRPr="0066217D">
        <w:t>Учебный план</w:t>
      </w:r>
      <w:r w:rsidR="006C1E10" w:rsidRPr="0066217D">
        <w:t>.</w:t>
      </w:r>
    </w:p>
    <w:p w:rsidR="005762E9" w:rsidRPr="0066217D" w:rsidRDefault="009B062E" w:rsidP="0008765F">
      <w:pPr>
        <w:ind w:firstLine="567"/>
      </w:pPr>
      <w:r>
        <w:t>9</w:t>
      </w:r>
      <w:r w:rsidR="00DD5D83" w:rsidRPr="0066217D">
        <w:t>.</w:t>
      </w:r>
      <w:r w:rsidR="00153C6D">
        <w:t xml:space="preserve"> </w:t>
      </w:r>
      <w:r w:rsidR="005762E9" w:rsidRPr="0066217D">
        <w:t xml:space="preserve">План работы </w:t>
      </w:r>
      <w:r w:rsidR="00A637E5" w:rsidRPr="0066217D">
        <w:t>педагог</w:t>
      </w:r>
      <w:r w:rsidR="00166166" w:rsidRPr="0066217D">
        <w:t xml:space="preserve">ов </w:t>
      </w:r>
      <w:r w:rsidR="006C1E10" w:rsidRPr="0066217D">
        <w:t>по реализации психолого-педагогических условий.</w:t>
      </w:r>
    </w:p>
    <w:p w:rsidR="005762E9" w:rsidRPr="0066217D" w:rsidRDefault="009B062E" w:rsidP="0008765F">
      <w:pPr>
        <w:ind w:firstLine="567"/>
      </w:pPr>
      <w:r>
        <w:t>10</w:t>
      </w:r>
      <w:r w:rsidR="005762E9" w:rsidRPr="0066217D">
        <w:t xml:space="preserve">. </w:t>
      </w:r>
      <w:r w:rsidR="00030AD3" w:rsidRPr="0066217D">
        <w:t>График курсовой</w:t>
      </w:r>
      <w:r w:rsidR="00820927">
        <w:t xml:space="preserve"> переподготовки</w:t>
      </w:r>
      <w:r w:rsidR="005762E9" w:rsidRPr="0066217D">
        <w:t xml:space="preserve">  учителей МБОУ </w:t>
      </w:r>
      <w:r w:rsidR="00AE05C7">
        <w:t>Таци</w:t>
      </w:r>
      <w:r w:rsidR="00340B89" w:rsidRPr="0066217D">
        <w:t>нской СОШ</w:t>
      </w:r>
      <w:r w:rsidR="00AE05C7">
        <w:t xml:space="preserve"> №3</w:t>
      </w:r>
    </w:p>
    <w:p w:rsidR="00C5014E" w:rsidRPr="0066217D" w:rsidRDefault="009B062E" w:rsidP="0008765F">
      <w:pPr>
        <w:ind w:firstLine="567"/>
      </w:pPr>
      <w:r>
        <w:t>11</w:t>
      </w:r>
      <w:r w:rsidR="00030AD3" w:rsidRPr="0066217D">
        <w:t xml:space="preserve">. </w:t>
      </w:r>
      <w:r w:rsidR="00C5014E" w:rsidRPr="0066217D">
        <w:t xml:space="preserve">График промежуточного контроля знаний учащихся МБОУ </w:t>
      </w:r>
      <w:r w:rsidR="006D140D">
        <w:t>Т</w:t>
      </w:r>
      <w:r w:rsidR="0008765F">
        <w:t xml:space="preserve">ацинской </w:t>
      </w:r>
      <w:r w:rsidR="00340B89" w:rsidRPr="0066217D">
        <w:t>СОШ</w:t>
      </w:r>
      <w:r w:rsidR="006D140D">
        <w:t xml:space="preserve"> №3</w:t>
      </w:r>
    </w:p>
    <w:p w:rsidR="00C5014E" w:rsidRPr="0066217D" w:rsidRDefault="009B062E" w:rsidP="0008765F">
      <w:pPr>
        <w:ind w:firstLine="567"/>
      </w:pPr>
      <w:r>
        <w:t>12</w:t>
      </w:r>
      <w:r w:rsidR="00C5014E" w:rsidRPr="0066217D">
        <w:t>.</w:t>
      </w:r>
      <w:r w:rsidR="00153C6D">
        <w:t xml:space="preserve"> </w:t>
      </w:r>
      <w:r w:rsidR="00C5014E" w:rsidRPr="0066217D">
        <w:t>Методические материалы</w:t>
      </w:r>
      <w:r w:rsidR="006C1E10" w:rsidRPr="0066217D">
        <w:t>.</w:t>
      </w:r>
    </w:p>
    <w:p w:rsidR="005762E9" w:rsidRPr="0066217D" w:rsidRDefault="009B062E" w:rsidP="0008765F">
      <w:pPr>
        <w:ind w:firstLine="567"/>
      </w:pPr>
      <w:r>
        <w:rPr>
          <w:kern w:val="32"/>
        </w:rPr>
        <w:t>13</w:t>
      </w:r>
      <w:r w:rsidR="00C5014E" w:rsidRPr="0066217D">
        <w:rPr>
          <w:kern w:val="32"/>
        </w:rPr>
        <w:t>.</w:t>
      </w:r>
      <w:r w:rsidR="00153C6D">
        <w:rPr>
          <w:kern w:val="32"/>
        </w:rPr>
        <w:t xml:space="preserve"> </w:t>
      </w:r>
      <w:r w:rsidR="005762E9" w:rsidRPr="0066217D">
        <w:t>Положение о проектно</w:t>
      </w:r>
      <w:r w:rsidR="00030AD3" w:rsidRPr="0066217D">
        <w:t>-исследова</w:t>
      </w:r>
      <w:r w:rsidR="00C5014E" w:rsidRPr="0066217D">
        <w:t>те</w:t>
      </w:r>
      <w:r w:rsidR="00030AD3" w:rsidRPr="0066217D">
        <w:t>льско</w:t>
      </w:r>
      <w:r w:rsidR="005762E9" w:rsidRPr="0066217D">
        <w:t xml:space="preserve">й деятельности </w:t>
      </w:r>
      <w:r w:rsidR="00AC7C2F">
        <w:t xml:space="preserve">учащихся </w:t>
      </w:r>
      <w:r w:rsidR="00030AD3" w:rsidRPr="0066217D">
        <w:t xml:space="preserve">МБОУ </w:t>
      </w:r>
      <w:r w:rsidR="006D140D">
        <w:t>ТСОШ №3</w:t>
      </w:r>
    </w:p>
    <w:p w:rsidR="00C5014E" w:rsidRPr="0066217D" w:rsidRDefault="009B062E" w:rsidP="0008765F">
      <w:pPr>
        <w:ind w:firstLine="567"/>
      </w:pPr>
      <w:r>
        <w:t>14</w:t>
      </w:r>
      <w:r w:rsidR="00C5014E" w:rsidRPr="0066217D">
        <w:t>.</w:t>
      </w:r>
      <w:r w:rsidR="00153C6D">
        <w:t xml:space="preserve"> </w:t>
      </w:r>
      <w:r w:rsidR="00C5014E" w:rsidRPr="0066217D">
        <w:t>Положение о портфолио  ученика начальных классов</w:t>
      </w:r>
      <w:r w:rsidR="006C1E10" w:rsidRPr="0066217D">
        <w:t>.</w:t>
      </w:r>
    </w:p>
    <w:p w:rsidR="00370DDE" w:rsidRPr="0066217D" w:rsidRDefault="009B062E" w:rsidP="0008765F">
      <w:pPr>
        <w:ind w:firstLine="567"/>
      </w:pPr>
      <w:r>
        <w:lastRenderedPageBreak/>
        <w:t>15</w:t>
      </w:r>
      <w:r w:rsidR="00270650" w:rsidRPr="0066217D">
        <w:t>.</w:t>
      </w:r>
      <w:r w:rsidR="00370DDE" w:rsidRPr="0066217D">
        <w:t xml:space="preserve"> Положение о системе  текущих отметок  обучающихся МБОУ </w:t>
      </w:r>
      <w:r w:rsidR="00AC7C2F">
        <w:t>Таци</w:t>
      </w:r>
      <w:r w:rsidR="00340B89" w:rsidRPr="0066217D">
        <w:t>нской СОШ</w:t>
      </w:r>
      <w:r w:rsidR="00AC7C2F">
        <w:t xml:space="preserve"> №3</w:t>
      </w:r>
      <w:r w:rsidR="00370DDE" w:rsidRPr="0066217D">
        <w:t xml:space="preserve"> в соответствии с  ФГОС НОО.</w:t>
      </w:r>
    </w:p>
    <w:p w:rsidR="00270650" w:rsidRDefault="009B062E" w:rsidP="0008765F">
      <w:pPr>
        <w:ind w:firstLine="567"/>
      </w:pPr>
      <w:r>
        <w:t>16</w:t>
      </w:r>
      <w:r w:rsidR="00270650" w:rsidRPr="0066217D">
        <w:t>. Оценочные материалы</w:t>
      </w:r>
      <w:r w:rsidR="006C1E10" w:rsidRPr="0066217D">
        <w:t>.</w:t>
      </w:r>
    </w:p>
    <w:p w:rsidR="009B062E" w:rsidRDefault="009B062E" w:rsidP="0008765F">
      <w:pPr>
        <w:ind w:firstLine="567"/>
      </w:pPr>
      <w:r>
        <w:t>17.Учебно – методическое обеспечение.</w:t>
      </w:r>
    </w:p>
    <w:p w:rsidR="0008765F" w:rsidRPr="0066217D" w:rsidRDefault="0008765F" w:rsidP="0008765F">
      <w:pPr>
        <w:ind w:firstLine="567"/>
      </w:pPr>
    </w:p>
    <w:p w:rsidR="00A73AF0" w:rsidRPr="0066217D" w:rsidRDefault="00A73AF0" w:rsidP="001E6E4F">
      <w:r w:rsidRPr="0066217D">
        <w:rPr>
          <w:b/>
        </w:rPr>
        <w:t xml:space="preserve">1. Целевой раздел                                                                                        </w:t>
      </w:r>
    </w:p>
    <w:p w:rsidR="00BE2BD7" w:rsidRPr="0066217D" w:rsidRDefault="00BE2BD7" w:rsidP="001E6E4F">
      <w:pPr>
        <w:rPr>
          <w:b/>
        </w:rPr>
      </w:pPr>
    </w:p>
    <w:p w:rsidR="00222A9A" w:rsidRPr="0066217D" w:rsidRDefault="00B630AD" w:rsidP="001E6E4F">
      <w:pPr>
        <w:rPr>
          <w:b/>
        </w:rPr>
      </w:pPr>
      <w:r w:rsidRPr="0066217D">
        <w:rPr>
          <w:b/>
        </w:rPr>
        <w:t>1.</w:t>
      </w:r>
      <w:r w:rsidR="00906836" w:rsidRPr="0066217D">
        <w:rPr>
          <w:b/>
        </w:rPr>
        <w:t>1</w:t>
      </w:r>
      <w:r w:rsidR="006C6F5E" w:rsidRPr="0066217D">
        <w:rPr>
          <w:b/>
        </w:rPr>
        <w:t>.</w:t>
      </w:r>
    </w:p>
    <w:p w:rsidR="00222A9A" w:rsidRPr="0066217D" w:rsidRDefault="00222A9A" w:rsidP="001E6E4F">
      <w:pPr>
        <w:ind w:firstLine="709"/>
        <w:jc w:val="center"/>
        <w:rPr>
          <w:b/>
        </w:rPr>
      </w:pPr>
      <w:r w:rsidRPr="0066217D">
        <w:rPr>
          <w:b/>
        </w:rPr>
        <w:t>Пояснительная записка</w:t>
      </w:r>
    </w:p>
    <w:p w:rsidR="00142D72" w:rsidRPr="0066217D" w:rsidRDefault="00BC4BE1" w:rsidP="001E6E4F">
      <w:pPr>
        <w:ind w:firstLine="709"/>
        <w:jc w:val="both"/>
        <w:rPr>
          <w:bCs/>
        </w:rPr>
      </w:pPr>
      <w:r w:rsidRPr="0066217D">
        <w:t xml:space="preserve">Основная образовательная программа начального общего образования (далее </w:t>
      </w:r>
      <w:r w:rsidR="00C7616D" w:rsidRPr="0066217D">
        <w:t>–</w:t>
      </w:r>
      <w:r w:rsidRPr="0066217D">
        <w:rPr>
          <w:i/>
          <w:iCs/>
        </w:rPr>
        <w:t>Образовательная</w:t>
      </w:r>
      <w:r w:rsidR="0008765F">
        <w:rPr>
          <w:i/>
          <w:iCs/>
        </w:rPr>
        <w:t xml:space="preserve"> </w:t>
      </w:r>
      <w:r w:rsidRPr="0066217D">
        <w:rPr>
          <w:i/>
          <w:iCs/>
        </w:rPr>
        <w:t>программа</w:t>
      </w:r>
      <w:r w:rsidR="00443EE1" w:rsidRPr="0066217D">
        <w:t>) М</w:t>
      </w:r>
      <w:r w:rsidR="003931EA" w:rsidRPr="0066217D">
        <w:t xml:space="preserve">БОУ </w:t>
      </w:r>
      <w:r w:rsidR="00820927">
        <w:t>Тац</w:t>
      </w:r>
      <w:r w:rsidR="00340B89" w:rsidRPr="0066217D">
        <w:t>инской СОШ</w:t>
      </w:r>
      <w:r w:rsidR="00820927">
        <w:t xml:space="preserve"> №3</w:t>
      </w:r>
      <w:r w:rsidRPr="0066217D">
        <w:t>разработана</w:t>
      </w:r>
      <w:r w:rsidR="00A47960">
        <w:t xml:space="preserve"> </w:t>
      </w:r>
      <w:r w:rsidR="000A0094" w:rsidRPr="0066217D">
        <w:t xml:space="preserve">коллективом педагогов начальной школы </w:t>
      </w:r>
      <w:r w:rsidR="00D41187" w:rsidRPr="0066217D">
        <w:t xml:space="preserve"> на основе  ст.12,13</w:t>
      </w:r>
      <w:r w:rsidR="0008765F">
        <w:t xml:space="preserve"> </w:t>
      </w:r>
      <w:r w:rsidR="008B158D" w:rsidRPr="0066217D">
        <w:t xml:space="preserve">Закона </w:t>
      </w:r>
      <w:r w:rsidR="00363803" w:rsidRPr="0066217D">
        <w:t xml:space="preserve"> «Об  образовании</w:t>
      </w:r>
      <w:r w:rsidR="00153C6D">
        <w:t xml:space="preserve"> </w:t>
      </w:r>
      <w:r w:rsidR="00691066" w:rsidRPr="0066217D">
        <w:t>в</w:t>
      </w:r>
      <w:r w:rsidR="008B158D" w:rsidRPr="0066217D">
        <w:t xml:space="preserve"> РФ</w:t>
      </w:r>
      <w:r w:rsidR="00363803" w:rsidRPr="0066217D">
        <w:t>» и</w:t>
      </w:r>
      <w:r w:rsidRPr="0066217D">
        <w:t xml:space="preserve"> в соответствии с требованиями Федерального государственного образовательного стандарта начального общего образования (далее – </w:t>
      </w:r>
      <w:r w:rsidRPr="0066217D">
        <w:rPr>
          <w:i/>
          <w:iCs/>
        </w:rPr>
        <w:t>Стандарта</w:t>
      </w:r>
      <w:r w:rsidRPr="0066217D">
        <w:t xml:space="preserve">), утвержденного приказом Министерства образования и науки Российской Федерации от 06 октября 2009 года № 373. </w:t>
      </w:r>
      <w:r w:rsidR="00142D72" w:rsidRPr="0066217D">
        <w:rPr>
          <w:bCs/>
          <w:i/>
          <w:iCs/>
        </w:rPr>
        <w:t>Образовательная программа</w:t>
      </w:r>
      <w:r w:rsidR="0008765F">
        <w:rPr>
          <w:bCs/>
          <w:i/>
          <w:iCs/>
        </w:rPr>
        <w:t xml:space="preserve"> </w:t>
      </w:r>
      <w:r w:rsidR="00142D72" w:rsidRPr="0066217D">
        <w:rPr>
          <w:bCs/>
        </w:rPr>
        <w:t xml:space="preserve">разработана  с учетом предложений «Примерной основной образовательной программой образовательного учреждения, Начальная школа»  (М.: Просвещение, 2010) </w:t>
      </w:r>
    </w:p>
    <w:p w:rsidR="00D61291" w:rsidRPr="0066217D" w:rsidRDefault="00D61291" w:rsidP="00C7616D">
      <w:pPr>
        <w:ind w:firstLine="709"/>
      </w:pPr>
      <w:r w:rsidRPr="0066217D">
        <w:rPr>
          <w:b/>
        </w:rPr>
        <w:t>Тип школы.</w:t>
      </w:r>
      <w:r w:rsidR="00443EE1" w:rsidRPr="0066217D">
        <w:t xml:space="preserve"> Муниципальное</w:t>
      </w:r>
      <w:r w:rsidR="00340B89" w:rsidRPr="0066217D">
        <w:t xml:space="preserve"> бюджетное обще</w:t>
      </w:r>
      <w:r w:rsidR="00AC7C2F">
        <w:t>образовательное учреждение Тац</w:t>
      </w:r>
      <w:r w:rsidR="00340B89" w:rsidRPr="0066217D">
        <w:t>инская с</w:t>
      </w:r>
      <w:r w:rsidR="00AC7C2F">
        <w:t>редняя общеобразовательная школа №3</w:t>
      </w:r>
    </w:p>
    <w:p w:rsidR="009047F8" w:rsidRPr="0066217D" w:rsidRDefault="00D61291" w:rsidP="001E6E4F">
      <w:pPr>
        <w:jc w:val="both"/>
      </w:pPr>
      <w:r w:rsidRPr="0066217D">
        <w:rPr>
          <w:b/>
        </w:rPr>
        <w:t>Юридический адрес:</w:t>
      </w:r>
      <w:r w:rsidR="0088163B">
        <w:rPr>
          <w:b/>
        </w:rPr>
        <w:t xml:space="preserve"> </w:t>
      </w:r>
      <w:r w:rsidR="00AC7C2F">
        <w:t>347061</w:t>
      </w:r>
      <w:r w:rsidR="009047F8" w:rsidRPr="0066217D">
        <w:t>,</w:t>
      </w:r>
      <w:r w:rsidR="00340B89" w:rsidRPr="0066217D">
        <w:t xml:space="preserve"> Ростовская область, Тацинский</w:t>
      </w:r>
      <w:r w:rsidR="009047F8" w:rsidRPr="0066217D">
        <w:t xml:space="preserve"> район, </w:t>
      </w:r>
      <w:r w:rsidR="00AC7C2F">
        <w:t>ст. Тацинская ул.</w:t>
      </w:r>
      <w:r w:rsidR="0088163B">
        <w:t xml:space="preserve"> </w:t>
      </w:r>
      <w:r w:rsidR="00AC7C2F">
        <w:t>Октябрьская,</w:t>
      </w:r>
      <w:r w:rsidR="0088163B">
        <w:t xml:space="preserve"> </w:t>
      </w:r>
      <w:r w:rsidR="00AC7C2F">
        <w:t>131</w:t>
      </w:r>
    </w:p>
    <w:p w:rsidR="009047F8" w:rsidRPr="0066217D" w:rsidRDefault="00142D72" w:rsidP="001E6E4F">
      <w:r w:rsidRPr="0066217D">
        <w:rPr>
          <w:b/>
        </w:rPr>
        <w:t>Т</w:t>
      </w:r>
      <w:r w:rsidR="00D61291" w:rsidRPr="0066217D">
        <w:rPr>
          <w:b/>
        </w:rPr>
        <w:t>елефон:</w:t>
      </w:r>
      <w:r w:rsidR="00AC7C2F">
        <w:t xml:space="preserve"> тел.8(86397)3-04-18.</w:t>
      </w:r>
    </w:p>
    <w:p w:rsidR="00246D1E" w:rsidRPr="0066217D" w:rsidRDefault="00246D1E" w:rsidP="001E6E4F">
      <w:pPr>
        <w:jc w:val="both"/>
        <w:rPr>
          <w:b/>
          <w:color w:val="000000"/>
        </w:rPr>
      </w:pPr>
      <w:r w:rsidRPr="0066217D">
        <w:rPr>
          <w:b/>
          <w:color w:val="000000"/>
        </w:rPr>
        <w:t>Документы, регламентирующие осуществление образовательного процесса:</w:t>
      </w:r>
    </w:p>
    <w:p w:rsidR="00246D1E" w:rsidRPr="0066217D" w:rsidRDefault="005A37A2" w:rsidP="001E6E4F">
      <w:pPr>
        <w:ind w:firstLine="709"/>
        <w:jc w:val="both"/>
      </w:pPr>
      <w:r w:rsidRPr="0066217D">
        <w:rPr>
          <w:color w:val="000000"/>
        </w:rPr>
        <w:t xml:space="preserve">   - Закон</w:t>
      </w:r>
      <w:r w:rsidR="0088163B">
        <w:rPr>
          <w:color w:val="000000"/>
        </w:rPr>
        <w:t xml:space="preserve"> </w:t>
      </w:r>
      <w:r w:rsidRPr="0066217D">
        <w:t>«Об образовании</w:t>
      </w:r>
      <w:r w:rsidR="00691066" w:rsidRPr="0066217D">
        <w:t xml:space="preserve"> в</w:t>
      </w:r>
      <w:r w:rsidRPr="0066217D">
        <w:t xml:space="preserve"> РФ»</w:t>
      </w:r>
    </w:p>
    <w:p w:rsidR="005A37A2" w:rsidRPr="0066217D" w:rsidRDefault="005A37A2" w:rsidP="005A37A2">
      <w:pPr>
        <w:autoSpaceDE w:val="0"/>
        <w:autoSpaceDN w:val="0"/>
        <w:adjustRightInd w:val="0"/>
      </w:pPr>
      <w:r w:rsidRPr="0066217D">
        <w:t xml:space="preserve">               - «Гигиенические требования к условиям обучения в общеобразовательных учреждениях», утверждённых  Постановлением Главного государственного санитарного врача</w:t>
      </w:r>
    </w:p>
    <w:p w:rsidR="005A37A2" w:rsidRPr="0066217D" w:rsidRDefault="005A37A2" w:rsidP="005A37A2">
      <w:pPr>
        <w:autoSpaceDE w:val="0"/>
        <w:autoSpaceDN w:val="0"/>
        <w:adjustRightInd w:val="0"/>
      </w:pPr>
      <w:r w:rsidRPr="0066217D">
        <w:t>Российской Федерации «О введении в действие санитарно-эпидемиологических правил и нормативов СанПиН 2.4.2.2821- 10» от 29.12.2010 г. № 189;</w:t>
      </w:r>
    </w:p>
    <w:p w:rsidR="005A37A2" w:rsidRPr="0066217D" w:rsidRDefault="005A37A2" w:rsidP="005A37A2">
      <w:pPr>
        <w:autoSpaceDE w:val="0"/>
        <w:autoSpaceDN w:val="0"/>
        <w:adjustRightInd w:val="0"/>
      </w:pPr>
      <w:r w:rsidRPr="0066217D">
        <w:t xml:space="preserve">                - Приказ Министерст</w:t>
      </w:r>
      <w:r w:rsidR="00E85274">
        <w:t>ва образование и науки РФ № 373 от 6 октября 2009</w:t>
      </w:r>
      <w:r w:rsidRPr="0066217D">
        <w:t xml:space="preserve"> года «О внесении изменений в Федеральный государственный образовательный стандарт начального общего образования.»</w:t>
      </w:r>
      <w:r w:rsidR="00E85274">
        <w:t>в редакции Минобрнауки от 29.12.2014г</w:t>
      </w:r>
    </w:p>
    <w:p w:rsidR="005A37A2" w:rsidRPr="0066217D" w:rsidRDefault="005A37A2" w:rsidP="005A37A2">
      <w:pPr>
        <w:autoSpaceDE w:val="0"/>
        <w:autoSpaceDN w:val="0"/>
        <w:adjustRightInd w:val="0"/>
      </w:pPr>
      <w:r w:rsidRPr="0066217D">
        <w:t xml:space="preserve">                 - Письмо Министерства образования и науки Российской  Федерации от 8 октября 2010 г. № ИК-1494/19 «О введении   третьего часа физической культуры».</w:t>
      </w:r>
    </w:p>
    <w:p w:rsidR="00246D1E" w:rsidRPr="0066217D" w:rsidRDefault="00246D1E" w:rsidP="001E6E4F">
      <w:pPr>
        <w:ind w:firstLine="709"/>
        <w:jc w:val="both"/>
        <w:rPr>
          <w:color w:val="000000"/>
        </w:rPr>
      </w:pPr>
      <w:r w:rsidRPr="0066217D">
        <w:rPr>
          <w:color w:val="000000"/>
        </w:rPr>
        <w:t xml:space="preserve">   - Устав ОУ</w:t>
      </w:r>
    </w:p>
    <w:p w:rsidR="00246D1E" w:rsidRPr="0066217D" w:rsidRDefault="00246D1E" w:rsidP="001E6E4F">
      <w:pPr>
        <w:ind w:firstLine="709"/>
        <w:jc w:val="both"/>
        <w:rPr>
          <w:color w:val="000000"/>
        </w:rPr>
      </w:pPr>
      <w:r w:rsidRPr="0066217D">
        <w:rPr>
          <w:color w:val="000000"/>
        </w:rPr>
        <w:t xml:space="preserve">   - Конвенция прав ребёнка</w:t>
      </w:r>
    </w:p>
    <w:p w:rsidR="00246D1E" w:rsidRPr="0066217D" w:rsidRDefault="00246D1E" w:rsidP="001E6E4F">
      <w:pPr>
        <w:ind w:firstLine="709"/>
        <w:jc w:val="both"/>
        <w:rPr>
          <w:color w:val="000000"/>
        </w:rPr>
      </w:pPr>
      <w:r w:rsidRPr="0066217D">
        <w:rPr>
          <w:color w:val="000000"/>
        </w:rPr>
        <w:t xml:space="preserve">   - Типовое положение об образовательном учреждении от 19.03.2001г. №196</w:t>
      </w:r>
    </w:p>
    <w:p w:rsidR="009047F8" w:rsidRPr="0066217D" w:rsidRDefault="008A36DE" w:rsidP="001E6E4F">
      <w:r w:rsidRPr="0066217D">
        <w:rPr>
          <w:i/>
        </w:rPr>
        <w:t>Лицензия на право осуществления образовательной деятельности</w:t>
      </w:r>
      <w:r w:rsidRPr="0066217D">
        <w:t xml:space="preserve"> – </w:t>
      </w:r>
      <w:r w:rsidR="005B6E7A" w:rsidRPr="0066217D">
        <w:t xml:space="preserve">Серия 61Л01 </w:t>
      </w:r>
      <w:r w:rsidR="009047F8" w:rsidRPr="0066217D">
        <w:t xml:space="preserve">№ </w:t>
      </w:r>
      <w:r w:rsidR="00E85274">
        <w:t>0000383 от 26.1</w:t>
      </w:r>
      <w:r w:rsidR="005B6E7A" w:rsidRPr="0066217D">
        <w:t>2</w:t>
      </w:r>
      <w:r w:rsidR="00B2791E" w:rsidRPr="0066217D">
        <w:t>.</w:t>
      </w:r>
      <w:r w:rsidR="00E85274">
        <w:t>2012 №3139</w:t>
      </w:r>
    </w:p>
    <w:p w:rsidR="009047F8" w:rsidRPr="0066217D" w:rsidRDefault="008A36DE" w:rsidP="001E6E4F">
      <w:r w:rsidRPr="0066217D">
        <w:rPr>
          <w:b/>
        </w:rPr>
        <w:t xml:space="preserve">-  </w:t>
      </w:r>
      <w:r w:rsidRPr="0066217D">
        <w:rPr>
          <w:i/>
        </w:rPr>
        <w:t>Свидетельство о государственной аккредитации</w:t>
      </w:r>
      <w:r w:rsidR="00E85274">
        <w:t xml:space="preserve"> ОП 021257 от 24 декабря 2010</w:t>
      </w:r>
      <w:r w:rsidR="005B6E7A" w:rsidRPr="0066217D">
        <w:t xml:space="preserve"> года</w:t>
      </w:r>
    </w:p>
    <w:p w:rsidR="003112D5" w:rsidRPr="0066217D" w:rsidRDefault="00904FB4" w:rsidP="001E6E4F">
      <w:pPr>
        <w:jc w:val="both"/>
      </w:pPr>
      <w:r w:rsidRPr="0066217D">
        <w:t xml:space="preserve">Учредитель: </w:t>
      </w:r>
      <w:r w:rsidR="009B701D" w:rsidRPr="0066217D">
        <w:t>Администрация Тацинского</w:t>
      </w:r>
      <w:r w:rsidR="00443EE1" w:rsidRPr="0066217D">
        <w:t xml:space="preserve"> района</w:t>
      </w:r>
    </w:p>
    <w:p w:rsidR="003112D5" w:rsidRPr="0066217D" w:rsidRDefault="003112D5" w:rsidP="001E6E4F">
      <w:pPr>
        <w:ind w:firstLine="709"/>
        <w:jc w:val="both"/>
      </w:pPr>
      <w:r w:rsidRPr="0066217D">
        <w:t>Д</w:t>
      </w:r>
      <w:r w:rsidR="00443EE1" w:rsidRPr="0066217D">
        <w:t>иректор М</w:t>
      </w:r>
      <w:r w:rsidR="00097617" w:rsidRPr="0066217D">
        <w:t xml:space="preserve">БОУ  </w:t>
      </w:r>
      <w:r w:rsidR="00C22C53">
        <w:t>Тац</w:t>
      </w:r>
      <w:r w:rsidR="009B701D" w:rsidRPr="0066217D">
        <w:t>инской</w:t>
      </w:r>
      <w:r w:rsidR="00D30B01">
        <w:t xml:space="preserve"> </w:t>
      </w:r>
      <w:r w:rsidR="009B701D" w:rsidRPr="0066217D">
        <w:t>С</w:t>
      </w:r>
      <w:r w:rsidR="00FF46F0" w:rsidRPr="0066217D">
        <w:t>ОШ</w:t>
      </w:r>
      <w:r w:rsidR="00C22C53">
        <w:t xml:space="preserve"> №3</w:t>
      </w:r>
      <w:r w:rsidR="00D30B01">
        <w:t xml:space="preserve"> </w:t>
      </w:r>
      <w:r w:rsidR="00C22C53">
        <w:t>Мирнов Валерий Николаевич</w:t>
      </w:r>
    </w:p>
    <w:p w:rsidR="009047F8" w:rsidRPr="0066217D" w:rsidRDefault="003112D5" w:rsidP="001E6E4F">
      <w:pPr>
        <w:ind w:firstLine="709"/>
        <w:jc w:val="both"/>
      </w:pPr>
      <w:r w:rsidRPr="0066217D">
        <w:t>К</w:t>
      </w:r>
      <w:r w:rsidR="00904FB4" w:rsidRPr="0066217D">
        <w:t>оличество обучающихся</w:t>
      </w:r>
      <w:r w:rsidRPr="0066217D">
        <w:t xml:space="preserve"> в начальной школе</w:t>
      </w:r>
      <w:r w:rsidR="005B6E7A" w:rsidRPr="0066217D">
        <w:t xml:space="preserve"> на 01.09.</w:t>
      </w:r>
      <w:r w:rsidR="00A36A98" w:rsidRPr="0066217D">
        <w:t>201</w:t>
      </w:r>
      <w:r w:rsidR="009758D4">
        <w:t>6</w:t>
      </w:r>
      <w:r w:rsidR="00D30B01">
        <w:t xml:space="preserve"> </w:t>
      </w:r>
      <w:r w:rsidR="009047F8" w:rsidRPr="0066217D">
        <w:t>года</w:t>
      </w:r>
      <w:r w:rsidR="00904FB4" w:rsidRPr="0066217D">
        <w:t xml:space="preserve"> </w:t>
      </w:r>
      <w:r w:rsidR="00904FB4" w:rsidRPr="00D30B01">
        <w:rPr>
          <w:sz w:val="44"/>
          <w:szCs w:val="44"/>
        </w:rPr>
        <w:t>–</w:t>
      </w:r>
      <w:r w:rsidR="009758D4">
        <w:t>127</w:t>
      </w:r>
      <w:r w:rsidR="000D71BB" w:rsidRPr="000175F9">
        <w:t xml:space="preserve"> чел</w:t>
      </w:r>
    </w:p>
    <w:p w:rsidR="00904FB4" w:rsidRPr="0066217D" w:rsidRDefault="00C22C53" w:rsidP="001E6E4F">
      <w:pPr>
        <w:ind w:firstLine="709"/>
        <w:jc w:val="both"/>
      </w:pPr>
      <w:r>
        <w:t>8</w:t>
      </w:r>
      <w:r w:rsidR="00D30B01">
        <w:t xml:space="preserve"> </w:t>
      </w:r>
      <w:r>
        <w:t>классов</w:t>
      </w:r>
      <w:r w:rsidR="005B6E7A" w:rsidRPr="0066217D">
        <w:t xml:space="preserve"> -  </w:t>
      </w:r>
      <w:r>
        <w:t>комплектов.</w:t>
      </w:r>
    </w:p>
    <w:p w:rsidR="009047F8" w:rsidRPr="0066217D" w:rsidRDefault="009047F8" w:rsidP="001E6E4F">
      <w:pPr>
        <w:ind w:firstLine="709"/>
        <w:jc w:val="both"/>
      </w:pPr>
      <w:r w:rsidRPr="0066217D">
        <w:t>Обучение ведётся в одну смену в режиме 5-дневной учебной недели</w:t>
      </w:r>
      <w:r w:rsidR="003E6BC5" w:rsidRPr="0066217D">
        <w:t>.</w:t>
      </w:r>
    </w:p>
    <w:p w:rsidR="003112D5" w:rsidRPr="0066217D" w:rsidRDefault="00904FB4" w:rsidP="001E6E4F">
      <w:pPr>
        <w:ind w:firstLine="709"/>
        <w:jc w:val="both"/>
        <w:rPr>
          <w:i/>
        </w:rPr>
      </w:pPr>
      <w:r w:rsidRPr="0066217D">
        <w:t>Разработчики программы</w:t>
      </w:r>
      <w:r w:rsidRPr="0066217D">
        <w:rPr>
          <w:i/>
        </w:rPr>
        <w:t xml:space="preserve">: </w:t>
      </w:r>
      <w:r w:rsidRPr="0066217D">
        <w:t>Педагогичес</w:t>
      </w:r>
      <w:r w:rsidR="00590B3A" w:rsidRPr="0066217D">
        <w:t>кий коллектив школы.</w:t>
      </w:r>
    </w:p>
    <w:p w:rsidR="00904FB4" w:rsidRPr="0066217D" w:rsidRDefault="00904FB4" w:rsidP="001E6E4F">
      <w:pPr>
        <w:ind w:firstLine="709"/>
        <w:jc w:val="both"/>
      </w:pPr>
      <w:r w:rsidRPr="0066217D">
        <w:t>Исполнители Программы:</w:t>
      </w:r>
      <w:r w:rsidR="0008765F">
        <w:t xml:space="preserve"> </w:t>
      </w:r>
      <w:r w:rsidRPr="0066217D">
        <w:t>Педагогический и ученическ</w:t>
      </w:r>
      <w:r w:rsidR="00590B3A" w:rsidRPr="0066217D">
        <w:t>ий коллективы школы</w:t>
      </w:r>
      <w:r w:rsidRPr="0066217D">
        <w:t>, администрация, родительская обществен</w:t>
      </w:r>
      <w:r w:rsidR="009047F8" w:rsidRPr="0066217D">
        <w:t>ность.</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Программа адресована: </w:t>
      </w:r>
    </w:p>
    <w:p w:rsidR="00B911AF" w:rsidRPr="00D30B01" w:rsidRDefault="00B911AF" w:rsidP="001E6E4F">
      <w:pPr>
        <w:widowControl w:val="0"/>
        <w:shd w:val="clear" w:color="auto" w:fill="FFFFFF"/>
        <w:tabs>
          <w:tab w:val="left" w:pos="360"/>
          <w:tab w:val="left" w:pos="540"/>
        </w:tabs>
        <w:suppressAutoHyphens/>
        <w:ind w:firstLine="709"/>
        <w:jc w:val="both"/>
        <w:rPr>
          <w:b/>
        </w:rPr>
      </w:pPr>
      <w:r w:rsidRPr="00D30B01">
        <w:rPr>
          <w:b/>
        </w:rPr>
        <w:t xml:space="preserve"> Учащимся и  родителям:</w:t>
      </w:r>
    </w:p>
    <w:p w:rsidR="00B911AF" w:rsidRPr="0066217D" w:rsidRDefault="00B911AF" w:rsidP="001E6E4F">
      <w:pPr>
        <w:widowControl w:val="0"/>
        <w:shd w:val="clear" w:color="auto" w:fill="FFFFFF"/>
        <w:tabs>
          <w:tab w:val="left" w:pos="360"/>
          <w:tab w:val="left" w:pos="540"/>
        </w:tabs>
        <w:suppressAutoHyphens/>
        <w:ind w:firstLine="709"/>
        <w:jc w:val="both"/>
      </w:pPr>
      <w:r w:rsidRPr="0066217D">
        <w:lastRenderedPageBreak/>
        <w:t xml:space="preserve">    - для информирования о целях, содержании, организации и предполагаемых результатах деятельности ОУ по достижению каждым обучающимся образовательных результатов;</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определения сферы ответственности за достижение результатов образовательной деятельности школы, родителей и обучающихся и </w:t>
      </w:r>
      <w:r w:rsidR="00444714" w:rsidRPr="0066217D">
        <w:t>возможностей для взаимодействия.</w:t>
      </w:r>
    </w:p>
    <w:p w:rsidR="00B911AF" w:rsidRPr="0066217D" w:rsidRDefault="00B911AF" w:rsidP="001E6E4F">
      <w:pPr>
        <w:widowControl w:val="0"/>
        <w:shd w:val="clear" w:color="auto" w:fill="FFFFFF"/>
        <w:tabs>
          <w:tab w:val="left" w:pos="360"/>
          <w:tab w:val="left" w:pos="540"/>
        </w:tabs>
        <w:suppressAutoHyphens/>
        <w:ind w:firstLine="709"/>
        <w:jc w:val="both"/>
        <w:rPr>
          <w:b/>
        </w:rPr>
      </w:pPr>
      <w:r w:rsidRPr="0066217D">
        <w:rPr>
          <w:b/>
        </w:rPr>
        <w:t>Учителям:</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-для углубления понимания смыслов образования и в качестве ориентира в практическ</w:t>
      </w:r>
      <w:r w:rsidR="00444714" w:rsidRPr="0066217D">
        <w:t>ой образовательной деятельности.</w:t>
      </w:r>
    </w:p>
    <w:p w:rsidR="00B911AF" w:rsidRPr="0066217D" w:rsidRDefault="00B911AF" w:rsidP="001E6E4F">
      <w:pPr>
        <w:widowControl w:val="0"/>
        <w:shd w:val="clear" w:color="auto" w:fill="FFFFFF"/>
        <w:tabs>
          <w:tab w:val="left" w:pos="360"/>
          <w:tab w:val="left" w:pos="540"/>
        </w:tabs>
        <w:suppressAutoHyphens/>
        <w:ind w:firstLine="709"/>
        <w:jc w:val="both"/>
        <w:rPr>
          <w:b/>
        </w:rPr>
      </w:pPr>
      <w:r w:rsidRPr="0066217D">
        <w:rPr>
          <w:b/>
        </w:rPr>
        <w:t>Администрации:</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регулирования взаимоотношений субъектов образ</w:t>
      </w:r>
      <w:r w:rsidR="00B512EB" w:rsidRPr="0066217D">
        <w:t>овательного процесса (учителей,</w:t>
      </w:r>
      <w:r w:rsidRPr="0066217D">
        <w:t xml:space="preserve"> учен</w:t>
      </w:r>
      <w:r w:rsidR="00B512EB" w:rsidRPr="0066217D">
        <w:t>иков, родителей, администрации).</w:t>
      </w:r>
    </w:p>
    <w:p w:rsidR="00B911AF" w:rsidRPr="0066217D" w:rsidRDefault="00B911AF" w:rsidP="001E6E4F">
      <w:pPr>
        <w:widowControl w:val="0"/>
        <w:shd w:val="clear" w:color="auto" w:fill="FFFFFF"/>
        <w:tabs>
          <w:tab w:val="left" w:pos="360"/>
          <w:tab w:val="left" w:pos="540"/>
        </w:tabs>
        <w:suppressAutoHyphens/>
        <w:ind w:firstLine="709"/>
        <w:jc w:val="both"/>
      </w:pPr>
      <w:r w:rsidRPr="0066217D">
        <w:rPr>
          <w:b/>
        </w:rPr>
        <w:t>Учредителю и управлению образования</w:t>
      </w:r>
      <w:r w:rsidRPr="0066217D">
        <w:t>:</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повышения объективности оценивания образовательных результатов учреждения в целом;</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B911AF" w:rsidRPr="0066217D" w:rsidRDefault="00B911AF" w:rsidP="001E6E4F">
      <w:pPr>
        <w:pStyle w:val="a3"/>
        <w:spacing w:after="0"/>
        <w:ind w:firstLine="709"/>
        <w:rPr>
          <w:szCs w:val="24"/>
        </w:rPr>
      </w:pPr>
      <w:r w:rsidRPr="0066217D">
        <w:rPr>
          <w:szCs w:val="24"/>
        </w:rPr>
        <w:t xml:space="preserve">Программа соответствует основным </w:t>
      </w:r>
      <w:r w:rsidRPr="0066217D">
        <w:rPr>
          <w:b/>
          <w:szCs w:val="24"/>
        </w:rPr>
        <w:t>принципам государственной политики РФ в области образования</w:t>
      </w:r>
      <w:r w:rsidRPr="0066217D">
        <w:rPr>
          <w:szCs w:val="24"/>
        </w:rPr>
        <w:t>, изложенны</w:t>
      </w:r>
      <w:r w:rsidR="008B158D" w:rsidRPr="0066217D">
        <w:rPr>
          <w:szCs w:val="24"/>
        </w:rPr>
        <w:t xml:space="preserve">м в Законе  </w:t>
      </w:r>
      <w:r w:rsidRPr="0066217D">
        <w:rPr>
          <w:szCs w:val="24"/>
        </w:rPr>
        <w:t>“Об образовании</w:t>
      </w:r>
      <w:r w:rsidR="00691066" w:rsidRPr="0066217D">
        <w:rPr>
          <w:szCs w:val="24"/>
        </w:rPr>
        <w:t xml:space="preserve"> в</w:t>
      </w:r>
      <w:r w:rsidR="008B158D" w:rsidRPr="0066217D">
        <w:rPr>
          <w:szCs w:val="24"/>
        </w:rPr>
        <w:t xml:space="preserve"> РФ</w:t>
      </w:r>
      <w:r w:rsidRPr="0066217D">
        <w:rPr>
          <w:szCs w:val="24"/>
        </w:rPr>
        <w:t>”. Это:</w:t>
      </w:r>
    </w:p>
    <w:p w:rsidR="00B911AF" w:rsidRPr="0066217D" w:rsidRDefault="00B911AF" w:rsidP="001E6E4F">
      <w:pPr>
        <w:pStyle w:val="a3"/>
        <w:spacing w:after="0"/>
        <w:ind w:firstLine="709"/>
        <w:rPr>
          <w:szCs w:val="24"/>
        </w:rPr>
      </w:pPr>
      <w:r w:rsidRPr="0066217D">
        <w:rPr>
          <w:szCs w:val="24"/>
        </w:rPr>
        <w:t>– гуманистический характер образования, приоритет общечеловеческих ценностей, жизни и здоровья человека, свободного развития личности;</w:t>
      </w:r>
    </w:p>
    <w:p w:rsidR="00B911AF" w:rsidRPr="0066217D" w:rsidRDefault="00B911AF" w:rsidP="001E6E4F">
      <w:pPr>
        <w:pStyle w:val="a3"/>
        <w:spacing w:after="0"/>
        <w:ind w:firstLine="709"/>
        <w:rPr>
          <w:szCs w:val="24"/>
        </w:rPr>
      </w:pPr>
      <w:r w:rsidRPr="0066217D">
        <w:rPr>
          <w:szCs w:val="24"/>
        </w:rPr>
        <w:t>– воспитание гражданственности, трудолюбия, уважения к правам и свободам человека, любви к окружающей природе, Родине, семье;</w:t>
      </w:r>
    </w:p>
    <w:p w:rsidR="00B911AF" w:rsidRPr="0066217D" w:rsidRDefault="00B911AF" w:rsidP="001E6E4F">
      <w:pPr>
        <w:pStyle w:val="a3"/>
        <w:spacing w:after="0"/>
        <w:ind w:firstLine="709"/>
        <w:rPr>
          <w:szCs w:val="24"/>
        </w:rPr>
      </w:pPr>
      <w:r w:rsidRPr="0066217D">
        <w:rPr>
          <w:szCs w:val="24"/>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B911AF" w:rsidRPr="0066217D" w:rsidRDefault="00B911AF" w:rsidP="001E6E4F">
      <w:pPr>
        <w:pStyle w:val="a3"/>
        <w:spacing w:after="0"/>
        <w:ind w:firstLine="709"/>
        <w:rPr>
          <w:szCs w:val="24"/>
        </w:rPr>
      </w:pPr>
      <w:r w:rsidRPr="0066217D">
        <w:rPr>
          <w:szCs w:val="24"/>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B911AF" w:rsidRPr="0066217D" w:rsidRDefault="00B911AF" w:rsidP="001E6E4F">
      <w:pPr>
        <w:pStyle w:val="a3"/>
        <w:spacing w:after="0"/>
        <w:ind w:firstLine="709"/>
        <w:rPr>
          <w:szCs w:val="24"/>
        </w:rPr>
      </w:pPr>
      <w:r w:rsidRPr="0066217D">
        <w:rPr>
          <w:szCs w:val="24"/>
        </w:rPr>
        <w:t>– обеспечение самоопределения личности, создание условий для ее самореализации, творческого развития;</w:t>
      </w:r>
    </w:p>
    <w:p w:rsidR="00B911AF" w:rsidRPr="0066217D" w:rsidRDefault="00B911AF" w:rsidP="001E6E4F">
      <w:pPr>
        <w:pStyle w:val="a3"/>
        <w:spacing w:after="0"/>
        <w:ind w:firstLine="709"/>
        <w:rPr>
          <w:szCs w:val="24"/>
        </w:rPr>
      </w:pPr>
      <w:r w:rsidRPr="0066217D">
        <w:rPr>
          <w:szCs w:val="24"/>
        </w:rPr>
        <w:t>– формирование у обучающегося адекватной современному уровню знаний и ступени обучения картины мира;</w:t>
      </w:r>
    </w:p>
    <w:p w:rsidR="00B911AF" w:rsidRPr="0066217D" w:rsidRDefault="00B911AF" w:rsidP="001E6E4F">
      <w:pPr>
        <w:pStyle w:val="a3"/>
        <w:spacing w:after="0"/>
        <w:ind w:firstLine="709"/>
        <w:rPr>
          <w:szCs w:val="24"/>
        </w:rPr>
      </w:pPr>
      <w:r w:rsidRPr="0066217D">
        <w:rPr>
          <w:szCs w:val="24"/>
        </w:rPr>
        <w:t>– формирование человека и гражданина, интегрированного в современное ему общество и нацеленного на совершенствование этого общества;</w:t>
      </w:r>
    </w:p>
    <w:p w:rsidR="00B911AF" w:rsidRPr="0066217D" w:rsidRDefault="00B911AF" w:rsidP="001E6E4F">
      <w:pPr>
        <w:pStyle w:val="a3"/>
        <w:spacing w:after="0"/>
        <w:ind w:firstLine="709"/>
        <w:rPr>
          <w:szCs w:val="24"/>
        </w:rPr>
      </w:pPr>
      <w:r w:rsidRPr="0066217D">
        <w:rPr>
          <w:szCs w:val="24"/>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D41187" w:rsidRPr="0066217D" w:rsidRDefault="00D41187" w:rsidP="001E6E4F">
      <w:pPr>
        <w:jc w:val="both"/>
      </w:pPr>
      <w:r w:rsidRPr="0066217D">
        <w:t>Начальная школа, как базовое звено образования, должна формировать целостную систему универсальных умений, знаний, навыков, а также опыт самостоятельной деятельности обучающихся. Образовательный процесс на первой ступени обучения строится на основе принципов компетентностно – ориентированного подхода. В основе учебно – воспитательной деятельности педагогов лежит системно – деятельностный подход, который направлен на формирование индивидуальности ребенка, развитие устойчивого познавательного процесса к обучению.</w:t>
      </w:r>
    </w:p>
    <w:p w:rsidR="00D41187" w:rsidRPr="0066217D" w:rsidRDefault="00B911AF" w:rsidP="001E6E4F">
      <w:pPr>
        <w:jc w:val="both"/>
      </w:pPr>
      <w:r w:rsidRPr="0066217D">
        <w:rPr>
          <w:b/>
        </w:rPr>
        <w:t xml:space="preserve">  Цель</w:t>
      </w:r>
      <w:r w:rsidR="00BE2BD7" w:rsidRPr="0066217D">
        <w:rPr>
          <w:b/>
        </w:rPr>
        <w:t>ю</w:t>
      </w:r>
      <w:r w:rsidRPr="0066217D">
        <w:rPr>
          <w:b/>
        </w:rPr>
        <w:t xml:space="preserve"> О</w:t>
      </w:r>
      <w:r w:rsidR="00D41187" w:rsidRPr="0066217D">
        <w:rPr>
          <w:b/>
        </w:rPr>
        <w:t>бразовательной программы</w:t>
      </w:r>
      <w:r w:rsidR="009F56DB" w:rsidRPr="0066217D">
        <w:rPr>
          <w:b/>
        </w:rPr>
        <w:t xml:space="preserve"> НОО </w:t>
      </w:r>
      <w:r w:rsidRPr="0066217D">
        <w:rPr>
          <w:b/>
          <w:spacing w:val="-6"/>
        </w:rPr>
        <w:t xml:space="preserve">МБОУ </w:t>
      </w:r>
      <w:r w:rsidR="00C22C53">
        <w:rPr>
          <w:b/>
          <w:spacing w:val="-6"/>
        </w:rPr>
        <w:t>Тац</w:t>
      </w:r>
      <w:r w:rsidR="009F56DB" w:rsidRPr="0066217D">
        <w:rPr>
          <w:b/>
          <w:spacing w:val="-6"/>
        </w:rPr>
        <w:t>инской С</w:t>
      </w:r>
      <w:r w:rsidRPr="0066217D">
        <w:rPr>
          <w:b/>
          <w:spacing w:val="-6"/>
        </w:rPr>
        <w:t>ОШ</w:t>
      </w:r>
      <w:r w:rsidR="00C22C53">
        <w:rPr>
          <w:b/>
          <w:spacing w:val="-6"/>
        </w:rPr>
        <w:t xml:space="preserve"> №3</w:t>
      </w:r>
      <w:r w:rsidRPr="0066217D">
        <w:rPr>
          <w:b/>
          <w:spacing w:val="-6"/>
        </w:rPr>
        <w:t xml:space="preserve"> является</w:t>
      </w:r>
      <w:r w:rsidR="00D41187" w:rsidRPr="0066217D">
        <w:t xml:space="preserve"> – создание оптимально комфортной образовательной среды, способствующей активному интеллектуальному, общекультурному развитию учащихся, формированию целостной системы универсальных знаний, умений, навыков, а также опыта самостоятельной деятельности и личной ответственности обучающихся, то есть ключевых компетенций. Цель </w:t>
      </w:r>
      <w:r w:rsidR="00D41187" w:rsidRPr="0066217D">
        <w:lastRenderedPageBreak/>
        <w:t>реализуется через планомерное решение задач обучения, воспитания, развития, задачи сохранения здоровья всех участников образовательного процесса.</w:t>
      </w:r>
    </w:p>
    <w:p w:rsidR="00D41187" w:rsidRPr="0066217D" w:rsidRDefault="00D41187" w:rsidP="001E6E4F">
      <w:pPr>
        <w:jc w:val="both"/>
      </w:pPr>
      <w:r w:rsidRPr="0066217D">
        <w:t xml:space="preserve">            Начальная школа создает условия для формирования следующих ключевых компетенций обучающихся и педагогов:</w:t>
      </w:r>
    </w:p>
    <w:p w:rsidR="00D41187" w:rsidRPr="0066217D" w:rsidRDefault="00D41187" w:rsidP="00767906">
      <w:pPr>
        <w:ind w:firstLine="284"/>
        <w:jc w:val="both"/>
      </w:pPr>
      <w:r w:rsidRPr="0066217D">
        <w:t>-компетенция в сфере самостоятельной познавательной деятельности;</w:t>
      </w:r>
    </w:p>
    <w:p w:rsidR="00D41187" w:rsidRPr="0066217D" w:rsidRDefault="00D41187" w:rsidP="00767906">
      <w:pPr>
        <w:ind w:firstLine="284"/>
        <w:jc w:val="both"/>
      </w:pPr>
      <w:r w:rsidRPr="0066217D">
        <w:t>-компетенция в сфере поиска и анализа информации;</w:t>
      </w:r>
    </w:p>
    <w:p w:rsidR="00D41187" w:rsidRPr="0066217D" w:rsidRDefault="00D41187" w:rsidP="00767906">
      <w:pPr>
        <w:ind w:firstLine="284"/>
        <w:jc w:val="both"/>
      </w:pPr>
      <w:r w:rsidRPr="0066217D">
        <w:t>-компетенция в сфере гражданско–общественной деятельности;</w:t>
      </w:r>
    </w:p>
    <w:p w:rsidR="00D41187" w:rsidRPr="0066217D" w:rsidRDefault="00D41187" w:rsidP="00767906">
      <w:pPr>
        <w:ind w:firstLine="284"/>
        <w:jc w:val="both"/>
      </w:pPr>
      <w:r w:rsidRPr="0066217D">
        <w:t>-компетенция в сфере социально–культурной и профессиональной деятельности;</w:t>
      </w:r>
    </w:p>
    <w:p w:rsidR="00D41187" w:rsidRPr="0066217D" w:rsidRDefault="00D41187" w:rsidP="00767906">
      <w:pPr>
        <w:ind w:firstLine="284"/>
        <w:jc w:val="both"/>
      </w:pPr>
      <w:r w:rsidRPr="0066217D">
        <w:t>-компетенция в сфере здоровья и здорового образа жизни.</w:t>
      </w:r>
    </w:p>
    <w:p w:rsidR="00D41187" w:rsidRPr="0066217D" w:rsidRDefault="00D41187" w:rsidP="001E6E4F">
      <w:pPr>
        <w:jc w:val="both"/>
      </w:pPr>
      <w:r w:rsidRPr="0066217D">
        <w:t xml:space="preserve">         Системно – деятельный подход к обучению в начальной школе реализуется средствами современных методов обучения, методик и образовательных технологий.</w:t>
      </w:r>
    </w:p>
    <w:p w:rsidR="00081BF1" w:rsidRDefault="00081BF1" w:rsidP="001E6E4F">
      <w:pPr>
        <w:jc w:val="both"/>
        <w:rPr>
          <w:b/>
        </w:rPr>
      </w:pPr>
    </w:p>
    <w:p w:rsidR="00D41187" w:rsidRPr="0066217D" w:rsidRDefault="00D41187" w:rsidP="001E6E4F">
      <w:pPr>
        <w:jc w:val="both"/>
        <w:rPr>
          <w:b/>
        </w:rPr>
      </w:pPr>
      <w:r w:rsidRPr="0066217D">
        <w:rPr>
          <w:b/>
        </w:rPr>
        <w:t>Задачи образовательной программы:</w:t>
      </w:r>
    </w:p>
    <w:p w:rsidR="00D41187" w:rsidRPr="0066217D" w:rsidRDefault="00D41187" w:rsidP="001E6E4F">
      <w:pPr>
        <w:shd w:val="clear" w:color="auto" w:fill="FFFFFF"/>
        <w:ind w:firstLine="567"/>
        <w:jc w:val="both"/>
      </w:pPr>
      <w:r w:rsidRPr="0066217D">
        <w:t>- Создание условий для организации учебной деятельности, развития познавательных процессов, творческих способностей, эмоциональной сферы младшего школьника.</w:t>
      </w:r>
    </w:p>
    <w:p w:rsidR="00B911AF" w:rsidRPr="0066217D" w:rsidRDefault="00B911AF" w:rsidP="00B512EB">
      <w:pPr>
        <w:shd w:val="clear" w:color="auto" w:fill="FFFFFF"/>
        <w:autoSpaceDE w:val="0"/>
        <w:autoSpaceDN w:val="0"/>
        <w:adjustRightInd w:val="0"/>
        <w:ind w:firstLine="567"/>
        <w:jc w:val="both"/>
        <w:rPr>
          <w:spacing w:val="-6"/>
        </w:rPr>
      </w:pPr>
      <w:r w:rsidRPr="0066217D">
        <w:t xml:space="preserve">- </w:t>
      </w:r>
      <w:r w:rsidRPr="0066217D">
        <w:rPr>
          <w:spacing w:val="-6"/>
        </w:rPr>
        <w:t>Достижение метапредметных результатов обучающихся: освоение универсальных учебных действий (регулятивных, познавательных, коммуникативных).</w:t>
      </w:r>
    </w:p>
    <w:p w:rsidR="00D41187" w:rsidRPr="0066217D" w:rsidRDefault="00D41187" w:rsidP="00767906">
      <w:pPr>
        <w:shd w:val="clear" w:color="auto" w:fill="FFFFFF"/>
        <w:ind w:firstLine="567"/>
        <w:jc w:val="both"/>
      </w:pPr>
      <w:r w:rsidRPr="0066217D">
        <w:t>- Развитие и укрепление интереса к познанию самого себя и окружающего мира.</w:t>
      </w:r>
    </w:p>
    <w:p w:rsidR="00D41187" w:rsidRPr="0066217D" w:rsidRDefault="00D41187" w:rsidP="001E6E4F">
      <w:pPr>
        <w:shd w:val="clear" w:color="auto" w:fill="FFFFFF"/>
        <w:ind w:firstLine="567"/>
        <w:jc w:val="both"/>
      </w:pPr>
      <w:r w:rsidRPr="0066217D">
        <w:t xml:space="preserve">- Воспитание любви к своему </w:t>
      </w:r>
      <w:r w:rsidR="005304AF" w:rsidRPr="0066217D">
        <w:t>селу</w:t>
      </w:r>
      <w:r w:rsidRPr="0066217D">
        <w:t>, к своей семье, к своей Родине, к её природе, истории, культуре.</w:t>
      </w:r>
    </w:p>
    <w:p w:rsidR="00D41187" w:rsidRPr="0066217D" w:rsidRDefault="00D41187" w:rsidP="001E6E4F">
      <w:pPr>
        <w:shd w:val="clear" w:color="auto" w:fill="FFFFFF"/>
        <w:ind w:firstLine="567"/>
        <w:jc w:val="both"/>
      </w:pPr>
      <w:r w:rsidRPr="0066217D">
        <w:t>- Формирование опыта этически и экологически обоснованного поведения в природной и социальной среде.</w:t>
      </w:r>
    </w:p>
    <w:p w:rsidR="00D41187" w:rsidRPr="0066217D" w:rsidRDefault="00D41187" w:rsidP="001E6E4F">
      <w:pPr>
        <w:shd w:val="clear" w:color="auto" w:fill="FFFFFF"/>
        <w:ind w:firstLine="567"/>
        <w:jc w:val="both"/>
      </w:pPr>
      <w:r w:rsidRPr="0066217D">
        <w:t>- Формирование ценностного отношения к человеку, к природе, к миру, к знаниям.</w:t>
      </w:r>
    </w:p>
    <w:p w:rsidR="004F08C2" w:rsidRPr="0066217D" w:rsidRDefault="00D41187" w:rsidP="001E6E4F">
      <w:pPr>
        <w:jc w:val="both"/>
      </w:pPr>
      <w:r w:rsidRPr="0066217D">
        <w:t xml:space="preserve">       Достижение результатов образования, предъявляемых Федеральным государственным образовательным стандартом начального общего образования (ФГОС) в значительной степени достигается благодаря эффективной системе уче</w:t>
      </w:r>
      <w:r w:rsidR="00B911AF" w:rsidRPr="0066217D">
        <w:t xml:space="preserve">бников. </w:t>
      </w:r>
      <w:r w:rsidRPr="0066217D">
        <w:rPr>
          <w:color w:val="000000"/>
        </w:rPr>
        <w:t>Школа первого уровня</w:t>
      </w:r>
      <w:r w:rsidR="0066477A" w:rsidRPr="0066217D">
        <w:rPr>
          <w:color w:val="000000"/>
        </w:rPr>
        <w:t xml:space="preserve"> общего</w:t>
      </w:r>
      <w:r w:rsidR="004F08C2" w:rsidRPr="0066217D">
        <w:rPr>
          <w:color w:val="000000"/>
        </w:rPr>
        <w:t xml:space="preserve"> образования работает по традиционной</w:t>
      </w:r>
      <w:r w:rsidR="00FA7981" w:rsidRPr="0066217D">
        <w:rPr>
          <w:color w:val="000000"/>
        </w:rPr>
        <w:t xml:space="preserve">  системе и</w:t>
      </w:r>
      <w:r w:rsidR="004F08C2" w:rsidRPr="0066217D">
        <w:rPr>
          <w:color w:val="000000"/>
        </w:rPr>
        <w:t xml:space="preserve"> реализует</w:t>
      </w:r>
      <w:r w:rsidR="00767906">
        <w:rPr>
          <w:color w:val="000000"/>
        </w:rPr>
        <w:t xml:space="preserve"> </w:t>
      </w:r>
      <w:r w:rsidR="0082212F" w:rsidRPr="0066217D">
        <w:rPr>
          <w:b/>
          <w:color w:val="000000"/>
        </w:rPr>
        <w:t>УМК «</w:t>
      </w:r>
      <w:r w:rsidR="005304AF" w:rsidRPr="0066217D">
        <w:rPr>
          <w:b/>
          <w:color w:val="000000"/>
        </w:rPr>
        <w:t>Школа России</w:t>
      </w:r>
      <w:r w:rsidR="0082212F" w:rsidRPr="0066217D">
        <w:rPr>
          <w:b/>
          <w:color w:val="000000"/>
        </w:rPr>
        <w:t>»</w:t>
      </w:r>
      <w:r w:rsidR="00767906">
        <w:rPr>
          <w:b/>
          <w:color w:val="000000"/>
        </w:rPr>
        <w:t xml:space="preserve"> </w:t>
      </w:r>
      <w:r w:rsidR="00B911AF" w:rsidRPr="0066217D">
        <w:t>издательства «</w:t>
      </w:r>
      <w:r w:rsidR="005304AF" w:rsidRPr="0066217D">
        <w:t>Просвещени</w:t>
      </w:r>
      <w:r w:rsidR="00767906">
        <w:t>е</w:t>
      </w:r>
      <w:r w:rsidR="005304AF" w:rsidRPr="0066217D">
        <w:t>»</w:t>
      </w:r>
      <w:r w:rsidR="00FA7981" w:rsidRPr="0066217D">
        <w:rPr>
          <w:b/>
          <w:color w:val="000000"/>
        </w:rPr>
        <w:t>.</w:t>
      </w:r>
    </w:p>
    <w:p w:rsidR="00A11887" w:rsidRPr="0066217D" w:rsidRDefault="00A11887" w:rsidP="00F67188">
      <w:pPr>
        <w:widowControl w:val="0"/>
        <w:shd w:val="clear" w:color="auto" w:fill="FFFFFF"/>
        <w:tabs>
          <w:tab w:val="num" w:pos="0"/>
          <w:tab w:val="left" w:pos="360"/>
          <w:tab w:val="left" w:pos="540"/>
          <w:tab w:val="left" w:pos="2758"/>
          <w:tab w:val="center" w:pos="5457"/>
        </w:tabs>
        <w:suppressAutoHyphens/>
        <w:rPr>
          <w:b/>
        </w:rPr>
      </w:pPr>
      <w:r w:rsidRPr="0066217D">
        <w:rPr>
          <w:b/>
        </w:rPr>
        <w:t>Ведущие цел</w:t>
      </w:r>
      <w:r w:rsidR="0082212F" w:rsidRPr="0066217D">
        <w:rPr>
          <w:b/>
        </w:rPr>
        <w:t>евые установки УМК «</w:t>
      </w:r>
      <w:r w:rsidR="00EA3153" w:rsidRPr="0066217D">
        <w:rPr>
          <w:b/>
        </w:rPr>
        <w:t>Школа России</w:t>
      </w:r>
      <w:r w:rsidRPr="0066217D">
        <w:rPr>
          <w:b/>
        </w:rPr>
        <w:t>»</w:t>
      </w:r>
    </w:p>
    <w:p w:rsidR="004F7D50" w:rsidRPr="0066217D" w:rsidRDefault="00A11887" w:rsidP="001E6E4F">
      <w:pPr>
        <w:shd w:val="clear" w:color="auto" w:fill="FFFFFF"/>
        <w:autoSpaceDE w:val="0"/>
        <w:autoSpaceDN w:val="0"/>
        <w:adjustRightInd w:val="0"/>
        <w:ind w:firstLine="709"/>
        <w:jc w:val="both"/>
      </w:pPr>
      <w:r w:rsidRPr="0066217D">
        <w:rPr>
          <w:b/>
          <w:bCs/>
          <w:i/>
          <w:iCs/>
        </w:rPr>
        <w:t>УМК</w:t>
      </w:r>
      <w:r w:rsidR="0082212F" w:rsidRPr="0066217D">
        <w:t xml:space="preserve">  «</w:t>
      </w:r>
      <w:r w:rsidR="005304AF" w:rsidRPr="0066217D">
        <w:t>Школа России</w:t>
      </w:r>
      <w:r w:rsidRPr="0066217D">
        <w:t>»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 и способствуют:</w:t>
      </w:r>
    </w:p>
    <w:p w:rsidR="00A11887" w:rsidRPr="0066217D" w:rsidRDefault="004F7D50" w:rsidP="00767906">
      <w:pPr>
        <w:shd w:val="clear" w:color="auto" w:fill="FFFFFF"/>
        <w:autoSpaceDE w:val="0"/>
        <w:autoSpaceDN w:val="0"/>
        <w:adjustRightInd w:val="0"/>
        <w:ind w:firstLine="567"/>
        <w:jc w:val="both"/>
      </w:pPr>
      <w:r w:rsidRPr="0066217D">
        <w:t>1.</w:t>
      </w:r>
      <w:r w:rsidR="00502F16">
        <w:t xml:space="preserve"> </w:t>
      </w:r>
      <w:r w:rsidR="00A11887" w:rsidRPr="0066217D">
        <w:t>Реализации идеологической  основы ФГОС — Концепции духовно-нравственного развития и воспитания личности гражданина России.</w:t>
      </w:r>
    </w:p>
    <w:p w:rsidR="00A11887" w:rsidRPr="0066217D" w:rsidRDefault="004F7D50" w:rsidP="00767906">
      <w:pPr>
        <w:shd w:val="clear" w:color="auto" w:fill="FFFFFF"/>
        <w:autoSpaceDE w:val="0"/>
        <w:autoSpaceDN w:val="0"/>
        <w:adjustRightInd w:val="0"/>
        <w:ind w:firstLine="567"/>
        <w:jc w:val="both"/>
      </w:pPr>
      <w:r w:rsidRPr="0066217D">
        <w:t>2.</w:t>
      </w:r>
      <w:r w:rsidR="00502F16">
        <w:t xml:space="preserve"> </w:t>
      </w:r>
      <w:r w:rsidR="00A11887" w:rsidRPr="0066217D">
        <w:t xml:space="preserve">Достижению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 </w:t>
      </w:r>
    </w:p>
    <w:p w:rsidR="00A11887" w:rsidRPr="0066217D" w:rsidRDefault="00EA3153" w:rsidP="00767906">
      <w:pPr>
        <w:shd w:val="clear" w:color="auto" w:fill="FFFFFF"/>
        <w:autoSpaceDE w:val="0"/>
        <w:autoSpaceDN w:val="0"/>
        <w:adjustRightInd w:val="0"/>
        <w:ind w:firstLine="567"/>
        <w:jc w:val="both"/>
      </w:pPr>
      <w:r w:rsidRPr="0066217D">
        <w:t xml:space="preserve">3. </w:t>
      </w:r>
      <w:r w:rsidR="00A11887" w:rsidRPr="0066217D">
        <w:t>Организации  учебной деятельности учащихся на основе системно- деятельностного подхода.</w:t>
      </w:r>
    </w:p>
    <w:p w:rsidR="00A11887" w:rsidRPr="0066217D" w:rsidRDefault="00A11887" w:rsidP="00767906">
      <w:pPr>
        <w:shd w:val="clear" w:color="auto" w:fill="FFFFFF"/>
        <w:autoSpaceDE w:val="0"/>
        <w:autoSpaceDN w:val="0"/>
        <w:adjustRightInd w:val="0"/>
        <w:ind w:firstLine="567"/>
        <w:jc w:val="both"/>
        <w:rPr>
          <w:b/>
          <w:bCs/>
          <w:i/>
          <w:iCs/>
        </w:rPr>
      </w:pPr>
      <w:r w:rsidRPr="0066217D">
        <w:rPr>
          <w:b/>
          <w:bCs/>
          <w:i/>
          <w:iCs/>
        </w:rPr>
        <w:t>Реализация идеологической основы ФГОС — Концепции духовно-нравственного развития и воспитания личности гражда</w:t>
      </w:r>
      <w:r w:rsidR="0082212F" w:rsidRPr="0066217D">
        <w:rPr>
          <w:b/>
          <w:bCs/>
          <w:i/>
          <w:iCs/>
        </w:rPr>
        <w:t>нина России в УМК  «</w:t>
      </w:r>
      <w:r w:rsidR="005304AF" w:rsidRPr="0066217D">
        <w:rPr>
          <w:b/>
          <w:bCs/>
          <w:i/>
          <w:iCs/>
        </w:rPr>
        <w:t>Школа России</w:t>
      </w:r>
      <w:r w:rsidRPr="0066217D">
        <w:rPr>
          <w:b/>
          <w:bCs/>
          <w:i/>
          <w:iCs/>
        </w:rPr>
        <w:t>»</w:t>
      </w:r>
    </w:p>
    <w:p w:rsidR="00A11887" w:rsidRPr="0066217D" w:rsidRDefault="00A11887" w:rsidP="001E6E4F">
      <w:pPr>
        <w:autoSpaceDE w:val="0"/>
        <w:autoSpaceDN w:val="0"/>
        <w:adjustRightInd w:val="0"/>
        <w:jc w:val="both"/>
      </w:pPr>
      <w:r w:rsidRPr="0066217D">
        <w:t xml:space="preserve">В содержание  </w:t>
      </w:r>
      <w:r w:rsidRPr="0066217D">
        <w:rPr>
          <w:b/>
          <w:bCs/>
          <w:i/>
          <w:iCs/>
        </w:rPr>
        <w:t>УМК</w:t>
      </w:r>
      <w:r w:rsidR="0082212F" w:rsidRPr="0066217D">
        <w:t xml:space="preserve"> «</w:t>
      </w:r>
      <w:r w:rsidR="005304AF" w:rsidRPr="0066217D">
        <w:t>Школа России</w:t>
      </w:r>
      <w:r w:rsidRPr="0066217D">
        <w:t>»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A11887" w:rsidRPr="0066217D" w:rsidRDefault="00A11887" w:rsidP="00767906">
      <w:pPr>
        <w:autoSpaceDE w:val="0"/>
        <w:autoSpaceDN w:val="0"/>
        <w:adjustRightInd w:val="0"/>
        <w:ind w:firstLine="567"/>
        <w:jc w:val="both"/>
      </w:pPr>
      <w:r w:rsidRPr="0066217D">
        <w:t xml:space="preserve">Важнейшая задача российской школы — становление  российской гражданской идентичности обучающихся, в комплексе </w:t>
      </w:r>
      <w:r w:rsidR="0082212F" w:rsidRPr="0066217D">
        <w:t>учебников «</w:t>
      </w:r>
      <w:r w:rsidR="005304AF" w:rsidRPr="0066217D">
        <w:t>Школа России</w:t>
      </w:r>
      <w:r w:rsidRPr="0066217D">
        <w:t>» реализуется различными средствами.</w:t>
      </w:r>
    </w:p>
    <w:p w:rsidR="00A11887" w:rsidRPr="0066217D" w:rsidRDefault="00A11887" w:rsidP="00767906">
      <w:pPr>
        <w:autoSpaceDE w:val="0"/>
        <w:autoSpaceDN w:val="0"/>
        <w:adjustRightInd w:val="0"/>
        <w:ind w:firstLine="567"/>
        <w:jc w:val="both"/>
      </w:pPr>
      <w:r w:rsidRPr="0066217D">
        <w:lastRenderedPageBreak/>
        <w:t>Во-первых, отбор содержания учебного материала осуществлен с ориентацией на формирование базовых национальных ценностей. Средствами разных предметов</w:t>
      </w:r>
      <w:r w:rsidR="0082212F" w:rsidRPr="0066217D">
        <w:t xml:space="preserve"> системы учебников «</w:t>
      </w:r>
      <w:r w:rsidR="00893171" w:rsidRPr="0066217D">
        <w:t>Школа России</w:t>
      </w:r>
      <w:r w:rsidRPr="0066217D">
        <w:t>»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A11887" w:rsidRPr="0066217D" w:rsidRDefault="00A11887" w:rsidP="00767906">
      <w:pPr>
        <w:autoSpaceDE w:val="0"/>
        <w:autoSpaceDN w:val="0"/>
        <w:adjustRightInd w:val="0"/>
        <w:ind w:firstLine="567"/>
        <w:jc w:val="both"/>
      </w:pPr>
      <w:r w:rsidRPr="0066217D">
        <w:t>Дети, обучающиеся по</w:t>
      </w:r>
      <w:r w:rsidR="0082212F" w:rsidRPr="0066217D">
        <w:t xml:space="preserve"> системе учебников «</w:t>
      </w:r>
      <w:r w:rsidR="00893171" w:rsidRPr="0066217D">
        <w:t>Школа России</w:t>
      </w:r>
      <w:r w:rsidRPr="0066217D">
        <w:t>»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w:t>
      </w:r>
      <w:r w:rsidRPr="0066217D">
        <w:softHyphen/>
        <w:t>вать себя маленькими гражданами великой страны.</w:t>
      </w:r>
    </w:p>
    <w:p w:rsidR="00A11887" w:rsidRPr="0066217D" w:rsidRDefault="00A11887" w:rsidP="00767906">
      <w:pPr>
        <w:autoSpaceDE w:val="0"/>
        <w:autoSpaceDN w:val="0"/>
        <w:adjustRightInd w:val="0"/>
        <w:ind w:firstLine="567"/>
        <w:jc w:val="both"/>
      </w:pPr>
      <w:r w:rsidRPr="0066217D">
        <w:t>Во-вторых, родиноведческие и краеведческие знания, содержательное, дидактическое и методическое обеспечение которых составля</w:t>
      </w:r>
      <w:r w:rsidRPr="0066217D">
        <w:softHyphen/>
        <w:t>ет значительную часть содержания учебников</w:t>
      </w:r>
      <w:r w:rsidRPr="0066217D">
        <w:rPr>
          <w:b/>
        </w:rPr>
        <w:t>.</w:t>
      </w:r>
      <w:r w:rsidRPr="0066217D">
        <w:t xml:space="preserve">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E7124E" w:rsidRPr="0066217D" w:rsidRDefault="004F7D50" w:rsidP="00767906">
      <w:pPr>
        <w:autoSpaceDE w:val="0"/>
        <w:autoSpaceDN w:val="0"/>
        <w:adjustRightInd w:val="0"/>
        <w:jc w:val="both"/>
      </w:pPr>
      <w:r w:rsidRPr="0066217D">
        <w:t xml:space="preserve">        В-</w:t>
      </w:r>
      <w:r w:rsidR="00A11887" w:rsidRPr="0066217D">
        <w:t>третьих, поли</w:t>
      </w:r>
      <w:r w:rsidR="00A47960">
        <w:t>т</w:t>
      </w:r>
      <w:r w:rsidR="00A11887" w:rsidRPr="0066217D">
        <w:t>культурность</w:t>
      </w:r>
      <w:r w:rsidR="00A47960">
        <w:t xml:space="preserve"> </w:t>
      </w:r>
      <w:r w:rsidR="00A11887" w:rsidRPr="0066217D">
        <w:t>содержания</w:t>
      </w:r>
      <w:r w:rsidR="0082212F" w:rsidRPr="0066217D">
        <w:t xml:space="preserve"> системы учебников «</w:t>
      </w:r>
      <w:r w:rsidR="00086DFF" w:rsidRPr="0066217D">
        <w:t>Школа России</w:t>
      </w:r>
      <w:r w:rsidR="00A11887" w:rsidRPr="0066217D">
        <w:t>» носит сквозной характер. 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p>
    <w:p w:rsidR="005A5556" w:rsidRPr="0066217D" w:rsidRDefault="00E7124E" w:rsidP="00767906">
      <w:pPr>
        <w:pStyle w:val="a9"/>
        <w:tabs>
          <w:tab w:val="clear" w:pos="643"/>
          <w:tab w:val="clear" w:pos="720"/>
          <w:tab w:val="num" w:pos="0"/>
        </w:tabs>
        <w:spacing w:before="0" w:beforeAutospacing="0" w:after="0" w:afterAutospacing="0"/>
        <w:ind w:left="0" w:firstLine="567"/>
        <w:jc w:val="both"/>
      </w:pPr>
      <w:r w:rsidRPr="0066217D">
        <w:t>В этой связи, важное место в системе учебников «Школа России» занимает курс «Основы религиозных культур и светской этики»</w:t>
      </w:r>
      <w:r w:rsidR="00767906">
        <w:t xml:space="preserve"> </w:t>
      </w:r>
      <w:r w:rsidR="00242EBC">
        <w:t xml:space="preserve">(модуль </w:t>
      </w:r>
      <w:r w:rsidR="00767906">
        <w:t>«</w:t>
      </w:r>
      <w:r w:rsidR="00242EBC">
        <w:t>Основы православной культуры</w:t>
      </w:r>
      <w:r w:rsidR="00767906">
        <w:t>»</w:t>
      </w:r>
      <w:r w:rsidR="00242EBC">
        <w:t>)</w:t>
      </w:r>
      <w:r w:rsidRPr="0066217D">
        <w:t>.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r w:rsidRPr="0066217D">
        <w:rPr>
          <w:rStyle w:val="aff"/>
        </w:rPr>
        <w:t>.</w:t>
      </w:r>
    </w:p>
    <w:p w:rsidR="009B4033" w:rsidRPr="0066217D" w:rsidRDefault="000575CB" w:rsidP="001E6E4F">
      <w:pPr>
        <w:jc w:val="both"/>
        <w:rPr>
          <w:b/>
          <w:color w:val="000000"/>
        </w:rPr>
      </w:pPr>
      <w:r w:rsidRPr="0066217D">
        <w:rPr>
          <w:b/>
          <w:color w:val="000000"/>
        </w:rPr>
        <w:t>Требования к комплектованию классов</w:t>
      </w:r>
      <w:r w:rsidR="00A93993" w:rsidRPr="0066217D">
        <w:rPr>
          <w:color w:val="000000"/>
        </w:rPr>
        <w:t>.</w:t>
      </w:r>
    </w:p>
    <w:p w:rsidR="009B4033" w:rsidRPr="0066217D" w:rsidRDefault="00F771A3" w:rsidP="00767906">
      <w:pPr>
        <w:ind w:firstLine="709"/>
        <w:jc w:val="both"/>
        <w:rPr>
          <w:color w:val="000000"/>
        </w:rPr>
      </w:pPr>
      <w:r w:rsidRPr="0066217D">
        <w:rPr>
          <w:color w:val="000000"/>
        </w:rPr>
        <w:t>В  первый класс п</w:t>
      </w:r>
      <w:r w:rsidR="008150EE" w:rsidRPr="0066217D">
        <w:rPr>
          <w:color w:val="000000"/>
        </w:rPr>
        <w:t>ринимаются все дети</w:t>
      </w:r>
      <w:r w:rsidRPr="0066217D">
        <w:rPr>
          <w:color w:val="000000"/>
        </w:rPr>
        <w:t>, достигшие возраста 6,5 лет (на 1 сентября) и не имеющие медицинских противопоказаний для обучения в 1 классе общеобразовательной школы по заявлению родителей (законных представителей).</w:t>
      </w:r>
    </w:p>
    <w:p w:rsidR="00F771A3" w:rsidRPr="0066217D" w:rsidRDefault="00F771A3" w:rsidP="00767906">
      <w:pPr>
        <w:ind w:firstLine="709"/>
        <w:jc w:val="both"/>
        <w:rPr>
          <w:color w:val="000000"/>
        </w:rPr>
      </w:pPr>
      <w:r w:rsidRPr="0066217D">
        <w:rPr>
          <w:color w:val="000000"/>
        </w:rPr>
        <w:t>Уровень готовности ребёнка к освоению программы устанавливается на основании заключения (экспертизы) медицинского учреждения.</w:t>
      </w:r>
    </w:p>
    <w:p w:rsidR="00F771A3" w:rsidRPr="0066217D" w:rsidRDefault="00F771A3" w:rsidP="00767906">
      <w:pPr>
        <w:ind w:firstLine="709"/>
        <w:jc w:val="both"/>
        <w:rPr>
          <w:color w:val="000000"/>
        </w:rPr>
      </w:pPr>
      <w:r w:rsidRPr="0066217D">
        <w:rPr>
          <w:b/>
          <w:color w:val="000000"/>
        </w:rPr>
        <w:t xml:space="preserve">Образовательная программа индивидуального обучения </w:t>
      </w:r>
      <w:r w:rsidRPr="0066217D">
        <w:rPr>
          <w:color w:val="000000"/>
        </w:rPr>
        <w:t>предоставляется детям по медицинским</w:t>
      </w:r>
      <w:r w:rsidR="003F3836" w:rsidRPr="0066217D">
        <w:rPr>
          <w:color w:val="000000"/>
        </w:rPr>
        <w:t xml:space="preserve"> п</w:t>
      </w:r>
      <w:r w:rsidR="008F26E5" w:rsidRPr="0066217D">
        <w:rPr>
          <w:color w:val="000000"/>
        </w:rPr>
        <w:t xml:space="preserve">оказаниям на основании медицинской справки </w:t>
      </w:r>
      <w:r w:rsidR="003F3836" w:rsidRPr="0066217D">
        <w:rPr>
          <w:color w:val="000000"/>
        </w:rPr>
        <w:t xml:space="preserve"> и заявления родителя (законного представителя) и оформляется приказом </w:t>
      </w:r>
      <w:r w:rsidR="00767906">
        <w:rPr>
          <w:color w:val="000000"/>
        </w:rPr>
        <w:t>по школе</w:t>
      </w:r>
      <w:r w:rsidR="003F3836" w:rsidRPr="0066217D">
        <w:rPr>
          <w:color w:val="000000"/>
        </w:rPr>
        <w:t>.</w:t>
      </w:r>
    </w:p>
    <w:p w:rsidR="003F3836" w:rsidRPr="0066217D" w:rsidRDefault="003F3836" w:rsidP="00767906">
      <w:pPr>
        <w:ind w:firstLine="709"/>
        <w:jc w:val="both"/>
        <w:rPr>
          <w:color w:val="000000"/>
        </w:rPr>
      </w:pPr>
      <w:r w:rsidRPr="0066217D">
        <w:rPr>
          <w:color w:val="000000"/>
        </w:rPr>
        <w:t>Обучение на дому организуется администрацией школы, которая осуществляет контроль за регулярным проведением занятий учителем и проявляет заботу об учащихся, занимающихся индивидуально.</w:t>
      </w:r>
    </w:p>
    <w:p w:rsidR="00AF1F11" w:rsidRPr="00AF1F11" w:rsidRDefault="003F3836" w:rsidP="00AF1F11">
      <w:pPr>
        <w:ind w:firstLine="709"/>
        <w:jc w:val="both"/>
        <w:rPr>
          <w:color w:val="3D3D3D"/>
          <w:spacing w:val="-22"/>
        </w:rPr>
      </w:pPr>
      <w:r w:rsidRPr="0066217D">
        <w:rPr>
          <w:color w:val="000000"/>
        </w:rPr>
        <w:t>Расписание занятий составляется с учётом данных о состоянии</w:t>
      </w:r>
      <w:r w:rsidR="00974254" w:rsidRPr="0066217D">
        <w:rPr>
          <w:color w:val="000000"/>
        </w:rPr>
        <w:t xml:space="preserve"> здоровья</w:t>
      </w:r>
      <w:r w:rsidRPr="0066217D">
        <w:rPr>
          <w:color w:val="000000"/>
        </w:rPr>
        <w:t xml:space="preserve"> р</w:t>
      </w:r>
      <w:r w:rsidR="008F26E5" w:rsidRPr="0066217D">
        <w:rPr>
          <w:color w:val="000000"/>
        </w:rPr>
        <w:t xml:space="preserve">ебёнка и на основании </w:t>
      </w:r>
      <w:r w:rsidRPr="0066217D">
        <w:rPr>
          <w:color w:val="000000"/>
        </w:rPr>
        <w:t xml:space="preserve"> учебного плана для детей, обучающихся на дому. Программы по </w:t>
      </w:r>
      <w:r w:rsidR="00767906">
        <w:rPr>
          <w:color w:val="000000"/>
        </w:rPr>
        <w:t>о</w:t>
      </w:r>
      <w:r w:rsidRPr="0066217D">
        <w:rPr>
          <w:color w:val="000000"/>
        </w:rPr>
        <w:t xml:space="preserve">бщеобразовательным  предметам для данной категории детей </w:t>
      </w:r>
      <w:r w:rsidR="00F609B2" w:rsidRPr="0066217D">
        <w:rPr>
          <w:color w:val="000000"/>
        </w:rPr>
        <w:t>разрабатываются на базе основных общеобразовательных программ с учё</w:t>
      </w:r>
      <w:r w:rsidR="00F22DE9" w:rsidRPr="0066217D">
        <w:rPr>
          <w:color w:val="000000"/>
        </w:rPr>
        <w:t xml:space="preserve">том интересов, индивидуальных </w:t>
      </w:r>
      <w:r w:rsidR="00F609B2" w:rsidRPr="0066217D">
        <w:rPr>
          <w:color w:val="000000"/>
        </w:rPr>
        <w:t>особ</w:t>
      </w:r>
      <w:r w:rsidR="00F22DE9" w:rsidRPr="0066217D">
        <w:rPr>
          <w:color w:val="000000"/>
        </w:rPr>
        <w:t>ен</w:t>
      </w:r>
      <w:r w:rsidR="00F609B2" w:rsidRPr="0066217D">
        <w:rPr>
          <w:color w:val="000000"/>
        </w:rPr>
        <w:t xml:space="preserve">ностей и </w:t>
      </w:r>
      <w:r w:rsidR="00F22DE9" w:rsidRPr="0066217D">
        <w:rPr>
          <w:color w:val="000000"/>
        </w:rPr>
        <w:t>психофизических возможностей больных детей</w:t>
      </w:r>
      <w:r w:rsidR="00F609B2" w:rsidRPr="0066217D">
        <w:rPr>
          <w:color w:val="000000"/>
        </w:rPr>
        <w:t xml:space="preserve"> и примерного учебного плана дл</w:t>
      </w:r>
      <w:r w:rsidR="00F22DE9" w:rsidRPr="0066217D">
        <w:rPr>
          <w:color w:val="000000"/>
        </w:rPr>
        <w:t xml:space="preserve">я обучения </w:t>
      </w:r>
      <w:r w:rsidR="00AF1F11">
        <w:rPr>
          <w:color w:val="000000"/>
        </w:rPr>
        <w:t xml:space="preserve">больных детей на дому, определенных </w:t>
      </w:r>
      <w:r w:rsidR="00AF1F11" w:rsidRPr="00CA7A29">
        <w:rPr>
          <w:spacing w:val="-3"/>
        </w:rPr>
        <w:t xml:space="preserve">Порядком регламентации и оформления отношений государственной и муниципальной организации Ростовской области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образовательным </w:t>
      </w:r>
      <w:r w:rsidR="00AF1F11" w:rsidRPr="00CA7A29">
        <w:rPr>
          <w:spacing w:val="-3"/>
        </w:rPr>
        <w:lastRenderedPageBreak/>
        <w:t>программам на дому или в медицинских организациях (Постановление министерства общего и профессионального образования Ростовской области от 28.03.2014 №1).</w:t>
      </w:r>
    </w:p>
    <w:p w:rsidR="00AF1F11" w:rsidRDefault="00AF1F11" w:rsidP="00767906">
      <w:pPr>
        <w:ind w:firstLine="709"/>
        <w:jc w:val="both"/>
        <w:rPr>
          <w:color w:val="000000"/>
        </w:rPr>
      </w:pPr>
    </w:p>
    <w:p w:rsidR="00F16150" w:rsidRDefault="00F16150" w:rsidP="00F14B9D">
      <w:pPr>
        <w:jc w:val="center"/>
        <w:rPr>
          <w:b/>
        </w:rPr>
      </w:pPr>
      <w:r w:rsidRPr="0066217D">
        <w:rPr>
          <w:b/>
        </w:rPr>
        <w:t>Материально-техническая база ОУ.</w:t>
      </w:r>
    </w:p>
    <w:p w:rsidR="00644013" w:rsidRDefault="00644013" w:rsidP="00644013">
      <w:pPr>
        <w:ind w:hanging="426"/>
        <w:jc w:val="center"/>
        <w:rPr>
          <w:b/>
        </w:rPr>
      </w:pPr>
      <w:r>
        <w:rPr>
          <w:b/>
        </w:rPr>
        <w:t>Сведения о материально-технических условиях реализации основных обр</w:t>
      </w:r>
      <w:r w:rsidR="00242EBC">
        <w:rPr>
          <w:b/>
        </w:rPr>
        <w:t>азовательных программ МБОУ Тац</w:t>
      </w:r>
      <w:r>
        <w:rPr>
          <w:b/>
        </w:rPr>
        <w:t>инской СОШ</w:t>
      </w:r>
      <w:r w:rsidR="007532A0">
        <w:rPr>
          <w:b/>
        </w:rPr>
        <w:t>№№3</w:t>
      </w:r>
    </w:p>
    <w:p w:rsidR="00644013" w:rsidRDefault="00644013" w:rsidP="00644013">
      <w:pPr>
        <w:ind w:hanging="426"/>
        <w:jc w:val="center"/>
        <w:rPr>
          <w:b/>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6804"/>
      </w:tblGrid>
      <w:tr w:rsidR="00712120" w:rsidRPr="00515C65" w:rsidTr="0045573A">
        <w:tc>
          <w:tcPr>
            <w:tcW w:w="3403" w:type="dxa"/>
          </w:tcPr>
          <w:p w:rsidR="00712120" w:rsidRPr="00515C65" w:rsidRDefault="00712120" w:rsidP="00BE4366">
            <w:pPr>
              <w:jc w:val="center"/>
            </w:pPr>
            <w:r w:rsidRPr="00515C65">
              <w:t>Тип помещения</w:t>
            </w:r>
          </w:p>
        </w:tc>
        <w:tc>
          <w:tcPr>
            <w:tcW w:w="6804" w:type="dxa"/>
          </w:tcPr>
          <w:p w:rsidR="00712120" w:rsidRPr="00515C65" w:rsidRDefault="00712120" w:rsidP="00BE4366">
            <w:pPr>
              <w:jc w:val="center"/>
            </w:pPr>
            <w:r>
              <w:t>Оборудование</w:t>
            </w:r>
          </w:p>
        </w:tc>
      </w:tr>
      <w:tr w:rsidR="00712120" w:rsidRPr="00515C65" w:rsidTr="0045573A">
        <w:tc>
          <w:tcPr>
            <w:tcW w:w="3403" w:type="dxa"/>
          </w:tcPr>
          <w:p w:rsidR="00712120" w:rsidRPr="00515C65" w:rsidRDefault="00712120" w:rsidP="00BE4366">
            <w:r w:rsidRPr="00515C65">
              <w:t>Учебн</w:t>
            </w:r>
            <w:r>
              <w:t>ые кабинеты:</w:t>
            </w:r>
          </w:p>
        </w:tc>
        <w:tc>
          <w:tcPr>
            <w:tcW w:w="6804" w:type="dxa"/>
          </w:tcPr>
          <w:p w:rsidR="00712120" w:rsidRPr="00515C65" w:rsidRDefault="00712120" w:rsidP="00BE4366"/>
        </w:tc>
      </w:tr>
      <w:tr w:rsidR="00712120" w:rsidRPr="00515C65" w:rsidTr="0045573A">
        <w:tc>
          <w:tcPr>
            <w:tcW w:w="3403" w:type="dxa"/>
          </w:tcPr>
          <w:p w:rsidR="00712120" w:rsidRDefault="00712120" w:rsidP="00BE4366">
            <w:r>
              <w:t>-кабинет информатики</w:t>
            </w:r>
          </w:p>
        </w:tc>
        <w:tc>
          <w:tcPr>
            <w:tcW w:w="6804" w:type="dxa"/>
          </w:tcPr>
          <w:p w:rsidR="00712120" w:rsidRPr="00C77E4D" w:rsidRDefault="00712120" w:rsidP="00AF1F11">
            <w:r w:rsidRPr="00C77E4D">
              <w:t>Компьютер-11 шт;  МФУ – 1шт; принтер – 2 шт;  экран проекционный на штативе-1шт; переносной компьютер – 1 шт; ноутбук – 1шт;</w:t>
            </w:r>
            <w:r>
              <w:t xml:space="preserve"> интерактивная сенсорная панель</w:t>
            </w:r>
            <w:r w:rsidRPr="00C77E4D">
              <w:t xml:space="preserve"> -1шт; сервер-1шт; фотоаппарат-1шт; сканер-1шт</w:t>
            </w:r>
          </w:p>
        </w:tc>
      </w:tr>
      <w:tr w:rsidR="00712120" w:rsidRPr="00515C65" w:rsidTr="0045573A">
        <w:tc>
          <w:tcPr>
            <w:tcW w:w="3403" w:type="dxa"/>
          </w:tcPr>
          <w:p w:rsidR="00712120" w:rsidRDefault="00712120" w:rsidP="00BE4366">
            <w:r>
              <w:t xml:space="preserve">-кабинет химии </w:t>
            </w:r>
          </w:p>
        </w:tc>
        <w:tc>
          <w:tcPr>
            <w:tcW w:w="6804" w:type="dxa"/>
          </w:tcPr>
          <w:p w:rsidR="00712120" w:rsidRPr="00C77E4D" w:rsidRDefault="00712120" w:rsidP="00BE4366">
            <w:r w:rsidRPr="00C77E4D">
              <w:t xml:space="preserve">Компьютер-1шт; проектор -1шт; экран проекционный на штативе-1шт; мфу-1шт; принтер-1шт; цифровая видеокамера </w:t>
            </w:r>
            <w:r w:rsidRPr="00C77E4D">
              <w:rPr>
                <w:lang w:val="en-US"/>
              </w:rPr>
              <w:t>AverVision</w:t>
            </w:r>
            <w:r w:rsidRPr="00C77E4D">
              <w:t xml:space="preserve"> -1шт; Цифровая лаборатория по химии Архимед -5шт; комплект лабораторного оборудования (химия, физика, биология)  </w:t>
            </w:r>
          </w:p>
          <w:p w:rsidR="00712120" w:rsidRPr="00C77E4D" w:rsidRDefault="00712120" w:rsidP="00BE4366">
            <w:pPr>
              <w:outlineLvl w:val="4"/>
            </w:pPr>
            <w:r w:rsidRPr="00C77E4D">
              <w:t xml:space="preserve">Система сбора данных по химии Архимед-1шт; </w:t>
            </w:r>
          </w:p>
          <w:tbl>
            <w:tblPr>
              <w:tblW w:w="6380" w:type="dxa"/>
              <w:tblInd w:w="5" w:type="dxa"/>
              <w:tblLayout w:type="fixed"/>
              <w:tblLook w:val="04A0" w:firstRow="1" w:lastRow="0" w:firstColumn="1" w:lastColumn="0" w:noHBand="0" w:noVBand="1"/>
            </w:tblPr>
            <w:tblGrid>
              <w:gridCol w:w="6380"/>
            </w:tblGrid>
            <w:tr w:rsidR="00712120" w:rsidRPr="00C77E4D" w:rsidTr="00BE4366">
              <w:trPr>
                <w:trHeight w:val="869"/>
              </w:trPr>
              <w:tc>
                <w:tcPr>
                  <w:tcW w:w="6380" w:type="dxa"/>
                  <w:tcBorders>
                    <w:top w:val="nil"/>
                    <w:bottom w:val="nil"/>
                  </w:tcBorders>
                  <w:shd w:val="clear" w:color="auto" w:fill="auto"/>
                  <w:hideMark/>
                </w:tcPr>
                <w:p w:rsidR="00712120" w:rsidRPr="00C77E4D" w:rsidRDefault="00712120" w:rsidP="00BE4366">
                  <w:pPr>
                    <w:ind w:left="-79"/>
                    <w:outlineLvl w:val="4"/>
                  </w:pPr>
                  <w:r w:rsidRPr="00C77E4D">
                    <w:t>Датчик объема жидкости (каб.химии)</w:t>
                  </w:r>
                </w:p>
                <w:p w:rsidR="00712120" w:rsidRPr="00C77E4D" w:rsidRDefault="00712120" w:rsidP="00BE4366">
                  <w:pPr>
                    <w:ind w:left="-79"/>
                    <w:outlineLvl w:val="4"/>
                  </w:pPr>
                  <w:r w:rsidRPr="00C77E4D">
                    <w:t>Датчик рН (0-14 ед.рН) (каб.химии)</w:t>
                  </w:r>
                </w:p>
                <w:p w:rsidR="00712120" w:rsidRPr="00C77E4D" w:rsidRDefault="00712120" w:rsidP="00BE4366">
                  <w:pPr>
                    <w:ind w:left="-79"/>
                    <w:outlineLvl w:val="4"/>
                  </w:pPr>
                  <w:r w:rsidRPr="00C77E4D">
                    <w:t>Датчик электрической проводимости (каб.химии)</w:t>
                  </w:r>
                </w:p>
                <w:p w:rsidR="00712120" w:rsidRPr="00C77E4D" w:rsidRDefault="00712120" w:rsidP="00BE4366">
                  <w:pPr>
                    <w:outlineLvl w:val="4"/>
                  </w:pPr>
                  <w:r w:rsidRPr="00C77E4D">
                    <w:t>Система сбора данных  AFSTM (каб.химии)</w:t>
                  </w:r>
                </w:p>
                <w:p w:rsidR="00712120" w:rsidRPr="00C77E4D" w:rsidRDefault="00712120" w:rsidP="00AF1F11">
                  <w:pPr>
                    <w:outlineLvl w:val="4"/>
                  </w:pPr>
                  <w:r w:rsidRPr="00C77E4D">
                    <w:t>интерактивная сенсорная панель-1шт</w:t>
                  </w:r>
                </w:p>
              </w:tc>
            </w:tr>
          </w:tbl>
          <w:p w:rsidR="00712120" w:rsidRPr="00C77E4D" w:rsidRDefault="00712120" w:rsidP="00BE4366">
            <w:pPr>
              <w:outlineLvl w:val="4"/>
            </w:pPr>
          </w:p>
        </w:tc>
      </w:tr>
      <w:tr w:rsidR="00712120" w:rsidRPr="00515C65" w:rsidTr="0045573A">
        <w:tc>
          <w:tcPr>
            <w:tcW w:w="3403" w:type="dxa"/>
          </w:tcPr>
          <w:p w:rsidR="00712120" w:rsidRDefault="00712120" w:rsidP="00BE4366">
            <w:r>
              <w:t>-кабинет физики</w:t>
            </w:r>
          </w:p>
        </w:tc>
        <w:tc>
          <w:tcPr>
            <w:tcW w:w="6804" w:type="dxa"/>
          </w:tcPr>
          <w:p w:rsidR="00712120" w:rsidRPr="00C77E4D" w:rsidRDefault="00712120" w:rsidP="00BE4366">
            <w:r w:rsidRPr="00C77E4D">
              <w:t xml:space="preserve">Компьютер-1шт; проектор -1шт; экран проекционный на штативе-1шт; эпипроектор-1шт; принтер-1шт; </w:t>
            </w:r>
          </w:p>
          <w:p w:rsidR="00712120" w:rsidRPr="00C77E4D" w:rsidRDefault="00712120" w:rsidP="00BE4366">
            <w:pPr>
              <w:outlineLvl w:val="4"/>
            </w:pPr>
            <w:r w:rsidRPr="00C77E4D">
              <w:t xml:space="preserve">Цифровая лаборатория по физике-5шт; </w:t>
            </w:r>
          </w:p>
          <w:p w:rsidR="00712120" w:rsidRPr="00C77E4D" w:rsidRDefault="00712120" w:rsidP="00AF1F11">
            <w:pPr>
              <w:outlineLvl w:val="4"/>
            </w:pPr>
            <w:r w:rsidRPr="00C77E4D">
              <w:t xml:space="preserve">Цифровая лаборатория по физике в составе -5 шт; интерактивная сенсорная панель-1шт </w:t>
            </w:r>
          </w:p>
        </w:tc>
      </w:tr>
      <w:tr w:rsidR="00712120" w:rsidRPr="00515C65" w:rsidTr="0045573A">
        <w:tc>
          <w:tcPr>
            <w:tcW w:w="3403" w:type="dxa"/>
          </w:tcPr>
          <w:p w:rsidR="00712120" w:rsidRDefault="00712120" w:rsidP="00BE4366">
            <w:r>
              <w:t>-кабинет русского языка и литературы – 2 шт</w:t>
            </w:r>
          </w:p>
        </w:tc>
        <w:tc>
          <w:tcPr>
            <w:tcW w:w="6804" w:type="dxa"/>
          </w:tcPr>
          <w:p w:rsidR="00712120" w:rsidRPr="002501A9" w:rsidRDefault="00712120" w:rsidP="00AF1F11">
            <w:r w:rsidRPr="002501A9">
              <w:t xml:space="preserve">Компьютер-2шт; проектор -2шт; экран проекционный на штативе-2шт; интерактивная сенсорная панель-2шт; мобильный компьютерный класс (15 ноутбуков)  </w:t>
            </w:r>
          </w:p>
        </w:tc>
      </w:tr>
      <w:tr w:rsidR="00712120" w:rsidRPr="00515C65" w:rsidTr="0045573A">
        <w:tc>
          <w:tcPr>
            <w:tcW w:w="3403" w:type="dxa"/>
          </w:tcPr>
          <w:p w:rsidR="00712120" w:rsidRDefault="00712120" w:rsidP="00BE4366">
            <w:r>
              <w:t xml:space="preserve">-кабинет истории </w:t>
            </w:r>
          </w:p>
        </w:tc>
        <w:tc>
          <w:tcPr>
            <w:tcW w:w="6804" w:type="dxa"/>
          </w:tcPr>
          <w:p w:rsidR="00712120" w:rsidRPr="00C77E4D" w:rsidRDefault="00712120" w:rsidP="00BE4366">
            <w:r w:rsidRPr="00C77E4D">
              <w:t>Компьютер-1шт; проектор -1шт; экран проекционный на штативе-1шт; принтер-1шт; интерактивная сенсорная панель-1шт</w:t>
            </w:r>
          </w:p>
        </w:tc>
      </w:tr>
      <w:tr w:rsidR="00712120" w:rsidRPr="00515C65" w:rsidTr="0045573A">
        <w:tc>
          <w:tcPr>
            <w:tcW w:w="3403" w:type="dxa"/>
          </w:tcPr>
          <w:p w:rsidR="00712120" w:rsidRDefault="00712120" w:rsidP="00BE4366">
            <w:r>
              <w:t>-кабинет иностранного языка (немецкий язык) ,(английский язык)</w:t>
            </w:r>
          </w:p>
        </w:tc>
        <w:tc>
          <w:tcPr>
            <w:tcW w:w="6804" w:type="dxa"/>
          </w:tcPr>
          <w:p w:rsidR="00712120" w:rsidRPr="002501A9" w:rsidRDefault="00712120" w:rsidP="00BE4366">
            <w:r w:rsidRPr="002501A9">
              <w:t>Компьютер-2шт; проектор -2шт; экран проекционный на штативе-2шт; музыкальный центр; интерактивная доска-1шт; Интерактивная сенсорная панель -1шт; лингафонный кабинет(1 учитель+15 учащихся);</w:t>
            </w:r>
          </w:p>
        </w:tc>
      </w:tr>
      <w:tr w:rsidR="00712120" w:rsidRPr="00515C65" w:rsidTr="0045573A">
        <w:tc>
          <w:tcPr>
            <w:tcW w:w="3403" w:type="dxa"/>
          </w:tcPr>
          <w:p w:rsidR="00712120" w:rsidRDefault="00712120" w:rsidP="00BE4366">
            <w:r>
              <w:t>-кабинет математики -2шт</w:t>
            </w:r>
          </w:p>
        </w:tc>
        <w:tc>
          <w:tcPr>
            <w:tcW w:w="6804" w:type="dxa"/>
          </w:tcPr>
          <w:p w:rsidR="00712120" w:rsidRPr="00C77E4D" w:rsidRDefault="00712120" w:rsidP="00BE4366">
            <w:r w:rsidRPr="00C77E4D">
              <w:t>Компьютер-</w:t>
            </w:r>
            <w:r>
              <w:t>2</w:t>
            </w:r>
            <w:r w:rsidRPr="00C77E4D">
              <w:t>шт; проектор -</w:t>
            </w:r>
            <w:r>
              <w:t>2</w:t>
            </w:r>
            <w:r w:rsidRPr="00C77E4D">
              <w:t>шт; экран проекционный на штативе-</w:t>
            </w:r>
            <w:r>
              <w:t>2</w:t>
            </w:r>
            <w:r w:rsidRPr="00C77E4D">
              <w:t>шт; интерактивная доска-</w:t>
            </w:r>
            <w:r>
              <w:t>2</w:t>
            </w:r>
            <w:r w:rsidRPr="00C77E4D">
              <w:t>шт</w:t>
            </w:r>
            <w:r>
              <w:t>; принтер-1шт</w:t>
            </w:r>
          </w:p>
        </w:tc>
      </w:tr>
      <w:tr w:rsidR="00921356" w:rsidRPr="00515C65" w:rsidTr="0045573A">
        <w:tc>
          <w:tcPr>
            <w:tcW w:w="3403" w:type="dxa"/>
          </w:tcPr>
          <w:p w:rsidR="00921356" w:rsidRPr="00C77E4D" w:rsidRDefault="00921356" w:rsidP="00BE4366">
            <w:r>
              <w:t xml:space="preserve">Кабинет </w:t>
            </w:r>
            <w:r w:rsidRPr="00C77E4D">
              <w:t>ОБЖ</w:t>
            </w:r>
          </w:p>
        </w:tc>
        <w:tc>
          <w:tcPr>
            <w:tcW w:w="6804" w:type="dxa"/>
          </w:tcPr>
          <w:p w:rsidR="00921356" w:rsidRPr="00C77E4D" w:rsidRDefault="00921356" w:rsidP="00AF1F11">
            <w:r w:rsidRPr="00C77E4D">
              <w:t xml:space="preserve">Компьютер-1шт; проектор -1шт; экран проекционный на штативе-1шт; интерактивная доска – 1шт; фотоаппарат-1шт; видеокамера-1шт; автогородок(мобильная площадка); стрелковый тренажёр «Боец 2.1.2»; тренажёр сердечно-легочный и мозговой реанимации (манекен) «Александр 1-0.2»; макет автомата ММГАК-103-1шт; ГП-7(противогаз) -4шт; ОЗК -2шт; АИ-2-15шт; ИПП-1-15шт; ИПП-11-15шт; Сумка санинструктора-1шт; носилки санитарные – 1шт; Шина ручная -2шт; шина ножная-2шт; жгут кровеостанавливающий -10шт; винтовка пневматическая МР-512 -1шт; учебная граната РГД-5 </w:t>
            </w:r>
            <w:r w:rsidRPr="00C77E4D">
              <w:lastRenderedPageBreak/>
              <w:t xml:space="preserve">-1шт;  автоматизированное  рабочее место преподавателя </w:t>
            </w:r>
            <w:r w:rsidRPr="00C77E4D">
              <w:rPr>
                <w:lang w:val="en-US"/>
              </w:rPr>
              <w:t>Dynamic</w:t>
            </w:r>
            <w:r w:rsidRPr="00C77E4D">
              <w:t xml:space="preserve"> РС.</w:t>
            </w:r>
          </w:p>
        </w:tc>
      </w:tr>
      <w:tr w:rsidR="00921356" w:rsidRPr="00515C65" w:rsidTr="0045573A">
        <w:tc>
          <w:tcPr>
            <w:tcW w:w="3403" w:type="dxa"/>
          </w:tcPr>
          <w:p w:rsidR="00921356" w:rsidRPr="00C77E4D" w:rsidRDefault="00921356" w:rsidP="00921356">
            <w:r>
              <w:lastRenderedPageBreak/>
              <w:t xml:space="preserve">Кабинет </w:t>
            </w:r>
            <w:r w:rsidRPr="00C77E4D">
              <w:t>биология</w:t>
            </w:r>
          </w:p>
        </w:tc>
        <w:tc>
          <w:tcPr>
            <w:tcW w:w="6804" w:type="dxa"/>
          </w:tcPr>
          <w:p w:rsidR="00921356" w:rsidRPr="00C77E4D" w:rsidRDefault="00921356" w:rsidP="00BE4366">
            <w:r w:rsidRPr="00C77E4D">
              <w:t xml:space="preserve">Компьютер-1шт; проектор -1шт; экран проекционный на штативе-1шт; кабинет биологии; принтер-1шт;  </w:t>
            </w:r>
          </w:p>
          <w:p w:rsidR="00921356" w:rsidRPr="00C77E4D" w:rsidRDefault="00921356" w:rsidP="00BE4366">
            <w:pPr>
              <w:outlineLvl w:val="4"/>
            </w:pPr>
            <w:r w:rsidRPr="00C77E4D">
              <w:t>Система сбора данных AFSTM (каб.биологии)</w:t>
            </w:r>
          </w:p>
        </w:tc>
      </w:tr>
      <w:tr w:rsidR="00921356" w:rsidRPr="00515C65" w:rsidTr="0045573A">
        <w:trPr>
          <w:trHeight w:val="418"/>
        </w:trPr>
        <w:tc>
          <w:tcPr>
            <w:tcW w:w="3403" w:type="dxa"/>
          </w:tcPr>
          <w:p w:rsidR="00921356" w:rsidRPr="00C77E4D" w:rsidRDefault="00921356" w:rsidP="00921356">
            <w:r>
              <w:t xml:space="preserve">Кабинет </w:t>
            </w:r>
            <w:r w:rsidRPr="00C77E4D">
              <w:t>психолога</w:t>
            </w:r>
          </w:p>
        </w:tc>
        <w:tc>
          <w:tcPr>
            <w:tcW w:w="6804" w:type="dxa"/>
          </w:tcPr>
          <w:p w:rsidR="00921356" w:rsidRPr="00C77E4D" w:rsidRDefault="00921356" w:rsidP="00BE4366">
            <w:r w:rsidRPr="00C77E4D">
              <w:t xml:space="preserve">Компьютер-1шт; проектор -1шт; экран проекционный на штативе-1шт; </w:t>
            </w:r>
          </w:p>
          <w:tbl>
            <w:tblPr>
              <w:tblW w:w="6380" w:type="dxa"/>
              <w:tblInd w:w="5" w:type="dxa"/>
              <w:tblLayout w:type="fixed"/>
              <w:tblLook w:val="04A0" w:firstRow="1" w:lastRow="0" w:firstColumn="1" w:lastColumn="0" w:noHBand="0" w:noVBand="1"/>
            </w:tblPr>
            <w:tblGrid>
              <w:gridCol w:w="6380"/>
            </w:tblGrid>
            <w:tr w:rsidR="00921356" w:rsidRPr="00C77E4D" w:rsidTr="007703F6">
              <w:trPr>
                <w:trHeight w:val="428"/>
              </w:trPr>
              <w:tc>
                <w:tcPr>
                  <w:tcW w:w="6380" w:type="dxa"/>
                  <w:tcBorders>
                    <w:top w:val="nil"/>
                    <w:bottom w:val="nil"/>
                  </w:tcBorders>
                  <w:shd w:val="clear" w:color="auto" w:fill="auto"/>
                  <w:hideMark/>
                </w:tcPr>
                <w:p w:rsidR="00921356" w:rsidRPr="00C77E4D" w:rsidRDefault="00921356" w:rsidP="00BE4366">
                  <w:pPr>
                    <w:outlineLvl w:val="4"/>
                  </w:pPr>
                  <w:r w:rsidRPr="00C77E4D">
                    <w:t>Аппаратно -  програ</w:t>
                  </w:r>
                  <w:r w:rsidR="00954B26">
                    <w:t>м</w:t>
                  </w:r>
                  <w:r w:rsidRPr="00C77E4D">
                    <w:t xml:space="preserve">мный  комплекс для детей с нарушением ОДА в </w:t>
                  </w:r>
                  <w:r>
                    <w:t>комплекте</w:t>
                  </w:r>
                  <w:r w:rsidRPr="00C77E4D">
                    <w:t>.</w:t>
                  </w:r>
                </w:p>
                <w:p w:rsidR="00921356" w:rsidRPr="00C77E4D" w:rsidRDefault="00921356" w:rsidP="00BE4366">
                  <w:pPr>
                    <w:outlineLvl w:val="4"/>
                  </w:pPr>
                  <w:r w:rsidRPr="00C77E4D">
                    <w:t>Аппаратно - програ</w:t>
                  </w:r>
                  <w:r w:rsidR="00954B26">
                    <w:t>м</w:t>
                  </w:r>
                  <w:r w:rsidRPr="00C77E4D">
                    <w:t xml:space="preserve">мный комплекс для слабовидящих детей в </w:t>
                  </w:r>
                  <w:r>
                    <w:t>комплекте</w:t>
                  </w:r>
                </w:p>
                <w:p w:rsidR="00921356" w:rsidRPr="00C77E4D" w:rsidRDefault="00921356" w:rsidP="00BE4366">
                  <w:pPr>
                    <w:outlineLvl w:val="4"/>
                  </w:pPr>
                  <w:r w:rsidRPr="00C77E4D">
                    <w:t>Аппаратно - програ</w:t>
                  </w:r>
                  <w:r w:rsidR="00954B26">
                    <w:t>м</w:t>
                  </w:r>
                  <w:r w:rsidRPr="00C77E4D">
                    <w:t>мный комплекс для слабослышащих и с нарушением речи</w:t>
                  </w:r>
                  <w:r>
                    <w:t xml:space="preserve"> в комплекте</w:t>
                  </w:r>
                  <w:r w:rsidRPr="00C77E4D">
                    <w:t>.</w:t>
                  </w:r>
                </w:p>
                <w:p w:rsidR="00921356" w:rsidRPr="00C77E4D" w:rsidRDefault="00921356" w:rsidP="00BE4366">
                  <w:pPr>
                    <w:outlineLvl w:val="4"/>
                  </w:pPr>
                  <w:r w:rsidRPr="00C77E4D">
                    <w:t>Аромафито - генератор "Фитотрон", набор масел №2 (14шт.)</w:t>
                  </w:r>
                </w:p>
                <w:p w:rsidR="00921356" w:rsidRPr="00C77E4D" w:rsidRDefault="00921356" w:rsidP="00BE4366">
                  <w:pPr>
                    <w:outlineLvl w:val="4"/>
                  </w:pPr>
                  <w:r w:rsidRPr="00C77E4D">
                    <w:t>Зеркальный уголок с пузырьковой колонной "Альма"</w:t>
                  </w:r>
                </w:p>
                <w:p w:rsidR="00921356" w:rsidRPr="00C77E4D" w:rsidRDefault="00921356" w:rsidP="00BE4366">
                  <w:pPr>
                    <w:outlineLvl w:val="4"/>
                  </w:pPr>
                  <w:r w:rsidRPr="00C77E4D">
                    <w:t>Зеркальный шар с приводом вращения</w:t>
                  </w:r>
                </w:p>
                <w:p w:rsidR="00921356" w:rsidRPr="00C77E4D" w:rsidRDefault="00921356" w:rsidP="00BE4366">
                  <w:pPr>
                    <w:outlineLvl w:val="4"/>
                  </w:pPr>
                  <w:r w:rsidRPr="00C77E4D">
                    <w:t>Ковер настенный "Звездное небо" 1,5 х 1,5</w:t>
                  </w:r>
                </w:p>
                <w:p w:rsidR="00921356" w:rsidRPr="00C77E4D" w:rsidRDefault="00921356" w:rsidP="00BE4366">
                  <w:pPr>
                    <w:outlineLvl w:val="4"/>
                  </w:pPr>
                  <w:r w:rsidRPr="00C77E4D">
                    <w:t>Пандус раздвижной телескопический "Рампа"</w:t>
                  </w:r>
                </w:p>
                <w:p w:rsidR="00921356" w:rsidRPr="00C77E4D" w:rsidRDefault="00921356" w:rsidP="00BE4366">
                  <w:pPr>
                    <w:outlineLvl w:val="4"/>
                  </w:pPr>
                  <w:r w:rsidRPr="00C77E4D">
                    <w:t>Панель пузырьковая напольная "Альма"</w:t>
                  </w:r>
                </w:p>
                <w:p w:rsidR="00921356" w:rsidRPr="00C77E4D" w:rsidRDefault="00921356" w:rsidP="00BE4366">
                  <w:pPr>
                    <w:outlineLvl w:val="4"/>
                  </w:pPr>
                  <w:r w:rsidRPr="00C77E4D">
                    <w:t>Подъемник гусеничный  SHERPA  № 901</w:t>
                  </w:r>
                </w:p>
                <w:p w:rsidR="00921356" w:rsidRPr="00C77E4D" w:rsidRDefault="00921356" w:rsidP="00BE4366">
                  <w:pPr>
                    <w:outlineLvl w:val="4"/>
                  </w:pPr>
                  <w:r w:rsidRPr="00C77E4D">
                    <w:t>Сухой бассейн d  2000 мм (1000 шаров)</w:t>
                  </w:r>
                </w:p>
                <w:p w:rsidR="00921356" w:rsidRPr="00C77E4D" w:rsidRDefault="00921356" w:rsidP="00BE4366">
                  <w:pPr>
                    <w:outlineLvl w:val="4"/>
                  </w:pPr>
                  <w:r w:rsidRPr="00C77E4D">
                    <w:t>Сухой душ</w:t>
                  </w:r>
                </w:p>
                <w:p w:rsidR="00921356" w:rsidRPr="007703F6" w:rsidRDefault="00921356" w:rsidP="007703F6">
                  <w:pPr>
                    <w:outlineLvl w:val="4"/>
                  </w:pPr>
                  <w:r>
                    <w:t>Интерактивная сенсорная панель</w:t>
                  </w:r>
                  <w:r w:rsidRPr="00C77E4D">
                    <w:t xml:space="preserve"> -1шт</w:t>
                  </w:r>
                </w:p>
              </w:tc>
            </w:tr>
          </w:tbl>
          <w:p w:rsidR="00921356" w:rsidRPr="00C77E4D" w:rsidRDefault="00921356" w:rsidP="00BE4366"/>
        </w:tc>
      </w:tr>
      <w:tr w:rsidR="00921356" w:rsidRPr="00515C65" w:rsidTr="0045573A">
        <w:tc>
          <w:tcPr>
            <w:tcW w:w="3403" w:type="dxa"/>
          </w:tcPr>
          <w:p w:rsidR="00921356" w:rsidRPr="00C77E4D" w:rsidRDefault="00921356" w:rsidP="00921356">
            <w:r>
              <w:t xml:space="preserve">Кабинет </w:t>
            </w:r>
            <w:r w:rsidRPr="00C77E4D">
              <w:t>общества и права</w:t>
            </w:r>
          </w:p>
        </w:tc>
        <w:tc>
          <w:tcPr>
            <w:tcW w:w="6804" w:type="dxa"/>
          </w:tcPr>
          <w:p w:rsidR="00921356" w:rsidRPr="00C77E4D" w:rsidRDefault="00921356" w:rsidP="00BE4366">
            <w:r w:rsidRPr="00C77E4D">
              <w:t>Компьютер-1шт; проектор -1шт; экран проекционный на штативе-1шт; принтер-1шт; мфу-1шт; телевизор-1шт, видеокамера-1шт; музыкальный центр-1шт; слайд-проектор Киндерман -1 шт; фотоаппарат-1шт</w:t>
            </w:r>
            <w:r>
              <w:t>; интерактивная сенсорная панель</w:t>
            </w:r>
            <w:r w:rsidRPr="00C77E4D">
              <w:t xml:space="preserve"> -1шт; </w:t>
            </w:r>
          </w:p>
          <w:p w:rsidR="00921356" w:rsidRPr="00C77E4D" w:rsidRDefault="00921356" w:rsidP="00BE4366">
            <w:pPr>
              <w:outlineLvl w:val="4"/>
            </w:pPr>
            <w:r w:rsidRPr="00C77E4D">
              <w:t>Групповая система видеосвязи-1шт; Система визуализации</w:t>
            </w:r>
          </w:p>
        </w:tc>
      </w:tr>
      <w:tr w:rsidR="00921356" w:rsidRPr="00515C65" w:rsidTr="0045573A">
        <w:tc>
          <w:tcPr>
            <w:tcW w:w="3403" w:type="dxa"/>
          </w:tcPr>
          <w:p w:rsidR="00921356" w:rsidRPr="00C77E4D" w:rsidRDefault="00921356" w:rsidP="00921356">
            <w:r>
              <w:t>Кабинет технологии</w:t>
            </w:r>
          </w:p>
        </w:tc>
        <w:tc>
          <w:tcPr>
            <w:tcW w:w="6804" w:type="dxa"/>
          </w:tcPr>
          <w:p w:rsidR="00921356" w:rsidRPr="00C77E4D" w:rsidRDefault="00921356" w:rsidP="00BE4366">
            <w:r w:rsidRPr="00C77E4D">
              <w:t>Компьютер-1шт; проектор -1шт; экран проекционный на штативе-1шт; швейная машина ручная-1шт; швейная машина электрическая -1шт; эл.</w:t>
            </w:r>
            <w:r w:rsidR="00954B26">
              <w:t xml:space="preserve"> </w:t>
            </w:r>
            <w:r w:rsidRPr="00C77E4D">
              <w:t>печь Мечта -1шт; принтер -1шт;</w:t>
            </w:r>
          </w:p>
        </w:tc>
      </w:tr>
      <w:tr w:rsidR="00921356" w:rsidRPr="00515C65" w:rsidTr="0045573A">
        <w:tc>
          <w:tcPr>
            <w:tcW w:w="3403" w:type="dxa"/>
          </w:tcPr>
          <w:p w:rsidR="00921356" w:rsidRDefault="00921356" w:rsidP="00BE4366">
            <w:r>
              <w:t>Библиотека</w:t>
            </w:r>
          </w:p>
        </w:tc>
        <w:tc>
          <w:tcPr>
            <w:tcW w:w="6804" w:type="dxa"/>
          </w:tcPr>
          <w:p w:rsidR="00921356" w:rsidRPr="00C77E4D" w:rsidRDefault="00921356" w:rsidP="00AF1F11">
            <w:r w:rsidRPr="00C77E4D">
              <w:t xml:space="preserve">Компьютер-2шт; проектор -1шт; экран проекционный на штативе-1шт; телевизор-1шт; музыкальный центр-1шт; принтер-1шт; фотоаппарат-1шт; видеокамера -1шт.   </w:t>
            </w:r>
          </w:p>
        </w:tc>
      </w:tr>
      <w:tr w:rsidR="00921356" w:rsidRPr="00515C65" w:rsidTr="0045573A">
        <w:tc>
          <w:tcPr>
            <w:tcW w:w="3403" w:type="dxa"/>
          </w:tcPr>
          <w:p w:rsidR="00921356" w:rsidRPr="00515C65" w:rsidRDefault="00921356" w:rsidP="00BE4366">
            <w:r>
              <w:t>М</w:t>
            </w:r>
            <w:r w:rsidRPr="00515C65">
              <w:t>астерск</w:t>
            </w:r>
            <w:r>
              <w:t>ие (комбинированные)</w:t>
            </w:r>
          </w:p>
        </w:tc>
        <w:tc>
          <w:tcPr>
            <w:tcW w:w="6804" w:type="dxa"/>
          </w:tcPr>
          <w:p w:rsidR="00921356" w:rsidRPr="00C77E4D" w:rsidRDefault="00921356" w:rsidP="00AF1F11">
            <w:pPr>
              <w:tabs>
                <w:tab w:val="left" w:pos="570"/>
              </w:tabs>
            </w:pPr>
            <w:r w:rsidRPr="00C77E4D">
              <w:t>Станок сверлильный-1шт; станок све</w:t>
            </w:r>
            <w:r>
              <w:t>рлильный настольный-1шт,</w:t>
            </w:r>
            <w:r w:rsidRPr="00C77E4D">
              <w:t xml:space="preserve"> станок СУД-2 -</w:t>
            </w:r>
            <w:r>
              <w:t>2</w:t>
            </w:r>
            <w:r w:rsidRPr="00C77E4D">
              <w:t xml:space="preserve">шт; станок токарно-винторезный -1шт; станок токарный по дереву-1шт; верстак </w:t>
            </w:r>
            <w:r>
              <w:t>слесарный</w:t>
            </w:r>
            <w:r w:rsidRPr="00C77E4D">
              <w:t xml:space="preserve"> с тисками-10 шт; верстак столярный -10шт; конструктор модульных станков для работы по металлу -1шт; набор оборудования по дереву и металлу -1шт.    </w:t>
            </w:r>
          </w:p>
        </w:tc>
      </w:tr>
      <w:tr w:rsidR="00921356" w:rsidRPr="00515C65" w:rsidTr="0045573A">
        <w:tc>
          <w:tcPr>
            <w:tcW w:w="3403" w:type="dxa"/>
          </w:tcPr>
          <w:p w:rsidR="00921356" w:rsidRDefault="00921356" w:rsidP="00BE4366">
            <w:r>
              <w:t>Спортивный зал</w:t>
            </w:r>
          </w:p>
        </w:tc>
        <w:tc>
          <w:tcPr>
            <w:tcW w:w="6804" w:type="dxa"/>
          </w:tcPr>
          <w:p w:rsidR="00921356" w:rsidRPr="00C77E4D" w:rsidRDefault="00921356" w:rsidP="00AF1F11">
            <w:r w:rsidRPr="00C77E4D">
              <w:t>Музыкальный центр -1шт; брусья гимнастические -1шт; перекладина гимнастическая -2шт; бревно гимнастическое -1шт; скамейки гимнастические -6шт; шведская лестница -6шт; конь гимнастический -1шт; козёл гимнастический -1шт; маты гимнастические -20шт; мостик подкидной гимнастический -1шт; тренажёр для пресса -6шт; сетка волейбольная -3шт; сетка футбольная – 2 пары; щит баскетбольный – 2пары; стол теннисный -5шт</w:t>
            </w:r>
          </w:p>
        </w:tc>
      </w:tr>
      <w:tr w:rsidR="00921356" w:rsidRPr="00515C65" w:rsidTr="0045573A">
        <w:tc>
          <w:tcPr>
            <w:tcW w:w="3403" w:type="dxa"/>
          </w:tcPr>
          <w:p w:rsidR="00921356" w:rsidRPr="00EC4144" w:rsidRDefault="00921356" w:rsidP="00BE4366">
            <w:pPr>
              <w:pStyle w:val="1"/>
              <w:rPr>
                <w:b w:val="0"/>
                <w:sz w:val="24"/>
                <w:szCs w:val="24"/>
              </w:rPr>
            </w:pPr>
            <w:r w:rsidRPr="00EC4144">
              <w:rPr>
                <w:b w:val="0"/>
                <w:sz w:val="24"/>
                <w:szCs w:val="24"/>
              </w:rPr>
              <w:lastRenderedPageBreak/>
              <w:t>Спортивная площадка</w:t>
            </w:r>
          </w:p>
        </w:tc>
        <w:tc>
          <w:tcPr>
            <w:tcW w:w="6804" w:type="dxa"/>
          </w:tcPr>
          <w:p w:rsidR="00921356" w:rsidRPr="00C77E4D" w:rsidRDefault="00921356" w:rsidP="00AF1F11">
            <w:pPr>
              <w:tabs>
                <w:tab w:val="left" w:pos="1995"/>
              </w:tabs>
            </w:pPr>
            <w:r w:rsidRPr="00C77E4D">
              <w:t xml:space="preserve">Ворота футбольные -2шт; ворота для  мини футбола -2шт; брусья -2шт; перекладина -2шт; стол теннисный -1шт; рукоход -1шт; лестница гимнастическая -3шт; бревно гимнастическое -1шт; полоса препятствия -1шт; шест для лазания -2шт; яма для прыжков -1шт    </w:t>
            </w:r>
            <w:r w:rsidRPr="00C77E4D">
              <w:tab/>
            </w:r>
          </w:p>
        </w:tc>
      </w:tr>
    </w:tbl>
    <w:p w:rsidR="00644013" w:rsidRDefault="00644013" w:rsidP="001E6E4F">
      <w:pPr>
        <w:rPr>
          <w:b/>
        </w:rPr>
      </w:pPr>
    </w:p>
    <w:p w:rsidR="00644013" w:rsidRPr="0066217D" w:rsidRDefault="00644013" w:rsidP="001E6E4F">
      <w:pPr>
        <w:rPr>
          <w:b/>
        </w:rPr>
      </w:pPr>
    </w:p>
    <w:p w:rsidR="00DC56CF" w:rsidRPr="0066217D" w:rsidRDefault="00DC56CF" w:rsidP="001E6E4F">
      <w:pPr>
        <w:ind w:firstLine="709"/>
        <w:jc w:val="both"/>
      </w:pPr>
      <w:r w:rsidRPr="0066217D">
        <w:rPr>
          <w:b/>
        </w:rPr>
        <w:t xml:space="preserve">   Особенности первого уровня</w:t>
      </w:r>
      <w:r w:rsidR="00A441B8" w:rsidRPr="0066217D">
        <w:rPr>
          <w:b/>
        </w:rPr>
        <w:t xml:space="preserve"> общего образования как фундамента всего последующего обучения.</w:t>
      </w:r>
    </w:p>
    <w:p w:rsidR="00FC5515" w:rsidRPr="0066217D" w:rsidRDefault="00FC5515" w:rsidP="001E6E4F">
      <w:pPr>
        <w:ind w:firstLine="709"/>
        <w:jc w:val="both"/>
      </w:pPr>
      <w:r w:rsidRPr="0066217D">
        <w:t>Образовательная программа учитывает специфику начальной школы – особый этап в жизни ребенка, связанный:</w:t>
      </w:r>
    </w:p>
    <w:p w:rsidR="00FC5515" w:rsidRPr="0066217D" w:rsidRDefault="00FC5515" w:rsidP="003B05AB">
      <w:pPr>
        <w:numPr>
          <w:ilvl w:val="0"/>
          <w:numId w:val="35"/>
        </w:numPr>
        <w:jc w:val="both"/>
      </w:pPr>
      <w:r w:rsidRPr="0066217D">
        <w:t>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FC5515" w:rsidRPr="0066217D" w:rsidRDefault="00FC5515" w:rsidP="003B05AB">
      <w:pPr>
        <w:numPr>
          <w:ilvl w:val="0"/>
          <w:numId w:val="35"/>
        </w:numPr>
        <w:jc w:val="both"/>
      </w:pPr>
      <w:r w:rsidRPr="0066217D">
        <w:t>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w:t>
      </w:r>
    </w:p>
    <w:p w:rsidR="00FC5515" w:rsidRPr="0066217D" w:rsidRDefault="00FC5515" w:rsidP="003B05AB">
      <w:pPr>
        <w:numPr>
          <w:ilvl w:val="0"/>
          <w:numId w:val="35"/>
        </w:numPr>
        <w:jc w:val="both"/>
      </w:pPr>
      <w:r w:rsidRPr="0066217D">
        <w:t>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FC5515" w:rsidRPr="0066217D" w:rsidRDefault="00FC5515" w:rsidP="003B05AB">
      <w:pPr>
        <w:numPr>
          <w:ilvl w:val="0"/>
          <w:numId w:val="35"/>
        </w:numPr>
        <w:jc w:val="both"/>
      </w:pPr>
      <w:r w:rsidRPr="0066217D">
        <w:t>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w:t>
      </w:r>
    </w:p>
    <w:p w:rsidR="00FC5515" w:rsidRPr="0066217D" w:rsidRDefault="00FC5515" w:rsidP="003B05AB">
      <w:pPr>
        <w:numPr>
          <w:ilvl w:val="0"/>
          <w:numId w:val="35"/>
        </w:numPr>
        <w:jc w:val="both"/>
      </w:pPr>
      <w:r w:rsidRPr="0066217D">
        <w:t xml:space="preserve">изменением при этом самооценки ребенка, которая приобретает черты адекватности и </w:t>
      </w:r>
      <w:r w:rsidR="009F56DB" w:rsidRPr="0066217D">
        <w:t>рефлективности</w:t>
      </w:r>
      <w:r w:rsidRPr="0066217D">
        <w:t>.</w:t>
      </w:r>
    </w:p>
    <w:p w:rsidR="00A441B8" w:rsidRPr="0066217D" w:rsidRDefault="00C33B6B" w:rsidP="00AF1F11">
      <w:pPr>
        <w:ind w:firstLine="708"/>
        <w:jc w:val="both"/>
      </w:pPr>
      <w:r w:rsidRPr="0066217D">
        <w:rPr>
          <w:b/>
        </w:rPr>
        <w:t>Стратегические характеристики основной образовательной программы</w:t>
      </w:r>
      <w:r w:rsidRPr="0066217D">
        <w:t xml:space="preserve"> учитывают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т.д., связанные с возрастными, психологическими и физиологическими индивидуальными особенностями детей младшего школьного возраста.</w:t>
      </w:r>
    </w:p>
    <w:p w:rsidR="00562A01" w:rsidRPr="0066217D" w:rsidRDefault="00562A01" w:rsidP="00AF1F11">
      <w:pPr>
        <w:ind w:firstLine="360"/>
        <w:jc w:val="both"/>
      </w:pPr>
      <w:r w:rsidRPr="0066217D">
        <w:rPr>
          <w:b/>
        </w:rPr>
        <w:t>Планируемые результаты</w:t>
      </w:r>
      <w:r w:rsidR="00AF1F11">
        <w:rPr>
          <w:b/>
        </w:rPr>
        <w:t xml:space="preserve"> </w:t>
      </w:r>
      <w:r w:rsidRPr="0066217D">
        <w:t>освоения основной образовательной программы формируются через личностные, метапредметные и предметные результаты.    Личностные результаты формируются за счёт реализации программ отдельных учебных предметов,программы духовно-нравственного развития и воспитания обучающихся, программы формирования культуры здорового и безопасного образа жизни. Метапредметные результаты формируются за счёт реализации программы формирования универсальных учебных предметов и программ всех без исключения учебных предметов.</w:t>
      </w:r>
    </w:p>
    <w:p w:rsidR="0073478B" w:rsidRPr="0066217D" w:rsidRDefault="0073478B" w:rsidP="001E6E4F">
      <w:pPr>
        <w:ind w:firstLine="709"/>
        <w:jc w:val="both"/>
      </w:pPr>
    </w:p>
    <w:p w:rsidR="004F7D50" w:rsidRPr="0066217D" w:rsidRDefault="00A11887" w:rsidP="003B05AB">
      <w:pPr>
        <w:pStyle w:val="af"/>
        <w:numPr>
          <w:ilvl w:val="0"/>
          <w:numId w:val="48"/>
        </w:numPr>
        <w:spacing w:line="240" w:lineRule="auto"/>
        <w:rPr>
          <w:rFonts w:ascii="Times New Roman" w:hAnsi="Times New Roman"/>
          <w:sz w:val="24"/>
          <w:szCs w:val="24"/>
        </w:rPr>
      </w:pPr>
      <w:r w:rsidRPr="0066217D">
        <w:rPr>
          <w:rFonts w:ascii="Times New Roman" w:hAnsi="Times New Roman"/>
          <w:b/>
          <w:color w:val="000000"/>
          <w:sz w:val="24"/>
          <w:szCs w:val="24"/>
        </w:rPr>
        <w:t>Внеурочная деятельность</w:t>
      </w:r>
      <w:r w:rsidRPr="0066217D">
        <w:rPr>
          <w:rFonts w:ascii="Times New Roman" w:hAnsi="Times New Roman"/>
          <w:color w:val="000000"/>
          <w:sz w:val="24"/>
          <w:szCs w:val="24"/>
        </w:rPr>
        <w:t>в соответствии с требованиями стандарта организуется по направлениям развития личности: спортивно – оздоровительн</w:t>
      </w:r>
      <w:r w:rsidR="00D82DD3" w:rsidRPr="0066217D">
        <w:rPr>
          <w:rFonts w:ascii="Times New Roman" w:hAnsi="Times New Roman"/>
          <w:color w:val="000000"/>
          <w:sz w:val="24"/>
          <w:szCs w:val="24"/>
        </w:rPr>
        <w:t>ое, духовно-нравственное</w:t>
      </w:r>
      <w:r w:rsidRPr="0066217D">
        <w:rPr>
          <w:rFonts w:ascii="Times New Roman" w:hAnsi="Times New Roman"/>
          <w:color w:val="000000"/>
          <w:sz w:val="24"/>
          <w:szCs w:val="24"/>
        </w:rPr>
        <w:t>, общеинтеллектуальное, социальное</w:t>
      </w:r>
      <w:r w:rsidR="009544B9" w:rsidRPr="0066217D">
        <w:rPr>
          <w:rFonts w:ascii="Times New Roman" w:hAnsi="Times New Roman"/>
          <w:color w:val="000000"/>
          <w:sz w:val="24"/>
          <w:szCs w:val="24"/>
        </w:rPr>
        <w:t>,</w:t>
      </w:r>
      <w:r w:rsidR="009E2934">
        <w:rPr>
          <w:rFonts w:ascii="Times New Roman" w:hAnsi="Times New Roman"/>
          <w:color w:val="000000"/>
          <w:sz w:val="24"/>
          <w:szCs w:val="24"/>
        </w:rPr>
        <w:t xml:space="preserve"> </w:t>
      </w:r>
      <w:r w:rsidRPr="0066217D">
        <w:rPr>
          <w:rFonts w:ascii="Times New Roman" w:hAnsi="Times New Roman"/>
          <w:color w:val="000000"/>
          <w:sz w:val="24"/>
          <w:szCs w:val="24"/>
        </w:rPr>
        <w:t>общекультурное</w:t>
      </w:r>
      <w:r w:rsidR="009E2934">
        <w:rPr>
          <w:rFonts w:ascii="Times New Roman" w:hAnsi="Times New Roman"/>
          <w:color w:val="000000"/>
          <w:sz w:val="24"/>
          <w:szCs w:val="24"/>
        </w:rPr>
        <w:t>.</w:t>
      </w:r>
    </w:p>
    <w:p w:rsidR="00225A2D" w:rsidRPr="0066217D" w:rsidRDefault="002D6319" w:rsidP="001E6E4F">
      <w:pPr>
        <w:pStyle w:val="af"/>
        <w:numPr>
          <w:ilvl w:val="0"/>
          <w:numId w:val="48"/>
        </w:numPr>
        <w:spacing w:line="240" w:lineRule="auto"/>
        <w:rPr>
          <w:rFonts w:ascii="Times New Roman" w:hAnsi="Times New Roman"/>
          <w:sz w:val="24"/>
          <w:szCs w:val="24"/>
        </w:rPr>
      </w:pPr>
      <w:r w:rsidRPr="0066217D">
        <w:rPr>
          <w:rFonts w:ascii="Times New Roman" w:hAnsi="Times New Roman"/>
          <w:sz w:val="24"/>
          <w:szCs w:val="24"/>
        </w:rPr>
        <w:t xml:space="preserve">В образовательной деятельности используются </w:t>
      </w:r>
      <w:r w:rsidRPr="0066217D">
        <w:rPr>
          <w:rFonts w:ascii="Times New Roman" w:hAnsi="Times New Roman"/>
          <w:b/>
          <w:sz w:val="24"/>
          <w:szCs w:val="24"/>
        </w:rPr>
        <w:t xml:space="preserve">современные образовательные технологии: </w:t>
      </w:r>
      <w:r w:rsidRPr="0066217D">
        <w:rPr>
          <w:rFonts w:ascii="Times New Roman" w:hAnsi="Times New Roman"/>
          <w:sz w:val="24"/>
          <w:szCs w:val="24"/>
        </w:rPr>
        <w:t>здоровьесберегающие, информационно-коммуникативные, обучение в сотрудничестве, игровые технологии,</w:t>
      </w:r>
      <w:r w:rsidR="0073478B" w:rsidRPr="0066217D">
        <w:rPr>
          <w:rFonts w:ascii="Times New Roman" w:hAnsi="Times New Roman"/>
          <w:sz w:val="24"/>
          <w:szCs w:val="24"/>
        </w:rPr>
        <w:t xml:space="preserve"> пробле</w:t>
      </w:r>
      <w:r w:rsidR="00657BB7" w:rsidRPr="0066217D">
        <w:rPr>
          <w:rFonts w:ascii="Times New Roman" w:hAnsi="Times New Roman"/>
          <w:sz w:val="24"/>
          <w:szCs w:val="24"/>
        </w:rPr>
        <w:t>мное обучение.</w:t>
      </w:r>
    </w:p>
    <w:p w:rsidR="00B630AD" w:rsidRPr="00E7490E" w:rsidRDefault="00B630AD" w:rsidP="00E7490E">
      <w:r w:rsidRPr="00E7490E">
        <w:rPr>
          <w:b/>
        </w:rPr>
        <w:t>1.2</w:t>
      </w:r>
      <w:r w:rsidR="00AF1F11">
        <w:rPr>
          <w:b/>
        </w:rPr>
        <w:t xml:space="preserve"> </w:t>
      </w:r>
      <w:r w:rsidRPr="00E7490E">
        <w:rPr>
          <w:b/>
        </w:rPr>
        <w:t>Планируемые результаты освоения обучающимися  МБОУ</w:t>
      </w:r>
      <w:r w:rsidR="006D7AA5">
        <w:rPr>
          <w:b/>
        </w:rPr>
        <w:t xml:space="preserve"> Таци</w:t>
      </w:r>
      <w:r w:rsidR="00225A2D" w:rsidRPr="00E7490E">
        <w:rPr>
          <w:b/>
        </w:rPr>
        <w:t>нской С</w:t>
      </w:r>
      <w:r w:rsidRPr="00E7490E">
        <w:rPr>
          <w:b/>
        </w:rPr>
        <w:t>ОШ</w:t>
      </w:r>
      <w:r w:rsidR="006D7AA5">
        <w:rPr>
          <w:b/>
        </w:rPr>
        <w:t xml:space="preserve"> №3 </w:t>
      </w:r>
      <w:r w:rsidRPr="00E7490E">
        <w:rPr>
          <w:b/>
        </w:rPr>
        <w:t>основной образовательной программы начального общего образования</w:t>
      </w:r>
      <w:r w:rsidR="00AF1F11">
        <w:rPr>
          <w:b/>
        </w:rPr>
        <w:t>.</w:t>
      </w:r>
      <w:r w:rsidRPr="00E7490E">
        <w:rPr>
          <w:b/>
        </w:rPr>
        <w:t xml:space="preserve"> </w:t>
      </w:r>
    </w:p>
    <w:p w:rsidR="00B630AD" w:rsidRPr="0066217D" w:rsidRDefault="00B630AD" w:rsidP="001E6E4F">
      <w:pPr>
        <w:ind w:firstLine="709"/>
        <w:jc w:val="both"/>
        <w:rPr>
          <w:b/>
          <w:i/>
        </w:rPr>
      </w:pPr>
      <w:r w:rsidRPr="0066217D">
        <w:t>Младший школьный возраст – это возраст, когда ребёнок проходит первый этап школьного образования. Главной чертой этого возрастного периода является смена ведущей деятельности, переход от игры к систематическому, социально  организованному учению</w:t>
      </w:r>
      <w:r w:rsidRPr="0066217D">
        <w:rPr>
          <w:b/>
          <w:i/>
        </w:rPr>
        <w:t xml:space="preserve">. </w:t>
      </w:r>
    </w:p>
    <w:p w:rsidR="00B630AD" w:rsidRPr="0066217D" w:rsidRDefault="00B630AD" w:rsidP="001E6E4F">
      <w:pPr>
        <w:pStyle w:val="a7"/>
        <w:spacing w:after="0"/>
        <w:ind w:left="0" w:firstLine="709"/>
        <w:jc w:val="both"/>
        <w:rPr>
          <w:szCs w:val="24"/>
        </w:rPr>
      </w:pPr>
      <w:r w:rsidRPr="0066217D">
        <w:rPr>
          <w:szCs w:val="24"/>
        </w:rPr>
        <w:lastRenderedPageBreak/>
        <w:t xml:space="preserve">Смена ведущей деятельности – не одномоментный переход, а процесс, занимающий у разных детей различное время. Поэтому на протяжении всего младшего школьного возраста игровая деятельность во всех её разновидностях продолжает оставаться  важной для психического развития. </w:t>
      </w:r>
    </w:p>
    <w:p w:rsidR="00B630AD" w:rsidRPr="0066217D" w:rsidRDefault="00B630AD" w:rsidP="001E6E4F">
      <w:pPr>
        <w:pStyle w:val="a7"/>
        <w:spacing w:after="0"/>
        <w:ind w:left="0" w:firstLine="709"/>
        <w:jc w:val="both"/>
        <w:rPr>
          <w:szCs w:val="24"/>
        </w:rPr>
      </w:pPr>
      <w:r w:rsidRPr="0066217D">
        <w:rPr>
          <w:szCs w:val="24"/>
        </w:rPr>
        <w:t>На начальном этапе школьного образования формируется система учебных и познавательных мотивов, умение принимать, сохранять и реализовать учебные цели. В процессе их  реализации ребёнок  учится планировать, контролировать и оценивать собственные учебные действия и их результат.</w:t>
      </w:r>
    </w:p>
    <w:p w:rsidR="00B630AD" w:rsidRPr="0066217D" w:rsidRDefault="00B630AD" w:rsidP="001E6E4F">
      <w:pPr>
        <w:pStyle w:val="a7"/>
        <w:spacing w:after="0"/>
        <w:ind w:left="0" w:firstLine="709"/>
        <w:jc w:val="both"/>
        <w:rPr>
          <w:szCs w:val="24"/>
        </w:rPr>
      </w:pPr>
      <w:r w:rsidRPr="0066217D">
        <w:rPr>
          <w:szCs w:val="24"/>
        </w:rPr>
        <w:t xml:space="preserve">В этом возрасте ребёнок приобретает опыт коллективной жизни, для него существенно возрастает значимость межличностных и деловых отношений. С  подобным опытом во многом связана самооценка младшего школьника – он оценивает себя так, как оценивают его «значимые другие». Для младшего школьника, как и для дошкольника, такими  значимыми людьми являются прежде всего взрослые. </w:t>
      </w:r>
    </w:p>
    <w:p w:rsidR="00B630AD" w:rsidRPr="0066217D" w:rsidRDefault="00B630AD" w:rsidP="001E6E4F">
      <w:pPr>
        <w:ind w:firstLine="709"/>
        <w:jc w:val="both"/>
      </w:pPr>
      <w:r w:rsidRPr="0066217D">
        <w:t xml:space="preserve">Основными психологическими новообразованиями младшего школьного возраста являются произвольность психических процессов и способность к самоорганизации собственной деятельности. Полноценным итогом начального обучения  являются основы понятийного мышления с характерной для него критичностью, системностью и умением понимать разные точки зрения, а также желание и умение учиться. Эти новообразования к концу начальной школы должны проявляться в работе класса или внеклассной учебной общности, но не в индивидуальных действиях каждого ученика. </w:t>
      </w:r>
    </w:p>
    <w:p w:rsidR="00B630AD" w:rsidRPr="0066217D" w:rsidRDefault="00B630AD" w:rsidP="001E6E4F">
      <w:pPr>
        <w:pStyle w:val="a9"/>
        <w:tabs>
          <w:tab w:val="clear" w:pos="643"/>
          <w:tab w:val="clear" w:pos="720"/>
        </w:tabs>
        <w:spacing w:before="0" w:beforeAutospacing="0" w:after="0" w:afterAutospacing="0"/>
        <w:ind w:left="0" w:firstLine="709"/>
        <w:rPr>
          <w:b/>
        </w:rPr>
      </w:pPr>
      <w:r w:rsidRPr="0066217D">
        <w:rPr>
          <w:b/>
        </w:rPr>
        <w:t>Виды деятельности  младшего школьника:</w:t>
      </w:r>
    </w:p>
    <w:p w:rsidR="00B630AD" w:rsidRPr="0066217D" w:rsidRDefault="00B630AD" w:rsidP="00AF1F11">
      <w:pPr>
        <w:pStyle w:val="a7"/>
        <w:numPr>
          <w:ilvl w:val="0"/>
          <w:numId w:val="1"/>
        </w:numPr>
        <w:tabs>
          <w:tab w:val="left" w:pos="993"/>
        </w:tabs>
        <w:spacing w:after="0"/>
        <w:ind w:left="0" w:firstLine="709"/>
        <w:jc w:val="both"/>
        <w:rPr>
          <w:szCs w:val="24"/>
        </w:rPr>
      </w:pPr>
      <w:r w:rsidRPr="0066217D">
        <w:rPr>
          <w:i/>
          <w:szCs w:val="24"/>
        </w:rPr>
        <w:t>Совместно-распределенная учебная деятельность</w:t>
      </w:r>
      <w:r w:rsidRPr="0066217D">
        <w:rPr>
          <w:szCs w:val="24"/>
        </w:rPr>
        <w:t xml:space="preserve"> (коллективная дискуссия, групповая работа) </w:t>
      </w:r>
    </w:p>
    <w:p w:rsidR="00B630AD" w:rsidRPr="0066217D" w:rsidRDefault="00B630AD" w:rsidP="00AF1F11">
      <w:pPr>
        <w:pStyle w:val="a7"/>
        <w:numPr>
          <w:ilvl w:val="0"/>
          <w:numId w:val="1"/>
        </w:numPr>
        <w:tabs>
          <w:tab w:val="left" w:pos="993"/>
        </w:tabs>
        <w:spacing w:after="0"/>
        <w:ind w:left="0" w:firstLine="709"/>
        <w:jc w:val="both"/>
        <w:rPr>
          <w:szCs w:val="24"/>
        </w:rPr>
      </w:pPr>
      <w:r w:rsidRPr="0066217D">
        <w:rPr>
          <w:i/>
          <w:szCs w:val="24"/>
        </w:rPr>
        <w:t>Игровая деятельность</w:t>
      </w:r>
      <w:r w:rsidRPr="0066217D">
        <w:rPr>
          <w:szCs w:val="24"/>
        </w:rPr>
        <w:t>( игра с правилами)</w:t>
      </w:r>
    </w:p>
    <w:p w:rsidR="00B630AD" w:rsidRPr="0066217D" w:rsidRDefault="00B630AD" w:rsidP="00AF1F11">
      <w:pPr>
        <w:pStyle w:val="a7"/>
        <w:numPr>
          <w:ilvl w:val="0"/>
          <w:numId w:val="1"/>
        </w:numPr>
        <w:tabs>
          <w:tab w:val="left" w:pos="993"/>
        </w:tabs>
        <w:spacing w:after="0"/>
        <w:ind w:left="0" w:firstLine="709"/>
        <w:jc w:val="both"/>
        <w:rPr>
          <w:szCs w:val="24"/>
        </w:rPr>
      </w:pPr>
      <w:r w:rsidRPr="0066217D">
        <w:rPr>
          <w:i/>
          <w:szCs w:val="24"/>
        </w:rPr>
        <w:t>Творческая деятельность</w:t>
      </w:r>
      <w:r w:rsidRPr="0066217D">
        <w:rPr>
          <w:szCs w:val="24"/>
        </w:rPr>
        <w:t xml:space="preserve"> (художественное творчество, конструирование, социально значимое проектирование и др.)</w:t>
      </w:r>
    </w:p>
    <w:p w:rsidR="00B630AD" w:rsidRPr="0066217D" w:rsidRDefault="00B630AD" w:rsidP="00AF1F11">
      <w:pPr>
        <w:pStyle w:val="a7"/>
        <w:numPr>
          <w:ilvl w:val="0"/>
          <w:numId w:val="1"/>
        </w:numPr>
        <w:tabs>
          <w:tab w:val="left" w:pos="993"/>
        </w:tabs>
        <w:spacing w:after="0"/>
        <w:ind w:left="0" w:firstLine="709"/>
        <w:jc w:val="both"/>
        <w:rPr>
          <w:szCs w:val="24"/>
        </w:rPr>
      </w:pPr>
      <w:r w:rsidRPr="0066217D">
        <w:rPr>
          <w:i/>
          <w:szCs w:val="24"/>
        </w:rPr>
        <w:t xml:space="preserve">Трудовая деятельность </w:t>
      </w:r>
      <w:r w:rsidRPr="0066217D">
        <w:rPr>
          <w:szCs w:val="24"/>
        </w:rPr>
        <w:t>(самообслуживание, участие в общественно-полезном труде, в социально значимых трудовых акциях )</w:t>
      </w:r>
    </w:p>
    <w:p w:rsidR="00B630AD" w:rsidRPr="0066217D" w:rsidRDefault="00B630AD" w:rsidP="00AF1F11">
      <w:pPr>
        <w:pStyle w:val="a7"/>
        <w:numPr>
          <w:ilvl w:val="0"/>
          <w:numId w:val="1"/>
        </w:numPr>
        <w:tabs>
          <w:tab w:val="left" w:pos="993"/>
        </w:tabs>
        <w:spacing w:after="0"/>
        <w:ind w:left="0" w:firstLine="709"/>
        <w:jc w:val="both"/>
        <w:rPr>
          <w:szCs w:val="24"/>
        </w:rPr>
      </w:pPr>
      <w:r w:rsidRPr="0066217D">
        <w:rPr>
          <w:i/>
          <w:szCs w:val="24"/>
        </w:rPr>
        <w:t>Спортивная деятельность</w:t>
      </w:r>
      <w:r w:rsidRPr="0066217D">
        <w:rPr>
          <w:szCs w:val="24"/>
        </w:rPr>
        <w:t xml:space="preserve"> (освоение основ физической культуры, знакомство с различными видами спорта, опыт участия в спортивных соревнованиях).</w:t>
      </w:r>
    </w:p>
    <w:p w:rsidR="00B630AD" w:rsidRPr="0066217D" w:rsidRDefault="00B630AD" w:rsidP="001E6E4F">
      <w:pPr>
        <w:pStyle w:val="a7"/>
        <w:spacing w:after="0"/>
        <w:ind w:left="0" w:firstLine="709"/>
        <w:jc w:val="both"/>
        <w:rPr>
          <w:szCs w:val="24"/>
        </w:rPr>
      </w:pPr>
      <w:r w:rsidRPr="0066217D">
        <w:rPr>
          <w:szCs w:val="24"/>
        </w:rPr>
        <w:t>Конкретные виды  деятельности младших школьников, которые реализуются в образовательном учреждении, определяются самим образовательным учреждением совместно с заинтересованными участниками образовательного процесса.</w:t>
      </w:r>
    </w:p>
    <w:p w:rsidR="00B630AD" w:rsidRPr="0066217D" w:rsidRDefault="00B630AD" w:rsidP="001E6E4F">
      <w:pPr>
        <w:ind w:firstLine="709"/>
        <w:rPr>
          <w:b/>
        </w:rPr>
      </w:pPr>
      <w:r w:rsidRPr="0066217D">
        <w:rPr>
          <w:b/>
        </w:rPr>
        <w:t>Задачи достижения запланированных образовательных результатов</w:t>
      </w:r>
    </w:p>
    <w:p w:rsidR="00B630AD" w:rsidRPr="0066217D" w:rsidRDefault="00B630AD" w:rsidP="001E6E4F">
      <w:pPr>
        <w:pStyle w:val="25"/>
        <w:tabs>
          <w:tab w:val="clear" w:pos="360"/>
          <w:tab w:val="clear" w:pos="643"/>
          <w:tab w:val="left" w:pos="708"/>
        </w:tabs>
        <w:ind w:firstLine="709"/>
        <w:jc w:val="both"/>
        <w:rPr>
          <w:rFonts w:ascii="Times New Roman" w:hAnsi="Times New Roman" w:cs="Times New Roman"/>
          <w:i/>
          <w:szCs w:val="24"/>
        </w:rPr>
      </w:pPr>
      <w:r w:rsidRPr="0066217D">
        <w:rPr>
          <w:rFonts w:ascii="Times New Roman" w:hAnsi="Times New Roman" w:cs="Times New Roman"/>
          <w:i/>
          <w:szCs w:val="24"/>
        </w:rPr>
        <w:t xml:space="preserve">Задачи, решаемые младшими  школьниками в разных видах  деятельности:  </w:t>
      </w:r>
    </w:p>
    <w:p w:rsidR="00B630AD" w:rsidRPr="0066217D" w:rsidRDefault="00B630AD" w:rsidP="001E6E4F">
      <w:pPr>
        <w:pStyle w:val="a7"/>
        <w:numPr>
          <w:ilvl w:val="0"/>
          <w:numId w:val="3"/>
        </w:numPr>
        <w:spacing w:after="0"/>
        <w:ind w:left="0" w:firstLine="709"/>
        <w:jc w:val="both"/>
        <w:rPr>
          <w:szCs w:val="24"/>
        </w:rPr>
      </w:pPr>
      <w:r w:rsidRPr="0066217D">
        <w:rPr>
          <w:szCs w:val="24"/>
        </w:rPr>
        <w:t>сделать первые шаги в овладении основами понятийного мышления (в освоении содержательного обобщения, анализа, планирования и рефлексии);</w:t>
      </w:r>
    </w:p>
    <w:p w:rsidR="00B630AD" w:rsidRPr="0066217D" w:rsidRDefault="00B630AD" w:rsidP="001E6E4F">
      <w:pPr>
        <w:pStyle w:val="a7"/>
        <w:numPr>
          <w:ilvl w:val="0"/>
          <w:numId w:val="3"/>
        </w:numPr>
        <w:spacing w:after="0"/>
        <w:ind w:left="0" w:firstLine="709"/>
        <w:jc w:val="both"/>
        <w:rPr>
          <w:color w:val="FF0000"/>
          <w:szCs w:val="24"/>
        </w:rPr>
      </w:pPr>
      <w:r w:rsidRPr="0066217D">
        <w:rPr>
          <w:szCs w:val="24"/>
        </w:rPr>
        <w:t xml:space="preserve">научиться самостоятельно конкретизировать поставленные учителем цели и искать средства их решения; </w:t>
      </w:r>
    </w:p>
    <w:p w:rsidR="00B630AD" w:rsidRPr="0066217D" w:rsidRDefault="00B630AD" w:rsidP="001E6E4F">
      <w:pPr>
        <w:pStyle w:val="a7"/>
        <w:numPr>
          <w:ilvl w:val="0"/>
          <w:numId w:val="3"/>
        </w:numPr>
        <w:spacing w:after="0"/>
        <w:ind w:left="0" w:firstLine="709"/>
        <w:jc w:val="both"/>
        <w:rPr>
          <w:szCs w:val="24"/>
        </w:rPr>
      </w:pPr>
      <w:r w:rsidRPr="0066217D">
        <w:rPr>
          <w:szCs w:val="24"/>
        </w:rPr>
        <w:t>научиться контролировать и оценивать свою учебную работу и продвижение в разных видах деятельности;</w:t>
      </w:r>
    </w:p>
    <w:p w:rsidR="00B630AD" w:rsidRPr="0066217D" w:rsidRDefault="00B630AD" w:rsidP="001E6E4F">
      <w:pPr>
        <w:pStyle w:val="a7"/>
        <w:numPr>
          <w:ilvl w:val="0"/>
          <w:numId w:val="3"/>
        </w:numPr>
        <w:spacing w:after="0"/>
        <w:ind w:left="0" w:firstLine="709"/>
        <w:jc w:val="both"/>
        <w:rPr>
          <w:szCs w:val="24"/>
        </w:rPr>
      </w:pPr>
      <w:r w:rsidRPr="0066217D">
        <w:rPr>
          <w:szCs w:val="24"/>
        </w:rPr>
        <w:t>овладеть коллективными формами учебной работы и соответствующими социальными навыками;</w:t>
      </w:r>
    </w:p>
    <w:p w:rsidR="00B630AD" w:rsidRPr="0066217D" w:rsidRDefault="00086DFF" w:rsidP="001E6E4F">
      <w:pPr>
        <w:pStyle w:val="a7"/>
        <w:numPr>
          <w:ilvl w:val="0"/>
          <w:numId w:val="3"/>
        </w:numPr>
        <w:spacing w:after="0"/>
        <w:ind w:left="0" w:firstLine="709"/>
        <w:jc w:val="both"/>
        <w:rPr>
          <w:szCs w:val="24"/>
        </w:rPr>
      </w:pPr>
      <w:r w:rsidRPr="0066217D">
        <w:rPr>
          <w:szCs w:val="24"/>
        </w:rPr>
        <w:t xml:space="preserve"> н</w:t>
      </w:r>
      <w:r w:rsidR="00B630AD" w:rsidRPr="0066217D">
        <w:rPr>
          <w:szCs w:val="24"/>
        </w:rPr>
        <w:t>аучиться удерживать свой замысел, согласовывать его с партнёрами по игре, воплощать в игровом действии. Научиться удерживать правило и следовать ему;</w:t>
      </w:r>
    </w:p>
    <w:p w:rsidR="00B630AD" w:rsidRPr="0066217D" w:rsidRDefault="00B630AD" w:rsidP="001E6E4F">
      <w:pPr>
        <w:pStyle w:val="a7"/>
        <w:numPr>
          <w:ilvl w:val="0"/>
          <w:numId w:val="3"/>
        </w:numPr>
        <w:spacing w:after="0"/>
        <w:ind w:left="0" w:firstLine="709"/>
        <w:jc w:val="both"/>
        <w:rPr>
          <w:szCs w:val="24"/>
        </w:rPr>
      </w:pPr>
      <w:r w:rsidRPr="0066217D">
        <w:rPr>
          <w:szCs w:val="24"/>
        </w:rPr>
        <w:t>научиться создавать собственные творческие замыслы и доводить их до воплощения в творческом продукте. Овладевать средствами и способами воплощения собственных замыслов;</w:t>
      </w:r>
    </w:p>
    <w:p w:rsidR="00B630AD" w:rsidRPr="0066217D" w:rsidRDefault="00B630AD" w:rsidP="001E6E4F">
      <w:pPr>
        <w:pStyle w:val="a7"/>
        <w:numPr>
          <w:ilvl w:val="0"/>
          <w:numId w:val="3"/>
        </w:numPr>
        <w:spacing w:after="0"/>
        <w:ind w:left="0" w:firstLine="709"/>
        <w:jc w:val="both"/>
        <w:rPr>
          <w:szCs w:val="24"/>
        </w:rPr>
      </w:pPr>
      <w:r w:rsidRPr="0066217D">
        <w:rPr>
          <w:szCs w:val="24"/>
        </w:rPr>
        <w:t>приобрести навыки самообслуживания, овладеть простыми трудовыми действиями и операциями на уроках труда и в социальных практиках;</w:t>
      </w:r>
    </w:p>
    <w:p w:rsidR="00B630AD" w:rsidRPr="0066217D" w:rsidRDefault="00B630AD" w:rsidP="001E6E4F">
      <w:pPr>
        <w:pStyle w:val="a7"/>
        <w:numPr>
          <w:ilvl w:val="0"/>
          <w:numId w:val="3"/>
        </w:numPr>
        <w:spacing w:after="0"/>
        <w:ind w:left="0" w:firstLine="709"/>
        <w:jc w:val="both"/>
        <w:rPr>
          <w:szCs w:val="24"/>
        </w:rPr>
      </w:pPr>
      <w:r w:rsidRPr="0066217D">
        <w:rPr>
          <w:szCs w:val="24"/>
        </w:rPr>
        <w:lastRenderedPageBreak/>
        <w:t>приобрести опыт взаимодействия со взрослыми и детьми, освоить основные этикетные нормы, научиться правильно выражать свои мысли и чувства;</w:t>
      </w:r>
    </w:p>
    <w:p w:rsidR="00B630AD" w:rsidRPr="0066217D" w:rsidRDefault="00B630AD" w:rsidP="001E6E4F">
      <w:pPr>
        <w:pStyle w:val="a7"/>
        <w:spacing w:after="0"/>
        <w:ind w:left="0" w:firstLine="709"/>
        <w:jc w:val="both"/>
        <w:rPr>
          <w:bCs/>
          <w:i/>
          <w:szCs w:val="24"/>
        </w:rPr>
      </w:pPr>
      <w:r w:rsidRPr="0066217D">
        <w:rPr>
          <w:bCs/>
          <w:i/>
          <w:szCs w:val="24"/>
        </w:rPr>
        <w:t>Задачи, решаемые педагогами, реализующими основную образовательную программу начального общего  образования</w:t>
      </w:r>
    </w:p>
    <w:p w:rsidR="00B630AD" w:rsidRPr="0066217D" w:rsidRDefault="00B630AD" w:rsidP="001E6E4F">
      <w:pPr>
        <w:numPr>
          <w:ilvl w:val="0"/>
          <w:numId w:val="2"/>
        </w:numPr>
        <w:ind w:left="0" w:firstLine="709"/>
        <w:jc w:val="both"/>
      </w:pPr>
      <w:r w:rsidRPr="0066217D">
        <w:t>Реализовать основную образовательную программу начальной школы в  разнообразных организационно-учебных  формах (уроки, занятия,  проекты, практики, конкурсы, выставки, соревнования, презентации и пр.)</w:t>
      </w:r>
    </w:p>
    <w:p w:rsidR="00B630AD" w:rsidRPr="0066217D" w:rsidRDefault="00B630AD" w:rsidP="001E6E4F">
      <w:pPr>
        <w:numPr>
          <w:ilvl w:val="0"/>
          <w:numId w:val="2"/>
        </w:numPr>
        <w:ind w:left="0" w:firstLine="709"/>
        <w:jc w:val="both"/>
      </w:pPr>
      <w:r w:rsidRPr="0066217D">
        <w:t>Обеспечить комфортные условия смены  ведущей деятельности – игровой на учебную. Создать условия для овладения  высшими формами игровой деятельности.</w:t>
      </w:r>
    </w:p>
    <w:p w:rsidR="00B630AD" w:rsidRPr="0066217D" w:rsidRDefault="00B630AD" w:rsidP="001E6E4F">
      <w:pPr>
        <w:numPr>
          <w:ilvl w:val="0"/>
          <w:numId w:val="2"/>
        </w:numPr>
        <w:ind w:left="0" w:firstLine="709"/>
        <w:jc w:val="both"/>
      </w:pPr>
      <w:r w:rsidRPr="0066217D">
        <w:t xml:space="preserve">Обеспечить условия формирования учебной деятельности. Для этого: </w:t>
      </w:r>
    </w:p>
    <w:p w:rsidR="00B630AD" w:rsidRPr="0066217D" w:rsidRDefault="00B630AD" w:rsidP="001E6E4F">
      <w:pPr>
        <w:pStyle w:val="a7"/>
        <w:numPr>
          <w:ilvl w:val="0"/>
          <w:numId w:val="2"/>
        </w:numPr>
        <w:spacing w:after="0"/>
        <w:ind w:left="0" w:firstLine="709"/>
        <w:jc w:val="both"/>
        <w:rPr>
          <w:szCs w:val="24"/>
        </w:rPr>
      </w:pPr>
      <w:r w:rsidRPr="0066217D">
        <w:rPr>
          <w:szCs w:val="24"/>
        </w:rPr>
        <w:t>организовать постановку учебных целей, создавать условия для их «присвоения» и самостоятельной конкретизации учениками;</w:t>
      </w:r>
    </w:p>
    <w:p w:rsidR="00B630AD" w:rsidRPr="0066217D" w:rsidRDefault="00B630AD" w:rsidP="001E6E4F">
      <w:pPr>
        <w:pStyle w:val="a7"/>
        <w:numPr>
          <w:ilvl w:val="0"/>
          <w:numId w:val="2"/>
        </w:numPr>
        <w:spacing w:after="0"/>
        <w:ind w:left="0" w:firstLine="709"/>
        <w:jc w:val="both"/>
        <w:rPr>
          <w:szCs w:val="24"/>
        </w:rPr>
      </w:pPr>
      <w:r w:rsidRPr="0066217D">
        <w:rPr>
          <w:szCs w:val="24"/>
        </w:rPr>
        <w:t>побуждать и поддерживать детские инициативы, направленные на поиск средств и способов достижения учебных целей;</w:t>
      </w:r>
    </w:p>
    <w:p w:rsidR="00B630AD" w:rsidRPr="0066217D" w:rsidRDefault="00B630AD" w:rsidP="001E6E4F">
      <w:pPr>
        <w:pStyle w:val="a7"/>
        <w:numPr>
          <w:ilvl w:val="0"/>
          <w:numId w:val="2"/>
        </w:numPr>
        <w:spacing w:after="0"/>
        <w:ind w:left="0" w:firstLine="709"/>
        <w:jc w:val="both"/>
        <w:rPr>
          <w:szCs w:val="24"/>
        </w:rPr>
      </w:pPr>
      <w:r w:rsidRPr="0066217D">
        <w:rPr>
          <w:szCs w:val="24"/>
        </w:rPr>
        <w:t xml:space="preserve">организовать усвоение знаний посредством коллективных форм учебной работы; </w:t>
      </w:r>
    </w:p>
    <w:p w:rsidR="00B630AD" w:rsidRPr="0066217D" w:rsidRDefault="00B630AD" w:rsidP="001E6E4F">
      <w:pPr>
        <w:pStyle w:val="a7"/>
        <w:numPr>
          <w:ilvl w:val="0"/>
          <w:numId w:val="2"/>
        </w:numPr>
        <w:spacing w:after="0"/>
        <w:ind w:left="0" w:firstLine="709"/>
        <w:jc w:val="both"/>
        <w:rPr>
          <w:szCs w:val="24"/>
        </w:rPr>
      </w:pPr>
      <w:r w:rsidRPr="0066217D">
        <w:rPr>
          <w:szCs w:val="24"/>
        </w:rPr>
        <w:t>осуществлять функции контроля и оценки, организовать их постепенный переход к ученикам.</w:t>
      </w:r>
    </w:p>
    <w:p w:rsidR="00B630AD" w:rsidRPr="0066217D" w:rsidRDefault="00B630AD" w:rsidP="001E6E4F">
      <w:pPr>
        <w:pStyle w:val="a7"/>
        <w:numPr>
          <w:ilvl w:val="0"/>
          <w:numId w:val="2"/>
        </w:numPr>
        <w:spacing w:after="0"/>
        <w:ind w:left="0" w:firstLine="709"/>
        <w:rPr>
          <w:szCs w:val="24"/>
        </w:rPr>
      </w:pPr>
      <w:r w:rsidRPr="0066217D">
        <w:rPr>
          <w:szCs w:val="24"/>
        </w:rPr>
        <w:t>Создать условия для творческой продуктивной деятельности ребёнка. Для этого –</w:t>
      </w:r>
    </w:p>
    <w:p w:rsidR="00B630AD" w:rsidRPr="0066217D" w:rsidRDefault="00B630AD" w:rsidP="001E6E4F">
      <w:pPr>
        <w:pStyle w:val="a7"/>
        <w:numPr>
          <w:ilvl w:val="0"/>
          <w:numId w:val="2"/>
        </w:numPr>
        <w:spacing w:after="0"/>
        <w:ind w:left="0" w:firstLine="709"/>
        <w:jc w:val="both"/>
        <w:rPr>
          <w:szCs w:val="24"/>
        </w:rPr>
      </w:pPr>
      <w:r w:rsidRPr="0066217D">
        <w:rPr>
          <w:szCs w:val="24"/>
        </w:rPr>
        <w:t xml:space="preserve">Ставить творческие задачи, способствовать возникновению собственных замыслов. </w:t>
      </w:r>
    </w:p>
    <w:p w:rsidR="00B630AD" w:rsidRPr="0066217D" w:rsidRDefault="00B630AD" w:rsidP="001E6E4F">
      <w:pPr>
        <w:pStyle w:val="a7"/>
        <w:numPr>
          <w:ilvl w:val="0"/>
          <w:numId w:val="2"/>
        </w:numPr>
        <w:spacing w:after="0"/>
        <w:ind w:left="0" w:firstLine="709"/>
        <w:jc w:val="both"/>
        <w:rPr>
          <w:szCs w:val="24"/>
        </w:rPr>
      </w:pPr>
      <w:r w:rsidRPr="0066217D">
        <w:rPr>
          <w:szCs w:val="24"/>
        </w:rPr>
        <w:t>Поддерживать детские инициативы, помогать в осуществлении проектов.</w:t>
      </w:r>
    </w:p>
    <w:p w:rsidR="00B630AD" w:rsidRPr="0066217D" w:rsidRDefault="00B630AD" w:rsidP="001E6E4F">
      <w:pPr>
        <w:pStyle w:val="a7"/>
        <w:numPr>
          <w:ilvl w:val="0"/>
          <w:numId w:val="2"/>
        </w:numPr>
        <w:spacing w:after="0"/>
        <w:ind w:left="0" w:firstLine="709"/>
        <w:jc w:val="both"/>
        <w:rPr>
          <w:szCs w:val="24"/>
        </w:rPr>
      </w:pPr>
      <w:r w:rsidRPr="0066217D">
        <w:rPr>
          <w:szCs w:val="24"/>
        </w:rPr>
        <w:t>Обеспечить презентацию и социальную оценку продуктов детского творчества (организация выставок,  детской периодической печати, конкурсов, и т.д.)</w:t>
      </w:r>
    </w:p>
    <w:p w:rsidR="00B630AD" w:rsidRPr="0066217D" w:rsidRDefault="00B630AD" w:rsidP="001E6E4F">
      <w:pPr>
        <w:pStyle w:val="a7"/>
        <w:numPr>
          <w:ilvl w:val="0"/>
          <w:numId w:val="2"/>
        </w:numPr>
        <w:spacing w:after="0"/>
        <w:ind w:left="0" w:firstLine="709"/>
        <w:rPr>
          <w:szCs w:val="24"/>
        </w:rPr>
      </w:pPr>
      <w:r w:rsidRPr="0066217D">
        <w:rPr>
          <w:szCs w:val="24"/>
        </w:rPr>
        <w:t>Создать пространство для социальных практик младших школьников  и приобщения их к общественно значимым делам.</w:t>
      </w:r>
    </w:p>
    <w:p w:rsidR="00B630AD" w:rsidRPr="0066217D" w:rsidRDefault="00B630AD" w:rsidP="001E6E4F">
      <w:pPr>
        <w:numPr>
          <w:ilvl w:val="0"/>
          <w:numId w:val="2"/>
        </w:numPr>
        <w:ind w:left="0" w:firstLine="709"/>
        <w:jc w:val="both"/>
      </w:pPr>
      <w:r w:rsidRPr="0066217D">
        <w:t xml:space="preserve">Учитель может и должен научить ребенка в начальной школе осуществлять практические способы действий и приемы мыслительной деятельности (наблюдение, анализ, измерение, сравнение, классификация,  обобщение) и познакомить со средствами работы с информацией (знаки, понятия, тексты). Умению результативно действовать в новых ситуациях, извлекать из собственного опыта новые знания, использовать ранее накопленные знания и умения ученик должен научиться самостоятельно. Для этого педагогу необходимо проектировать образовательный процесс так, чтобы ученики: </w:t>
      </w:r>
    </w:p>
    <w:p w:rsidR="00B630AD" w:rsidRPr="0066217D" w:rsidRDefault="00B630AD" w:rsidP="001E6E4F">
      <w:pPr>
        <w:numPr>
          <w:ilvl w:val="0"/>
          <w:numId w:val="2"/>
        </w:numPr>
        <w:ind w:left="0" w:firstLine="709"/>
        <w:jc w:val="both"/>
      </w:pPr>
      <w:r w:rsidRPr="0066217D">
        <w:t>получали опыт выхода за пределы выученного;</w:t>
      </w:r>
    </w:p>
    <w:p w:rsidR="00B630AD" w:rsidRPr="0066217D" w:rsidRDefault="00B630AD" w:rsidP="001E6E4F">
      <w:pPr>
        <w:numPr>
          <w:ilvl w:val="0"/>
          <w:numId w:val="2"/>
        </w:numPr>
        <w:ind w:left="0" w:firstLine="709"/>
        <w:jc w:val="both"/>
      </w:pPr>
      <w:r w:rsidRPr="0066217D">
        <w:t xml:space="preserve"> переживали такой опыт как ценность;</w:t>
      </w:r>
    </w:p>
    <w:p w:rsidR="00B630AD" w:rsidRPr="0066217D" w:rsidRDefault="00B630AD" w:rsidP="001E6E4F">
      <w:pPr>
        <w:numPr>
          <w:ilvl w:val="0"/>
          <w:numId w:val="2"/>
        </w:numPr>
        <w:ind w:left="0" w:firstLine="709"/>
        <w:jc w:val="both"/>
      </w:pPr>
      <w:r w:rsidRPr="0066217D">
        <w:t>стремились самостоятельно расширять границы своих знаний и умений;</w:t>
      </w:r>
    </w:p>
    <w:p w:rsidR="00B630AD" w:rsidRPr="0066217D" w:rsidRDefault="00B630AD" w:rsidP="001E6E4F">
      <w:pPr>
        <w:numPr>
          <w:ilvl w:val="0"/>
          <w:numId w:val="2"/>
        </w:numPr>
        <w:ind w:left="0" w:firstLine="709"/>
        <w:jc w:val="both"/>
      </w:pPr>
      <w:r w:rsidRPr="0066217D">
        <w:t>проявляли инициативу в новых ситуациях;</w:t>
      </w:r>
    </w:p>
    <w:p w:rsidR="00B630AD" w:rsidRPr="0066217D" w:rsidRDefault="00B630AD" w:rsidP="001E6E4F">
      <w:pPr>
        <w:numPr>
          <w:ilvl w:val="0"/>
          <w:numId w:val="2"/>
        </w:numPr>
        <w:ind w:left="0" w:firstLine="709"/>
        <w:jc w:val="both"/>
      </w:pPr>
      <w:r w:rsidRPr="0066217D">
        <w:t>действовали САМОСТОЯТЕЛЬНО и в случаях ошибки находили способы корректировки собственных действий и т. д. (работа в парах, группах).</w:t>
      </w:r>
    </w:p>
    <w:p w:rsidR="00B630AD" w:rsidRPr="0066217D" w:rsidRDefault="00B630AD" w:rsidP="001E6E4F">
      <w:pPr>
        <w:ind w:firstLine="709"/>
        <w:jc w:val="both"/>
      </w:pPr>
      <w:r w:rsidRPr="0066217D">
        <w:t>В результате изучения всех без исключения предметов на ступени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B630AD" w:rsidRPr="0066217D" w:rsidRDefault="00B630AD" w:rsidP="001E6E4F">
      <w:pPr>
        <w:ind w:firstLine="709"/>
        <w:jc w:val="both"/>
      </w:pPr>
      <w:r w:rsidRPr="0066217D">
        <w:rPr>
          <w:b/>
          <w:bCs/>
          <w:i/>
          <w:iCs/>
        </w:rPr>
        <w:t>Личностные</w:t>
      </w:r>
      <w:r w:rsidR="00A47960">
        <w:rPr>
          <w:b/>
          <w:bCs/>
          <w:i/>
          <w:iCs/>
        </w:rPr>
        <w:t xml:space="preserve"> </w:t>
      </w:r>
      <w:r w:rsidRPr="0066217D">
        <w:t>планируемые результаты в условиях современного общества предполагают адаптацию (в широком смысле этого слова) к изменениям окружающей среды. Для учащихся начальных классов – это:</w:t>
      </w:r>
    </w:p>
    <w:p w:rsidR="00B630AD" w:rsidRPr="0066217D" w:rsidRDefault="00B630AD" w:rsidP="007F55F1">
      <w:pPr>
        <w:numPr>
          <w:ilvl w:val="0"/>
          <w:numId w:val="34"/>
        </w:numPr>
        <w:jc w:val="both"/>
      </w:pPr>
      <w:r w:rsidRPr="0066217D">
        <w:t xml:space="preserve">формирование положительной «Я»-концепции, опыта самопознания и личностной самооценки; </w:t>
      </w:r>
    </w:p>
    <w:p w:rsidR="00B630AD" w:rsidRPr="0066217D" w:rsidRDefault="00B630AD" w:rsidP="007F55F1">
      <w:pPr>
        <w:numPr>
          <w:ilvl w:val="0"/>
          <w:numId w:val="34"/>
        </w:numPr>
        <w:jc w:val="both"/>
      </w:pPr>
      <w:r w:rsidRPr="0066217D">
        <w:t xml:space="preserve">формирование основ гражданской идентичности; </w:t>
      </w:r>
    </w:p>
    <w:p w:rsidR="00B630AD" w:rsidRPr="0066217D" w:rsidRDefault="00B630AD" w:rsidP="007F55F1">
      <w:pPr>
        <w:numPr>
          <w:ilvl w:val="0"/>
          <w:numId w:val="34"/>
        </w:numPr>
        <w:jc w:val="both"/>
      </w:pPr>
      <w:r w:rsidRPr="0066217D">
        <w:t xml:space="preserve">начальная ориентация в общечеловеческих ценностях добра, красоты, истины; </w:t>
      </w:r>
    </w:p>
    <w:p w:rsidR="00B630AD" w:rsidRPr="0066217D" w:rsidRDefault="00B630AD" w:rsidP="007F55F1">
      <w:pPr>
        <w:numPr>
          <w:ilvl w:val="0"/>
          <w:numId w:val="34"/>
        </w:numPr>
        <w:jc w:val="both"/>
      </w:pPr>
      <w:r w:rsidRPr="0066217D">
        <w:t xml:space="preserve">адекватная реакция в проявлениях эмоционально-оценочного отношения к миру (интересы, склонности, предпочтения); </w:t>
      </w:r>
    </w:p>
    <w:p w:rsidR="00B630AD" w:rsidRPr="0066217D" w:rsidRDefault="00B630AD" w:rsidP="007F55F1">
      <w:pPr>
        <w:numPr>
          <w:ilvl w:val="0"/>
          <w:numId w:val="34"/>
        </w:numPr>
        <w:jc w:val="both"/>
      </w:pPr>
      <w:r w:rsidRPr="0066217D">
        <w:lastRenderedPageBreak/>
        <w:t>выражение собственного мнения, позиции; овладение культурой общения и поведения, своим поступкам и поведению других людей.</w:t>
      </w:r>
    </w:p>
    <w:p w:rsidR="00B630AD" w:rsidRPr="0066217D" w:rsidRDefault="00B630AD" w:rsidP="001E6E4F">
      <w:pPr>
        <w:ind w:firstLine="709"/>
        <w:jc w:val="both"/>
      </w:pPr>
      <w:r w:rsidRPr="0066217D">
        <w:rPr>
          <w:b/>
          <w:bCs/>
          <w:i/>
          <w:iCs/>
        </w:rPr>
        <w:t>Регулятивные</w:t>
      </w:r>
      <w:r w:rsidRPr="0066217D">
        <w:t xml:space="preserve"> учебные действия предполагают: самоопределение, самопознание, самореализация обеспечивают способность обучающегося к непрерывному образованию и самообразованию на протяжении всей жизни. Овладение новым для первоклассника видом деятельности – учебной деятельностью – включает в себя осмысленное целеполагание (понять, принять, самому ставить цель); планирование (действий, объема работы, темпа ее выполнения), осуществление задуманного плана, самоконтроль (коррекцию), самооценку.</w:t>
      </w:r>
    </w:p>
    <w:p w:rsidR="00B630AD" w:rsidRPr="0066217D" w:rsidRDefault="00B630AD" w:rsidP="001E6E4F">
      <w:pPr>
        <w:ind w:firstLine="709"/>
        <w:jc w:val="both"/>
      </w:pPr>
      <w:r w:rsidRPr="0066217D">
        <w:t>Поскольку возра</w:t>
      </w:r>
      <w:r w:rsidR="00A47960">
        <w:t>ст 7–12 лет является оптимальным</w:t>
      </w:r>
      <w:r w:rsidRPr="0066217D">
        <w:t xml:space="preserve"> для развития мышления детей, то </w:t>
      </w:r>
      <w:r w:rsidRPr="0066217D">
        <w:rPr>
          <w:b/>
          <w:bCs/>
          <w:i/>
          <w:iCs/>
        </w:rPr>
        <w:t>познавательные</w:t>
      </w:r>
      <w:r w:rsidRPr="0066217D">
        <w:t xml:space="preserve"> – логические – универсальные учебные действия в большей степени, чем ранее или в последующие годы, должны стать предметом овладения младшим школьником. Целостное восприятие образов, свойственное младшему школьнику выделяются свойства, существенные признаки, осуществляется сравнение, классификация (по выбранному признаку, свойству), на основе синтеза, обобщения предпринимаются попытки дать определения. </w:t>
      </w:r>
    </w:p>
    <w:p w:rsidR="00B630AD" w:rsidRPr="00CE4D49" w:rsidRDefault="00B630AD" w:rsidP="001E6E4F">
      <w:pPr>
        <w:ind w:firstLine="709"/>
        <w:jc w:val="both"/>
      </w:pPr>
      <w:r w:rsidRPr="0066217D">
        <w:t>В начальной школе закладываются умения в самостоятельном поиске необходимой информации – это</w:t>
      </w:r>
      <w:r w:rsidR="00CE4D49" w:rsidRPr="00CE4D49">
        <w:t>:</w:t>
      </w:r>
    </w:p>
    <w:p w:rsidR="00CF6A9C" w:rsidRDefault="00B630AD" w:rsidP="001E6E4F">
      <w:pPr>
        <w:ind w:firstLine="709"/>
        <w:jc w:val="both"/>
      </w:pPr>
      <w:r w:rsidRPr="0066217D">
        <w:t xml:space="preserve">- проявление умственной самостоятельности (постарайся додуматься сам)познавательной активности в общении (спроси у учителя или …).  </w:t>
      </w:r>
    </w:p>
    <w:p w:rsidR="00B630AD" w:rsidRPr="0066217D" w:rsidRDefault="00B630AD" w:rsidP="001E6E4F">
      <w:pPr>
        <w:ind w:firstLine="709"/>
        <w:jc w:val="both"/>
      </w:pPr>
      <w:r w:rsidRPr="0066217D">
        <w:t>-</w:t>
      </w:r>
      <w:r w:rsidR="00CF6A9C">
        <w:t xml:space="preserve"> </w:t>
      </w:r>
      <w:r w:rsidRPr="0066217D">
        <w:t xml:space="preserve">обращение к книгам (словарям, энциклопедиям, справочникам, научно-популярной литературе </w:t>
      </w:r>
    </w:p>
    <w:p w:rsidR="00B630AD" w:rsidRPr="0066217D" w:rsidRDefault="00B630AD" w:rsidP="001E6E4F">
      <w:pPr>
        <w:ind w:firstLine="709"/>
        <w:jc w:val="both"/>
      </w:pPr>
      <w:r w:rsidRPr="0066217D">
        <w:t>-</w:t>
      </w:r>
      <w:r w:rsidR="00276CEC">
        <w:t xml:space="preserve"> </w:t>
      </w:r>
      <w:r w:rsidRPr="0066217D">
        <w:t>формирование информационных умений, позволяющих ученику ориентироваться в учебном или художественном тексте.</w:t>
      </w:r>
    </w:p>
    <w:p w:rsidR="00B630AD" w:rsidRPr="0066217D" w:rsidRDefault="00B630AD" w:rsidP="00F07F1F">
      <w:pPr>
        <w:ind w:firstLine="709"/>
        <w:jc w:val="both"/>
      </w:pPr>
      <w:r w:rsidRPr="0066217D">
        <w:rPr>
          <w:b/>
          <w:bCs/>
          <w:i/>
          <w:iCs/>
        </w:rPr>
        <w:t>Коммуникативны</w:t>
      </w:r>
      <w:r w:rsidR="00CE4D49">
        <w:rPr>
          <w:b/>
          <w:bCs/>
          <w:i/>
          <w:iCs/>
        </w:rPr>
        <w:t xml:space="preserve">е </w:t>
      </w:r>
      <w:r w:rsidRPr="0066217D">
        <w:t xml:space="preserve">умения дополняются в школе опытом делового (учебного) сотрудничества. Смысл этого умения заключается в пробуждении мотивации к передаче информации в знаковой форме (схемы, таблицы, рисунки, нотная запись, иностранный язык с его алфавитом). </w:t>
      </w:r>
    </w:p>
    <w:p w:rsidR="00B630AD" w:rsidRPr="0066217D" w:rsidRDefault="00B630AD" w:rsidP="00F07F1F">
      <w:pPr>
        <w:ind w:firstLine="709"/>
        <w:jc w:val="both"/>
      </w:pPr>
      <w:r w:rsidRPr="0066217D">
        <w:t>Способом оценки достигаемых личностных и метапредметных результатов становится уровень притязаний ученика в выполнении предметных заданий различных уровней сложности и успешность выполнения заданий повышенного уровня сложности.</w:t>
      </w:r>
    </w:p>
    <w:p w:rsidR="00B630AD" w:rsidRPr="0066217D" w:rsidRDefault="00B630AD" w:rsidP="001E6E4F">
      <w:pPr>
        <w:pStyle w:val="23"/>
        <w:tabs>
          <w:tab w:val="left" w:pos="426"/>
        </w:tabs>
        <w:spacing w:after="0" w:line="240" w:lineRule="auto"/>
        <w:ind w:firstLine="709"/>
        <w:jc w:val="both"/>
        <w:rPr>
          <w:szCs w:val="24"/>
        </w:rPr>
      </w:pPr>
      <w:r w:rsidRPr="0066217D">
        <w:rPr>
          <w:b/>
          <w:szCs w:val="24"/>
        </w:rPr>
        <w:t>Личностные результаты освоения основной образовательной программы начального общего образования</w:t>
      </w:r>
      <w:r w:rsidRPr="0066217D">
        <w:rPr>
          <w:szCs w:val="24"/>
        </w:rPr>
        <w:t>:</w:t>
      </w:r>
    </w:p>
    <w:p w:rsidR="00B630AD" w:rsidRPr="0066217D" w:rsidRDefault="00B630AD" w:rsidP="001E6E4F">
      <w:pPr>
        <w:tabs>
          <w:tab w:val="left" w:pos="0"/>
        </w:tabs>
        <w:autoSpaceDE w:val="0"/>
        <w:autoSpaceDN w:val="0"/>
        <w:adjustRightInd w:val="0"/>
        <w:ind w:firstLine="709"/>
        <w:jc w:val="both"/>
      </w:pPr>
      <w:r w:rsidRPr="0066217D">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B630AD" w:rsidRPr="0066217D" w:rsidRDefault="00B630AD" w:rsidP="001E6E4F">
      <w:pPr>
        <w:tabs>
          <w:tab w:val="left" w:pos="993"/>
          <w:tab w:val="num" w:pos="1134"/>
        </w:tabs>
        <w:autoSpaceDE w:val="0"/>
        <w:autoSpaceDN w:val="0"/>
        <w:adjustRightInd w:val="0"/>
        <w:ind w:firstLine="709"/>
        <w:jc w:val="both"/>
      </w:pPr>
      <w:r w:rsidRPr="0066217D">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B630AD" w:rsidRPr="0066217D" w:rsidRDefault="00B630AD" w:rsidP="001E6E4F">
      <w:pPr>
        <w:tabs>
          <w:tab w:val="left" w:pos="993"/>
          <w:tab w:val="num" w:pos="1134"/>
        </w:tabs>
        <w:autoSpaceDE w:val="0"/>
        <w:autoSpaceDN w:val="0"/>
        <w:adjustRightInd w:val="0"/>
        <w:ind w:firstLine="709"/>
        <w:jc w:val="both"/>
      </w:pPr>
      <w:r w:rsidRPr="0066217D">
        <w:t xml:space="preserve">3) формирование уважительного отношения к иному мнению, истории и культуре других народов; </w:t>
      </w:r>
    </w:p>
    <w:p w:rsidR="00B630AD" w:rsidRPr="0066217D" w:rsidRDefault="00B630AD" w:rsidP="001E6E4F">
      <w:pPr>
        <w:tabs>
          <w:tab w:val="left" w:pos="993"/>
          <w:tab w:val="num" w:pos="1134"/>
        </w:tabs>
        <w:autoSpaceDE w:val="0"/>
        <w:autoSpaceDN w:val="0"/>
        <w:adjustRightInd w:val="0"/>
        <w:ind w:firstLine="709"/>
        <w:jc w:val="both"/>
      </w:pPr>
      <w:r w:rsidRPr="0066217D">
        <w:t xml:space="preserve">4) овладение начальными навыками адаптации в динамично изменяющемся и развивающемся мире; </w:t>
      </w:r>
    </w:p>
    <w:p w:rsidR="00B630AD" w:rsidRPr="0066217D" w:rsidRDefault="00B630AD" w:rsidP="001E6E4F">
      <w:pPr>
        <w:tabs>
          <w:tab w:val="left" w:pos="993"/>
          <w:tab w:val="num" w:pos="1134"/>
        </w:tabs>
        <w:autoSpaceDE w:val="0"/>
        <w:autoSpaceDN w:val="0"/>
        <w:adjustRightInd w:val="0"/>
        <w:ind w:firstLine="709"/>
        <w:jc w:val="both"/>
      </w:pPr>
      <w:r w:rsidRPr="0066217D">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B630AD" w:rsidRPr="0066217D" w:rsidRDefault="00B630AD" w:rsidP="001E6E4F">
      <w:pPr>
        <w:tabs>
          <w:tab w:val="left" w:pos="993"/>
          <w:tab w:val="num" w:pos="1134"/>
        </w:tabs>
        <w:autoSpaceDE w:val="0"/>
        <w:autoSpaceDN w:val="0"/>
        <w:adjustRightInd w:val="0"/>
        <w:ind w:firstLine="709"/>
        <w:jc w:val="both"/>
      </w:pPr>
      <w:r w:rsidRPr="0066217D">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B630AD" w:rsidRPr="0066217D" w:rsidRDefault="00B630AD" w:rsidP="001E6E4F">
      <w:pPr>
        <w:tabs>
          <w:tab w:val="left" w:pos="993"/>
          <w:tab w:val="num" w:pos="1134"/>
        </w:tabs>
        <w:autoSpaceDE w:val="0"/>
        <w:autoSpaceDN w:val="0"/>
        <w:adjustRightInd w:val="0"/>
        <w:ind w:firstLine="709"/>
        <w:jc w:val="both"/>
      </w:pPr>
      <w:r w:rsidRPr="0066217D">
        <w:t xml:space="preserve">7) формирование эстетических потребностей, ценностей и чувств; </w:t>
      </w:r>
    </w:p>
    <w:p w:rsidR="00B630AD" w:rsidRPr="0066217D" w:rsidRDefault="00B630AD" w:rsidP="001E6E4F">
      <w:pPr>
        <w:tabs>
          <w:tab w:val="left" w:pos="993"/>
          <w:tab w:val="num" w:pos="1134"/>
        </w:tabs>
        <w:autoSpaceDE w:val="0"/>
        <w:autoSpaceDN w:val="0"/>
        <w:adjustRightInd w:val="0"/>
        <w:ind w:firstLine="709"/>
        <w:jc w:val="both"/>
      </w:pPr>
      <w:r w:rsidRPr="0066217D">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B630AD" w:rsidRPr="0066217D" w:rsidRDefault="00B630AD" w:rsidP="001E6E4F">
      <w:pPr>
        <w:tabs>
          <w:tab w:val="left" w:pos="993"/>
          <w:tab w:val="num" w:pos="1134"/>
        </w:tabs>
        <w:autoSpaceDE w:val="0"/>
        <w:autoSpaceDN w:val="0"/>
        <w:adjustRightInd w:val="0"/>
        <w:ind w:firstLine="709"/>
        <w:jc w:val="both"/>
      </w:pPr>
      <w:r w:rsidRPr="0066217D">
        <w:lastRenderedPageBreak/>
        <w:t xml:space="preserve">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B630AD" w:rsidRPr="0066217D" w:rsidRDefault="00B630AD" w:rsidP="003A503E">
      <w:pPr>
        <w:tabs>
          <w:tab w:val="left" w:pos="993"/>
          <w:tab w:val="num" w:pos="1134"/>
        </w:tabs>
        <w:autoSpaceDE w:val="0"/>
        <w:autoSpaceDN w:val="0"/>
        <w:adjustRightInd w:val="0"/>
        <w:ind w:firstLine="709"/>
        <w:jc w:val="both"/>
      </w:pPr>
      <w:r w:rsidRPr="0066217D">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B630AD" w:rsidRPr="0066217D" w:rsidRDefault="002B6CF1" w:rsidP="001E6E4F">
      <w:pPr>
        <w:tabs>
          <w:tab w:val="left" w:pos="0"/>
        </w:tabs>
        <w:jc w:val="both"/>
        <w:rPr>
          <w:b/>
          <w:i/>
        </w:rPr>
      </w:pPr>
      <w:r>
        <w:rPr>
          <w:b/>
        </w:rPr>
        <w:tab/>
      </w:r>
      <w:r w:rsidR="00B630AD" w:rsidRPr="0066217D">
        <w:rPr>
          <w:b/>
        </w:rPr>
        <w:t>Метапредметные результаты освоения основной образовательной программы начального общего образования</w:t>
      </w:r>
      <w:r w:rsidR="00B630AD" w:rsidRPr="0066217D">
        <w:t>:</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овладение способностью принимать и сохранять цели и задачи учебной деятельности, поиска средств ее осуществления; </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освоение способов решения проблем творческого и поискового характера;</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освоение начальных форм познавательной и личностной рефлексии; </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 xml:space="preserve">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готовность конструктивно разрешать конфликты посредством учета интересов сторон и сотрудничества;</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овладение базовыми предметными и межпредметными понятиями, отражающими существенные связи и отношения между объектами и процессами;</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lastRenderedPageBreak/>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B630AD" w:rsidRPr="0066217D" w:rsidRDefault="00B630AD" w:rsidP="002B6CF1">
      <w:pPr>
        <w:pStyle w:val="2"/>
        <w:spacing w:before="0" w:after="0"/>
        <w:ind w:firstLine="708"/>
        <w:rPr>
          <w:rFonts w:ascii="Times New Roman" w:hAnsi="Times New Roman"/>
          <w:b w:val="0"/>
          <w:i w:val="0"/>
          <w:sz w:val="24"/>
          <w:szCs w:val="24"/>
        </w:rPr>
      </w:pPr>
      <w:r w:rsidRPr="0066217D">
        <w:rPr>
          <w:rFonts w:ascii="Times New Roman" w:hAnsi="Times New Roman"/>
          <w:i w:val="0"/>
          <w:sz w:val="24"/>
          <w:szCs w:val="24"/>
        </w:rPr>
        <w:t>П</w:t>
      </w:r>
      <w:r w:rsidRPr="0066217D">
        <w:rPr>
          <w:rFonts w:ascii="Times New Roman" w:hAnsi="Times New Roman"/>
          <w:i w:val="0"/>
          <w:spacing w:val="-6"/>
          <w:sz w:val="24"/>
          <w:szCs w:val="24"/>
        </w:rPr>
        <w:t>редметные результаты освоения основной</w:t>
      </w:r>
      <w:r w:rsidRPr="0066217D">
        <w:rPr>
          <w:rFonts w:ascii="Times New Roman" w:hAnsi="Times New Roman"/>
          <w:i w:val="0"/>
          <w:sz w:val="24"/>
          <w:szCs w:val="24"/>
        </w:rPr>
        <w:t xml:space="preserve"> образовательной программы начального общего образования:</w:t>
      </w:r>
    </w:p>
    <w:p w:rsidR="00B630AD" w:rsidRPr="0066217D" w:rsidRDefault="00B630AD" w:rsidP="001E6E4F">
      <w:pPr>
        <w:autoSpaceDE w:val="0"/>
        <w:autoSpaceDN w:val="0"/>
        <w:adjustRightInd w:val="0"/>
        <w:ind w:firstLine="709"/>
        <w:jc w:val="both"/>
        <w:rPr>
          <w:b/>
        </w:rPr>
      </w:pPr>
      <w:r w:rsidRPr="0066217D">
        <w:rPr>
          <w:b/>
        </w:rPr>
        <w:t xml:space="preserve">Филология </w:t>
      </w:r>
    </w:p>
    <w:p w:rsidR="00B630AD" w:rsidRPr="0066217D" w:rsidRDefault="00B630AD" w:rsidP="001E6E4F">
      <w:pPr>
        <w:autoSpaceDE w:val="0"/>
        <w:autoSpaceDN w:val="0"/>
        <w:adjustRightInd w:val="0"/>
        <w:ind w:firstLine="709"/>
        <w:rPr>
          <w:b/>
        </w:rPr>
      </w:pPr>
      <w:r w:rsidRPr="0066217D">
        <w:rPr>
          <w:b/>
        </w:rPr>
        <w:t xml:space="preserve">Русский язык. </w:t>
      </w:r>
    </w:p>
    <w:p w:rsidR="00B630AD" w:rsidRPr="0066217D" w:rsidRDefault="00B630AD" w:rsidP="001E6E4F">
      <w:pPr>
        <w:ind w:firstLine="708"/>
        <w:jc w:val="both"/>
      </w:pPr>
      <w:r w:rsidRPr="0066217D">
        <w:t>1) овладение начальными представлениями о языке как средстве общения, о принятых правилах культуры речевого поведения, о разновидностях речи, о системе средств русского языка (фонетических, графических, лексических, словообразовательных, грамматических), об особенностях общения в устной и письменной форме, о нормах литературного языка и правилах письма;</w:t>
      </w:r>
    </w:p>
    <w:p w:rsidR="00B630AD" w:rsidRPr="0066217D" w:rsidRDefault="00B630AD" w:rsidP="001E6E4F">
      <w:pPr>
        <w:ind w:firstLine="708"/>
        <w:jc w:val="both"/>
      </w:pPr>
      <w:r w:rsidRPr="0066217D">
        <w:t xml:space="preserve">2) освоение основных понятий и правил из области фонетики, графики, морфемики, грамматики, орфографии, культуры речи, теории текста (в объёме изученного); </w:t>
      </w:r>
    </w:p>
    <w:p w:rsidR="00B630AD" w:rsidRPr="0066217D" w:rsidRDefault="00B630AD" w:rsidP="001E6E4F">
      <w:pPr>
        <w:ind w:firstLine="708"/>
        <w:jc w:val="both"/>
      </w:pPr>
      <w:r w:rsidRPr="0066217D">
        <w:t>3) формирование умений находить, сравнивать, классифицировать, характеризовать различные единицы языка (звуки, буквы, слова, предложения) по указанным параметрам, конструировать из этих единиц единицы более высокого уровня (слова, словосочетания, предложения, тексты);</w:t>
      </w:r>
    </w:p>
    <w:p w:rsidR="00B630AD" w:rsidRPr="0066217D" w:rsidRDefault="00B630AD" w:rsidP="001E6E4F">
      <w:pPr>
        <w:ind w:firstLine="708"/>
        <w:jc w:val="both"/>
      </w:pPr>
      <w:r w:rsidRPr="0066217D">
        <w:t>4) овладение основными орфографическими и пунктуационными умениями и в целом основами грамотного письма (в пределах изученного);</w:t>
      </w:r>
    </w:p>
    <w:p w:rsidR="00B630AD" w:rsidRPr="0066217D" w:rsidRDefault="00B630AD" w:rsidP="001E6E4F">
      <w:pPr>
        <w:ind w:firstLine="708"/>
        <w:jc w:val="both"/>
      </w:pPr>
      <w:r w:rsidRPr="0066217D">
        <w:t>5) приобретение опыта изучающего и поискового (при работе со словарями, справочниками) чтения, а также правильного речевого поведения, создания  собственных высказываний разных видов (в освоенных пределах) с учётом задач и ситуации общения.</w:t>
      </w:r>
    </w:p>
    <w:p w:rsidR="00B630AD" w:rsidRPr="0066217D" w:rsidRDefault="00B630AD" w:rsidP="001E6E4F">
      <w:pPr>
        <w:tabs>
          <w:tab w:val="left" w:pos="1080"/>
        </w:tabs>
        <w:autoSpaceDE w:val="0"/>
        <w:autoSpaceDN w:val="0"/>
        <w:adjustRightInd w:val="0"/>
        <w:ind w:left="120" w:firstLine="589"/>
        <w:jc w:val="both"/>
        <w:rPr>
          <w:kern w:val="2"/>
        </w:rPr>
      </w:pPr>
      <w:r w:rsidRPr="0066217D">
        <w:rPr>
          <w:b/>
        </w:rPr>
        <w:t>Литературное чтение:</w:t>
      </w:r>
    </w:p>
    <w:p w:rsidR="00B630AD" w:rsidRPr="0066217D" w:rsidRDefault="00B630AD" w:rsidP="001E6E4F">
      <w:pPr>
        <w:numPr>
          <w:ilvl w:val="0"/>
          <w:numId w:val="19"/>
        </w:numPr>
        <w:tabs>
          <w:tab w:val="left" w:pos="1080"/>
        </w:tabs>
        <w:autoSpaceDE w:val="0"/>
        <w:autoSpaceDN w:val="0"/>
        <w:adjustRightInd w:val="0"/>
        <w:ind w:left="0" w:firstLine="709"/>
        <w:jc w:val="both"/>
        <w:rPr>
          <w:kern w:val="2"/>
        </w:rPr>
      </w:pPr>
      <w:r w:rsidRPr="0066217D">
        <w:rPr>
          <w:kern w:val="2"/>
        </w:rPr>
        <w:t>понимание литературы как явления национальной и мировой культуры, средства сохранения и передачи нравственных ценностей и традиций;</w:t>
      </w:r>
    </w:p>
    <w:p w:rsidR="00B630AD" w:rsidRPr="0066217D" w:rsidRDefault="00B630AD" w:rsidP="001E6E4F">
      <w:pPr>
        <w:numPr>
          <w:ilvl w:val="0"/>
          <w:numId w:val="19"/>
        </w:numPr>
        <w:tabs>
          <w:tab w:val="left" w:pos="1080"/>
        </w:tabs>
        <w:autoSpaceDE w:val="0"/>
        <w:autoSpaceDN w:val="0"/>
        <w:adjustRightInd w:val="0"/>
        <w:ind w:left="0" w:firstLine="709"/>
        <w:jc w:val="both"/>
        <w:rPr>
          <w:kern w:val="2"/>
        </w:rPr>
      </w:pPr>
      <w:r w:rsidRPr="0066217D">
        <w:rPr>
          <w:kern w:val="2"/>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B630AD" w:rsidRPr="0066217D" w:rsidRDefault="00B630AD" w:rsidP="001E6E4F">
      <w:pPr>
        <w:numPr>
          <w:ilvl w:val="0"/>
          <w:numId w:val="19"/>
        </w:numPr>
        <w:tabs>
          <w:tab w:val="left" w:pos="1080"/>
        </w:tabs>
        <w:autoSpaceDE w:val="0"/>
        <w:autoSpaceDN w:val="0"/>
        <w:adjustRightInd w:val="0"/>
        <w:ind w:left="0" w:firstLine="709"/>
        <w:jc w:val="both"/>
        <w:rPr>
          <w:kern w:val="2"/>
        </w:rPr>
      </w:pPr>
      <w:r w:rsidRPr="0066217D">
        <w:rPr>
          <w:kern w:val="2"/>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B630AD" w:rsidRPr="0066217D" w:rsidRDefault="00B630AD" w:rsidP="001E6E4F">
      <w:pPr>
        <w:numPr>
          <w:ilvl w:val="0"/>
          <w:numId w:val="19"/>
        </w:numPr>
        <w:tabs>
          <w:tab w:val="left" w:pos="1080"/>
        </w:tabs>
        <w:autoSpaceDE w:val="0"/>
        <w:autoSpaceDN w:val="0"/>
        <w:adjustRightInd w:val="0"/>
        <w:ind w:left="0" w:firstLine="709"/>
        <w:jc w:val="both"/>
        <w:rPr>
          <w:kern w:val="2"/>
        </w:rPr>
      </w:pPr>
      <w:r w:rsidRPr="0066217D">
        <w:rPr>
          <w:kern w:val="2"/>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B630AD" w:rsidRPr="0066217D" w:rsidRDefault="00B630AD" w:rsidP="001E6E4F">
      <w:pPr>
        <w:numPr>
          <w:ilvl w:val="0"/>
          <w:numId w:val="19"/>
        </w:numPr>
        <w:tabs>
          <w:tab w:val="left" w:pos="1080"/>
        </w:tabs>
        <w:autoSpaceDE w:val="0"/>
        <w:autoSpaceDN w:val="0"/>
        <w:adjustRightInd w:val="0"/>
        <w:ind w:left="0" w:firstLine="709"/>
        <w:jc w:val="both"/>
        <w:rPr>
          <w:kern w:val="2"/>
        </w:rPr>
      </w:pPr>
      <w:r w:rsidRPr="0066217D">
        <w:rPr>
          <w:kern w:val="2"/>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B630AD" w:rsidRPr="0066217D" w:rsidRDefault="00B630AD" w:rsidP="001E6E4F">
      <w:pPr>
        <w:tabs>
          <w:tab w:val="left" w:pos="1080"/>
        </w:tabs>
        <w:autoSpaceDE w:val="0"/>
        <w:autoSpaceDN w:val="0"/>
        <w:adjustRightInd w:val="0"/>
        <w:ind w:firstLine="709"/>
        <w:rPr>
          <w:b/>
        </w:rPr>
      </w:pPr>
      <w:r w:rsidRPr="0066217D">
        <w:rPr>
          <w:b/>
        </w:rPr>
        <w:t>Иностранный язык:</w:t>
      </w:r>
    </w:p>
    <w:p w:rsidR="00B630AD" w:rsidRPr="0066217D" w:rsidRDefault="00B630AD" w:rsidP="001E6E4F">
      <w:pPr>
        <w:numPr>
          <w:ilvl w:val="0"/>
          <w:numId w:val="20"/>
        </w:numPr>
        <w:tabs>
          <w:tab w:val="left" w:pos="1080"/>
        </w:tabs>
        <w:autoSpaceDE w:val="0"/>
        <w:autoSpaceDN w:val="0"/>
        <w:adjustRightInd w:val="0"/>
        <w:ind w:left="0" w:firstLine="709"/>
        <w:jc w:val="both"/>
        <w:rPr>
          <w:kern w:val="2"/>
        </w:rPr>
      </w:pPr>
      <w:r w:rsidRPr="0066217D">
        <w:rPr>
          <w:kern w:val="2"/>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B630AD" w:rsidRPr="0066217D" w:rsidRDefault="00B630AD" w:rsidP="001E6E4F">
      <w:pPr>
        <w:numPr>
          <w:ilvl w:val="0"/>
          <w:numId w:val="20"/>
        </w:numPr>
        <w:tabs>
          <w:tab w:val="left" w:pos="1080"/>
        </w:tabs>
        <w:autoSpaceDE w:val="0"/>
        <w:autoSpaceDN w:val="0"/>
        <w:adjustRightInd w:val="0"/>
        <w:ind w:left="0" w:firstLine="709"/>
        <w:jc w:val="both"/>
        <w:rPr>
          <w:kern w:val="2"/>
        </w:rPr>
      </w:pPr>
      <w:r w:rsidRPr="0066217D">
        <w:rPr>
          <w:kern w:val="2"/>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B630AD" w:rsidRPr="0066217D" w:rsidRDefault="00B630AD" w:rsidP="001E6E4F">
      <w:pPr>
        <w:numPr>
          <w:ilvl w:val="0"/>
          <w:numId w:val="20"/>
        </w:numPr>
        <w:tabs>
          <w:tab w:val="left" w:pos="1080"/>
        </w:tabs>
        <w:autoSpaceDE w:val="0"/>
        <w:autoSpaceDN w:val="0"/>
        <w:adjustRightInd w:val="0"/>
        <w:ind w:left="0" w:firstLine="709"/>
        <w:jc w:val="both"/>
        <w:rPr>
          <w:kern w:val="2"/>
        </w:rPr>
      </w:pPr>
      <w:r w:rsidRPr="0066217D">
        <w:rPr>
          <w:kern w:val="2"/>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B630AD" w:rsidRPr="0066217D" w:rsidRDefault="00B630AD" w:rsidP="008F38EB">
      <w:pPr>
        <w:tabs>
          <w:tab w:val="left" w:pos="1080"/>
        </w:tabs>
        <w:autoSpaceDE w:val="0"/>
        <w:autoSpaceDN w:val="0"/>
        <w:adjustRightInd w:val="0"/>
        <w:ind w:firstLine="709"/>
        <w:rPr>
          <w:b/>
        </w:rPr>
      </w:pPr>
      <w:r w:rsidRPr="0066217D">
        <w:rPr>
          <w:b/>
        </w:rPr>
        <w:t>Математика и информатика:</w:t>
      </w:r>
    </w:p>
    <w:p w:rsidR="00B630AD" w:rsidRPr="0066217D" w:rsidRDefault="00B630AD" w:rsidP="008F38EB">
      <w:pPr>
        <w:numPr>
          <w:ilvl w:val="0"/>
          <w:numId w:val="21"/>
        </w:numPr>
        <w:tabs>
          <w:tab w:val="left" w:pos="1080"/>
        </w:tabs>
        <w:autoSpaceDE w:val="0"/>
        <w:autoSpaceDN w:val="0"/>
        <w:adjustRightInd w:val="0"/>
        <w:ind w:left="0" w:firstLine="709"/>
        <w:jc w:val="both"/>
        <w:rPr>
          <w:kern w:val="2"/>
        </w:rPr>
      </w:pPr>
      <w:r w:rsidRPr="0066217D">
        <w:rPr>
          <w:kern w:val="2"/>
        </w:rPr>
        <w:lastRenderedPageBreak/>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B630AD" w:rsidRPr="0066217D" w:rsidRDefault="00B630AD" w:rsidP="001E6E4F">
      <w:pPr>
        <w:numPr>
          <w:ilvl w:val="0"/>
          <w:numId w:val="21"/>
        </w:numPr>
        <w:tabs>
          <w:tab w:val="left" w:pos="1080"/>
        </w:tabs>
        <w:autoSpaceDE w:val="0"/>
        <w:autoSpaceDN w:val="0"/>
        <w:adjustRightInd w:val="0"/>
        <w:ind w:left="0" w:firstLine="709"/>
        <w:jc w:val="both"/>
        <w:rPr>
          <w:kern w:val="2"/>
        </w:rPr>
      </w:pPr>
      <w:r w:rsidRPr="0066217D">
        <w:rPr>
          <w:kern w:val="2"/>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B630AD" w:rsidRPr="0066217D" w:rsidRDefault="00B630AD" w:rsidP="001E6E4F">
      <w:pPr>
        <w:numPr>
          <w:ilvl w:val="0"/>
          <w:numId w:val="21"/>
        </w:numPr>
        <w:tabs>
          <w:tab w:val="left" w:pos="1080"/>
        </w:tabs>
        <w:autoSpaceDE w:val="0"/>
        <w:autoSpaceDN w:val="0"/>
        <w:adjustRightInd w:val="0"/>
        <w:ind w:left="0" w:firstLine="709"/>
        <w:jc w:val="both"/>
        <w:rPr>
          <w:kern w:val="2"/>
        </w:rPr>
      </w:pPr>
      <w:r w:rsidRPr="0066217D">
        <w:rPr>
          <w:kern w:val="2"/>
        </w:rPr>
        <w:t>приобретение начального опыта применения математических знаний для решения учебно-познавательных и учебно-практических задач;</w:t>
      </w:r>
    </w:p>
    <w:p w:rsidR="00B630AD" w:rsidRPr="0066217D" w:rsidRDefault="00B630AD" w:rsidP="001E6E4F">
      <w:pPr>
        <w:numPr>
          <w:ilvl w:val="0"/>
          <w:numId w:val="21"/>
        </w:numPr>
        <w:tabs>
          <w:tab w:val="left" w:pos="1080"/>
        </w:tabs>
        <w:autoSpaceDE w:val="0"/>
        <w:autoSpaceDN w:val="0"/>
        <w:adjustRightInd w:val="0"/>
        <w:ind w:left="0" w:firstLine="709"/>
        <w:jc w:val="both"/>
        <w:rPr>
          <w:kern w:val="2"/>
        </w:rPr>
      </w:pPr>
      <w:r w:rsidRPr="0066217D">
        <w:rPr>
          <w:kern w:val="2"/>
        </w:rPr>
        <w:t xml:space="preserve">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B630AD" w:rsidRPr="0066217D" w:rsidRDefault="00B630AD" w:rsidP="001E6E4F">
      <w:pPr>
        <w:numPr>
          <w:ilvl w:val="0"/>
          <w:numId w:val="21"/>
        </w:numPr>
        <w:tabs>
          <w:tab w:val="left" w:pos="1080"/>
        </w:tabs>
        <w:autoSpaceDE w:val="0"/>
        <w:autoSpaceDN w:val="0"/>
        <w:adjustRightInd w:val="0"/>
        <w:ind w:left="0" w:firstLine="709"/>
        <w:jc w:val="both"/>
        <w:rPr>
          <w:kern w:val="2"/>
        </w:rPr>
      </w:pPr>
      <w:r w:rsidRPr="0066217D">
        <w:rPr>
          <w:kern w:val="2"/>
        </w:rPr>
        <w:t>приобретение первоначальных представлений о компьютерной грамотности.</w:t>
      </w:r>
    </w:p>
    <w:p w:rsidR="00B630AD" w:rsidRPr="0066217D" w:rsidRDefault="00B630AD" w:rsidP="00086DFF">
      <w:pPr>
        <w:tabs>
          <w:tab w:val="left" w:pos="1080"/>
        </w:tabs>
        <w:autoSpaceDE w:val="0"/>
        <w:autoSpaceDN w:val="0"/>
        <w:adjustRightInd w:val="0"/>
        <w:ind w:left="709"/>
        <w:jc w:val="both"/>
        <w:rPr>
          <w:kern w:val="2"/>
        </w:rPr>
      </w:pPr>
      <w:r w:rsidRPr="0066217D">
        <w:rPr>
          <w:b/>
        </w:rPr>
        <w:t>Окружающий мир:</w:t>
      </w:r>
    </w:p>
    <w:p w:rsidR="00B630AD" w:rsidRPr="0066217D" w:rsidRDefault="00B630AD" w:rsidP="001E6E4F">
      <w:pPr>
        <w:numPr>
          <w:ilvl w:val="0"/>
          <w:numId w:val="22"/>
        </w:numPr>
        <w:tabs>
          <w:tab w:val="left" w:pos="1080"/>
        </w:tabs>
        <w:autoSpaceDE w:val="0"/>
        <w:autoSpaceDN w:val="0"/>
        <w:adjustRightInd w:val="0"/>
        <w:ind w:left="0" w:firstLine="709"/>
        <w:jc w:val="both"/>
        <w:rPr>
          <w:kern w:val="2"/>
        </w:rPr>
      </w:pPr>
      <w:r w:rsidRPr="0066217D">
        <w:rPr>
          <w:kern w:val="2"/>
        </w:rPr>
        <w:t>понимание особой роли России в мировой истории, воспитание чувства гордости за национальные свершения, открытия, победы;</w:t>
      </w:r>
    </w:p>
    <w:p w:rsidR="00B630AD" w:rsidRPr="0066217D" w:rsidRDefault="00B630AD" w:rsidP="001E6E4F">
      <w:pPr>
        <w:numPr>
          <w:ilvl w:val="0"/>
          <w:numId w:val="22"/>
        </w:numPr>
        <w:tabs>
          <w:tab w:val="left" w:pos="1080"/>
        </w:tabs>
        <w:autoSpaceDE w:val="0"/>
        <w:autoSpaceDN w:val="0"/>
        <w:adjustRightInd w:val="0"/>
        <w:ind w:left="0" w:firstLine="709"/>
        <w:jc w:val="both"/>
        <w:rPr>
          <w:kern w:val="2"/>
        </w:rPr>
      </w:pPr>
      <w:r w:rsidRPr="0066217D">
        <w:rPr>
          <w:kern w:val="2"/>
        </w:rPr>
        <w:t>сформированность уважительного отношения к России, родному краю, своей семье, истории, культуре, природе нашей страны, её современной жизни;</w:t>
      </w:r>
    </w:p>
    <w:p w:rsidR="00B630AD" w:rsidRPr="0066217D" w:rsidRDefault="00B630AD" w:rsidP="001E6E4F">
      <w:pPr>
        <w:numPr>
          <w:ilvl w:val="0"/>
          <w:numId w:val="22"/>
        </w:numPr>
        <w:tabs>
          <w:tab w:val="left" w:pos="1080"/>
        </w:tabs>
        <w:autoSpaceDE w:val="0"/>
        <w:autoSpaceDN w:val="0"/>
        <w:adjustRightInd w:val="0"/>
        <w:ind w:left="0" w:firstLine="709"/>
        <w:jc w:val="both"/>
        <w:rPr>
          <w:kern w:val="2"/>
        </w:rPr>
      </w:pPr>
      <w:r w:rsidRPr="0066217D">
        <w:rPr>
          <w:kern w:val="2"/>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B630AD" w:rsidRPr="0066217D" w:rsidRDefault="00B630AD" w:rsidP="001E6E4F">
      <w:pPr>
        <w:numPr>
          <w:ilvl w:val="0"/>
          <w:numId w:val="22"/>
        </w:numPr>
        <w:tabs>
          <w:tab w:val="left" w:pos="1080"/>
        </w:tabs>
        <w:autoSpaceDE w:val="0"/>
        <w:autoSpaceDN w:val="0"/>
        <w:adjustRightInd w:val="0"/>
        <w:ind w:left="0" w:firstLine="709"/>
        <w:jc w:val="both"/>
        <w:rPr>
          <w:kern w:val="2"/>
        </w:rPr>
      </w:pPr>
      <w:r w:rsidRPr="0066217D">
        <w:rPr>
          <w:kern w:val="2"/>
        </w:rPr>
        <w:t xml:space="preserve">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B630AD" w:rsidRPr="0066217D" w:rsidRDefault="00B630AD" w:rsidP="008F38EB">
      <w:pPr>
        <w:numPr>
          <w:ilvl w:val="0"/>
          <w:numId w:val="22"/>
        </w:numPr>
        <w:tabs>
          <w:tab w:val="left" w:pos="1080"/>
        </w:tabs>
        <w:autoSpaceDE w:val="0"/>
        <w:autoSpaceDN w:val="0"/>
        <w:adjustRightInd w:val="0"/>
        <w:ind w:left="0" w:firstLine="709"/>
        <w:jc w:val="both"/>
        <w:rPr>
          <w:kern w:val="2"/>
        </w:rPr>
      </w:pPr>
      <w:r w:rsidRPr="0066217D">
        <w:rPr>
          <w:kern w:val="2"/>
        </w:rPr>
        <w:t>развитие навыков устанавливать и выявлять причинно-следственные связи в окружающем мире.</w:t>
      </w:r>
    </w:p>
    <w:p w:rsidR="00E7124E" w:rsidRPr="0066217D" w:rsidRDefault="008F38EB" w:rsidP="008F38EB">
      <w:pPr>
        <w:tabs>
          <w:tab w:val="left" w:pos="1080"/>
        </w:tabs>
        <w:autoSpaceDE w:val="0"/>
        <w:autoSpaceDN w:val="0"/>
        <w:adjustRightInd w:val="0"/>
        <w:rPr>
          <w:b/>
        </w:rPr>
      </w:pPr>
      <w:r>
        <w:rPr>
          <w:b/>
        </w:rPr>
        <w:tab/>
      </w:r>
      <w:r w:rsidR="00E7124E" w:rsidRPr="0066217D">
        <w:rPr>
          <w:b/>
        </w:rPr>
        <w:t>Основы религиозных культур и светской этики:</w:t>
      </w:r>
      <w:r>
        <w:rPr>
          <w:b/>
        </w:rPr>
        <w:t xml:space="preserve"> </w:t>
      </w:r>
      <w:r w:rsidR="006D7AA5">
        <w:rPr>
          <w:b/>
        </w:rPr>
        <w:t>(</w:t>
      </w:r>
      <w:r>
        <w:rPr>
          <w:b/>
        </w:rPr>
        <w:t>модуль</w:t>
      </w:r>
      <w:r w:rsidR="001E4378">
        <w:rPr>
          <w:b/>
        </w:rPr>
        <w:t xml:space="preserve"> </w:t>
      </w:r>
      <w:r w:rsidR="006D7AA5">
        <w:rPr>
          <w:b/>
        </w:rPr>
        <w:t>ОПК)</w:t>
      </w:r>
    </w:p>
    <w:p w:rsidR="00E7124E" w:rsidRPr="0066217D" w:rsidRDefault="00E7124E" w:rsidP="008F38EB">
      <w:pPr>
        <w:numPr>
          <w:ilvl w:val="0"/>
          <w:numId w:val="131"/>
        </w:numPr>
        <w:tabs>
          <w:tab w:val="left" w:pos="360"/>
        </w:tabs>
        <w:autoSpaceDE w:val="0"/>
        <w:autoSpaceDN w:val="0"/>
        <w:adjustRightInd w:val="0"/>
        <w:ind w:left="0" w:firstLine="0"/>
        <w:jc w:val="both"/>
        <w:rPr>
          <w:kern w:val="2"/>
        </w:rPr>
      </w:pPr>
      <w:r w:rsidRPr="0066217D">
        <w:rPr>
          <w:kern w:val="2"/>
        </w:rPr>
        <w:t xml:space="preserve"> готовность к нравственному самосовершенствованию, духовному саморазвитию; </w:t>
      </w:r>
    </w:p>
    <w:p w:rsidR="00E7124E" w:rsidRPr="0066217D" w:rsidRDefault="00E7124E" w:rsidP="001D584F">
      <w:pPr>
        <w:numPr>
          <w:ilvl w:val="0"/>
          <w:numId w:val="131"/>
        </w:numPr>
        <w:tabs>
          <w:tab w:val="left" w:pos="360"/>
        </w:tabs>
        <w:autoSpaceDE w:val="0"/>
        <w:autoSpaceDN w:val="0"/>
        <w:adjustRightInd w:val="0"/>
        <w:ind w:left="0" w:firstLine="0"/>
        <w:jc w:val="both"/>
        <w:rPr>
          <w:kern w:val="2"/>
        </w:rPr>
      </w:pPr>
      <w:r w:rsidRPr="0066217D">
        <w:rPr>
          <w:kern w:val="2"/>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E7124E" w:rsidRPr="0066217D" w:rsidRDefault="00E7124E" w:rsidP="001D584F">
      <w:pPr>
        <w:numPr>
          <w:ilvl w:val="0"/>
          <w:numId w:val="131"/>
        </w:numPr>
        <w:tabs>
          <w:tab w:val="left" w:pos="360"/>
        </w:tabs>
        <w:autoSpaceDE w:val="0"/>
        <w:autoSpaceDN w:val="0"/>
        <w:adjustRightInd w:val="0"/>
        <w:ind w:left="0" w:firstLine="0"/>
        <w:jc w:val="both"/>
        <w:rPr>
          <w:kern w:val="2"/>
        </w:rPr>
      </w:pPr>
      <w:r w:rsidRPr="0066217D">
        <w:rPr>
          <w:kern w:val="2"/>
        </w:rPr>
        <w:t>понимание значения нравственности, веры и религии в жизни человека и общества;</w:t>
      </w:r>
    </w:p>
    <w:p w:rsidR="00E7124E" w:rsidRPr="0066217D" w:rsidRDefault="00E7124E" w:rsidP="001D584F">
      <w:pPr>
        <w:numPr>
          <w:ilvl w:val="0"/>
          <w:numId w:val="131"/>
        </w:numPr>
        <w:tabs>
          <w:tab w:val="left" w:pos="360"/>
        </w:tabs>
        <w:autoSpaceDE w:val="0"/>
        <w:autoSpaceDN w:val="0"/>
        <w:adjustRightInd w:val="0"/>
        <w:ind w:left="0" w:firstLine="0"/>
        <w:jc w:val="both"/>
        <w:rPr>
          <w:kern w:val="2"/>
        </w:rPr>
      </w:pPr>
      <w:r w:rsidRPr="0066217D">
        <w:rPr>
          <w:kern w:val="2"/>
        </w:rPr>
        <w:t>формирование первоначальных представлений о светской этике, о традиционных религиях, их роли в культуре, истории и современности России;</w:t>
      </w:r>
    </w:p>
    <w:p w:rsidR="00E7124E" w:rsidRPr="0066217D" w:rsidRDefault="00E7124E" w:rsidP="001D584F">
      <w:pPr>
        <w:numPr>
          <w:ilvl w:val="0"/>
          <w:numId w:val="131"/>
        </w:numPr>
        <w:tabs>
          <w:tab w:val="left" w:pos="360"/>
        </w:tabs>
        <w:autoSpaceDE w:val="0"/>
        <w:autoSpaceDN w:val="0"/>
        <w:adjustRightInd w:val="0"/>
        <w:ind w:left="0" w:firstLine="0"/>
        <w:jc w:val="both"/>
        <w:rPr>
          <w:kern w:val="2"/>
        </w:rPr>
      </w:pPr>
      <w:r w:rsidRPr="0066217D">
        <w:rPr>
          <w:kern w:val="2"/>
        </w:rPr>
        <w:t>первоначальные представления об исторической роли традиционных  религий в становлении российской государственности;</w:t>
      </w:r>
    </w:p>
    <w:p w:rsidR="00E7124E" w:rsidRPr="0066217D" w:rsidRDefault="00E7124E" w:rsidP="001D584F">
      <w:pPr>
        <w:numPr>
          <w:ilvl w:val="0"/>
          <w:numId w:val="131"/>
        </w:numPr>
        <w:tabs>
          <w:tab w:val="left" w:pos="360"/>
        </w:tabs>
        <w:autoSpaceDE w:val="0"/>
        <w:autoSpaceDN w:val="0"/>
        <w:adjustRightInd w:val="0"/>
        <w:ind w:left="0" w:firstLine="0"/>
        <w:jc w:val="both"/>
        <w:rPr>
          <w:kern w:val="2"/>
        </w:rPr>
      </w:pPr>
      <w:r w:rsidRPr="0066217D">
        <w:rPr>
          <w:kern w:val="2"/>
        </w:rP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E7124E" w:rsidRPr="00376FB5" w:rsidRDefault="00E7124E" w:rsidP="00376FB5">
      <w:pPr>
        <w:numPr>
          <w:ilvl w:val="0"/>
          <w:numId w:val="131"/>
        </w:numPr>
        <w:tabs>
          <w:tab w:val="left" w:pos="360"/>
        </w:tabs>
        <w:autoSpaceDE w:val="0"/>
        <w:autoSpaceDN w:val="0"/>
        <w:adjustRightInd w:val="0"/>
        <w:ind w:left="0" w:firstLine="0"/>
        <w:jc w:val="both"/>
        <w:rPr>
          <w:kern w:val="2"/>
        </w:rPr>
      </w:pPr>
      <w:r w:rsidRPr="0066217D">
        <w:rPr>
          <w:kern w:val="2"/>
        </w:rPr>
        <w:t>осознание ценности человеческой жизни.</w:t>
      </w:r>
    </w:p>
    <w:p w:rsidR="00B630AD" w:rsidRPr="0066217D" w:rsidRDefault="00B630AD" w:rsidP="001E6E4F">
      <w:pPr>
        <w:tabs>
          <w:tab w:val="left" w:pos="1080"/>
        </w:tabs>
        <w:autoSpaceDE w:val="0"/>
        <w:autoSpaceDN w:val="0"/>
        <w:adjustRightInd w:val="0"/>
        <w:ind w:firstLine="709"/>
        <w:rPr>
          <w:b/>
        </w:rPr>
      </w:pPr>
      <w:r w:rsidRPr="0066217D">
        <w:rPr>
          <w:b/>
        </w:rPr>
        <w:t>Искусство</w:t>
      </w:r>
    </w:p>
    <w:p w:rsidR="00B630AD" w:rsidRPr="0066217D" w:rsidRDefault="00B630AD" w:rsidP="001E6E4F">
      <w:pPr>
        <w:tabs>
          <w:tab w:val="left" w:pos="1080"/>
        </w:tabs>
        <w:autoSpaceDE w:val="0"/>
        <w:autoSpaceDN w:val="0"/>
        <w:adjustRightInd w:val="0"/>
        <w:ind w:firstLine="709"/>
        <w:rPr>
          <w:b/>
        </w:rPr>
      </w:pPr>
      <w:r w:rsidRPr="0066217D">
        <w:rPr>
          <w:b/>
        </w:rPr>
        <w:t>Изобразительное искусство:</w:t>
      </w:r>
    </w:p>
    <w:p w:rsidR="00B630AD" w:rsidRPr="0066217D" w:rsidRDefault="00B630AD" w:rsidP="001E6E4F">
      <w:pPr>
        <w:numPr>
          <w:ilvl w:val="0"/>
          <w:numId w:val="23"/>
        </w:numPr>
        <w:tabs>
          <w:tab w:val="left" w:pos="1080"/>
        </w:tabs>
        <w:autoSpaceDE w:val="0"/>
        <w:autoSpaceDN w:val="0"/>
        <w:adjustRightInd w:val="0"/>
        <w:ind w:left="0" w:firstLine="709"/>
        <w:jc w:val="both"/>
        <w:rPr>
          <w:kern w:val="2"/>
        </w:rPr>
      </w:pPr>
      <w:r w:rsidRPr="0066217D">
        <w:rPr>
          <w:kern w:val="2"/>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B630AD" w:rsidRPr="0066217D" w:rsidRDefault="00B630AD" w:rsidP="001E6E4F">
      <w:pPr>
        <w:numPr>
          <w:ilvl w:val="0"/>
          <w:numId w:val="23"/>
        </w:numPr>
        <w:tabs>
          <w:tab w:val="left" w:pos="1080"/>
        </w:tabs>
        <w:autoSpaceDE w:val="0"/>
        <w:autoSpaceDN w:val="0"/>
        <w:adjustRightInd w:val="0"/>
        <w:ind w:left="0" w:firstLine="709"/>
        <w:jc w:val="both"/>
        <w:rPr>
          <w:kern w:val="2"/>
        </w:rPr>
      </w:pPr>
      <w:r w:rsidRPr="0066217D">
        <w:rPr>
          <w:kern w:val="2"/>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B630AD" w:rsidRPr="0066217D" w:rsidRDefault="00B630AD" w:rsidP="001E6E4F">
      <w:pPr>
        <w:numPr>
          <w:ilvl w:val="0"/>
          <w:numId w:val="23"/>
        </w:numPr>
        <w:tabs>
          <w:tab w:val="left" w:pos="1080"/>
        </w:tabs>
        <w:autoSpaceDE w:val="0"/>
        <w:autoSpaceDN w:val="0"/>
        <w:adjustRightInd w:val="0"/>
        <w:ind w:left="0" w:firstLine="709"/>
        <w:jc w:val="both"/>
        <w:rPr>
          <w:kern w:val="2"/>
        </w:rPr>
      </w:pPr>
      <w:r w:rsidRPr="0066217D">
        <w:rPr>
          <w:kern w:val="2"/>
        </w:rPr>
        <w:t xml:space="preserve">овладение практическими умениями и навыками в восприятии, анализе и оценке произведений искусства; </w:t>
      </w:r>
    </w:p>
    <w:p w:rsidR="00B630AD" w:rsidRPr="0066217D" w:rsidRDefault="00B630AD" w:rsidP="001E6E4F">
      <w:pPr>
        <w:numPr>
          <w:ilvl w:val="0"/>
          <w:numId w:val="23"/>
        </w:numPr>
        <w:tabs>
          <w:tab w:val="left" w:pos="1080"/>
        </w:tabs>
        <w:autoSpaceDE w:val="0"/>
        <w:autoSpaceDN w:val="0"/>
        <w:adjustRightInd w:val="0"/>
        <w:ind w:left="0" w:firstLine="709"/>
        <w:jc w:val="both"/>
        <w:rPr>
          <w:kern w:val="2"/>
        </w:rPr>
      </w:pPr>
      <w:r w:rsidRPr="0066217D">
        <w:rPr>
          <w:kern w:val="2"/>
        </w:rPr>
        <w:t xml:space="preserve">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w:t>
      </w:r>
      <w:r w:rsidRPr="0066217D">
        <w:rPr>
          <w:kern w:val="2"/>
        </w:rPr>
        <w:lastRenderedPageBreak/>
        <w:t>базирующихся на ИКТ (цифровая фотография, видеозапись, элементы мультипликации и пр.).</w:t>
      </w:r>
    </w:p>
    <w:p w:rsidR="00B630AD" w:rsidRPr="0066217D" w:rsidRDefault="00B630AD" w:rsidP="001E6E4F">
      <w:pPr>
        <w:tabs>
          <w:tab w:val="left" w:pos="1080"/>
        </w:tabs>
        <w:autoSpaceDE w:val="0"/>
        <w:autoSpaceDN w:val="0"/>
        <w:adjustRightInd w:val="0"/>
        <w:ind w:firstLine="709"/>
        <w:rPr>
          <w:b/>
        </w:rPr>
      </w:pPr>
      <w:r w:rsidRPr="0066217D">
        <w:rPr>
          <w:b/>
        </w:rPr>
        <w:t>Музыка:</w:t>
      </w:r>
    </w:p>
    <w:p w:rsidR="00B630AD" w:rsidRPr="0066217D" w:rsidRDefault="00B630AD" w:rsidP="001E6E4F">
      <w:pPr>
        <w:numPr>
          <w:ilvl w:val="0"/>
          <w:numId w:val="24"/>
        </w:numPr>
        <w:tabs>
          <w:tab w:val="left" w:pos="1080"/>
        </w:tabs>
        <w:autoSpaceDE w:val="0"/>
        <w:autoSpaceDN w:val="0"/>
        <w:adjustRightInd w:val="0"/>
        <w:ind w:left="0" w:firstLine="709"/>
        <w:jc w:val="both"/>
        <w:rPr>
          <w:kern w:val="2"/>
        </w:rPr>
      </w:pPr>
      <w:r w:rsidRPr="0066217D">
        <w:rPr>
          <w:kern w:val="2"/>
        </w:rPr>
        <w:t>сформированность первоначальных представлений о роли музыки в жизни человека, ее роли в  духовно-нравственном развитии человека;</w:t>
      </w:r>
    </w:p>
    <w:p w:rsidR="00B630AD" w:rsidRPr="0066217D" w:rsidRDefault="00B630AD" w:rsidP="001E6E4F">
      <w:pPr>
        <w:numPr>
          <w:ilvl w:val="0"/>
          <w:numId w:val="24"/>
        </w:numPr>
        <w:tabs>
          <w:tab w:val="left" w:pos="1080"/>
        </w:tabs>
        <w:autoSpaceDE w:val="0"/>
        <w:autoSpaceDN w:val="0"/>
        <w:adjustRightInd w:val="0"/>
        <w:ind w:left="0" w:firstLine="709"/>
        <w:jc w:val="both"/>
        <w:rPr>
          <w:kern w:val="2"/>
        </w:rPr>
      </w:pPr>
      <w:r w:rsidRPr="0066217D">
        <w:rPr>
          <w:kern w:val="2"/>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B630AD" w:rsidRPr="0066217D" w:rsidRDefault="00B630AD" w:rsidP="001E6E4F">
      <w:pPr>
        <w:numPr>
          <w:ilvl w:val="0"/>
          <w:numId w:val="24"/>
        </w:numPr>
        <w:tabs>
          <w:tab w:val="left" w:pos="1080"/>
        </w:tabs>
        <w:autoSpaceDE w:val="0"/>
        <w:autoSpaceDN w:val="0"/>
        <w:adjustRightInd w:val="0"/>
        <w:ind w:left="0" w:firstLine="709"/>
        <w:jc w:val="both"/>
        <w:rPr>
          <w:kern w:val="2"/>
        </w:rPr>
      </w:pPr>
      <w:r w:rsidRPr="0066217D">
        <w:rPr>
          <w:kern w:val="2"/>
        </w:rPr>
        <w:t xml:space="preserve">умение воспринимать музыку и выражать свое отношение к музыкальному произведению; </w:t>
      </w:r>
    </w:p>
    <w:p w:rsidR="00B630AD" w:rsidRPr="0066217D" w:rsidRDefault="00B630AD" w:rsidP="001E6E4F">
      <w:pPr>
        <w:numPr>
          <w:ilvl w:val="0"/>
          <w:numId w:val="24"/>
        </w:numPr>
        <w:tabs>
          <w:tab w:val="left" w:pos="1080"/>
        </w:tabs>
        <w:autoSpaceDE w:val="0"/>
        <w:autoSpaceDN w:val="0"/>
        <w:adjustRightInd w:val="0"/>
        <w:ind w:left="0" w:firstLine="709"/>
        <w:jc w:val="both"/>
        <w:rPr>
          <w:kern w:val="2"/>
        </w:rPr>
      </w:pPr>
      <w:r w:rsidRPr="0066217D">
        <w:rPr>
          <w:kern w:val="2"/>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B630AD" w:rsidRPr="0066217D" w:rsidRDefault="00B630AD" w:rsidP="001E6E4F">
      <w:pPr>
        <w:tabs>
          <w:tab w:val="left" w:pos="1080"/>
        </w:tabs>
        <w:autoSpaceDE w:val="0"/>
        <w:autoSpaceDN w:val="0"/>
        <w:adjustRightInd w:val="0"/>
        <w:ind w:firstLine="709"/>
        <w:rPr>
          <w:b/>
        </w:rPr>
      </w:pPr>
      <w:r w:rsidRPr="0066217D">
        <w:rPr>
          <w:b/>
        </w:rPr>
        <w:t>Технология:</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получение первоначальных представлений о созидательном и нравственном значении труда в жизни человека и общества.</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усвоение первоначальных представлений о материальной культуре как продукте предметно-преобразующей деятельности человека;</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 xml:space="preserve">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B630AD" w:rsidRPr="0066217D" w:rsidRDefault="00B630AD" w:rsidP="001E6E4F">
      <w:pPr>
        <w:tabs>
          <w:tab w:val="left" w:pos="1080"/>
        </w:tabs>
        <w:autoSpaceDE w:val="0"/>
        <w:autoSpaceDN w:val="0"/>
        <w:adjustRightInd w:val="0"/>
        <w:ind w:firstLine="709"/>
        <w:rPr>
          <w:b/>
        </w:rPr>
      </w:pPr>
      <w:r w:rsidRPr="0066217D">
        <w:rPr>
          <w:b/>
        </w:rPr>
        <w:t>Физическая культура:</w:t>
      </w:r>
    </w:p>
    <w:p w:rsidR="00B630AD" w:rsidRPr="0066217D" w:rsidRDefault="00B630AD" w:rsidP="001E6E4F">
      <w:pPr>
        <w:numPr>
          <w:ilvl w:val="0"/>
          <w:numId w:val="26"/>
        </w:numPr>
        <w:tabs>
          <w:tab w:val="left" w:pos="1080"/>
        </w:tabs>
        <w:autoSpaceDE w:val="0"/>
        <w:autoSpaceDN w:val="0"/>
        <w:adjustRightInd w:val="0"/>
        <w:ind w:left="0" w:firstLine="709"/>
        <w:jc w:val="both"/>
        <w:rPr>
          <w:kern w:val="2"/>
        </w:rPr>
      </w:pPr>
      <w:r w:rsidRPr="0066217D">
        <w:rPr>
          <w:kern w:val="2"/>
        </w:rP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B630AD" w:rsidRPr="0066217D" w:rsidRDefault="00B630AD" w:rsidP="001E6E4F">
      <w:pPr>
        <w:numPr>
          <w:ilvl w:val="0"/>
          <w:numId w:val="26"/>
        </w:numPr>
        <w:tabs>
          <w:tab w:val="left" w:pos="1080"/>
        </w:tabs>
        <w:autoSpaceDE w:val="0"/>
        <w:autoSpaceDN w:val="0"/>
        <w:adjustRightInd w:val="0"/>
        <w:ind w:left="0" w:firstLine="709"/>
        <w:jc w:val="both"/>
        <w:rPr>
          <w:kern w:val="2"/>
        </w:rPr>
      </w:pPr>
      <w:r w:rsidRPr="0066217D">
        <w:rPr>
          <w:kern w:val="2"/>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B630AD" w:rsidRPr="0066217D" w:rsidRDefault="00B630AD" w:rsidP="001E6E4F">
      <w:pPr>
        <w:numPr>
          <w:ilvl w:val="0"/>
          <w:numId w:val="26"/>
        </w:numPr>
        <w:tabs>
          <w:tab w:val="left" w:pos="1080"/>
        </w:tabs>
        <w:autoSpaceDE w:val="0"/>
        <w:autoSpaceDN w:val="0"/>
        <w:adjustRightInd w:val="0"/>
        <w:ind w:left="0" w:firstLine="709"/>
        <w:jc w:val="both"/>
        <w:rPr>
          <w:kern w:val="2"/>
        </w:rPr>
      </w:pPr>
      <w:r w:rsidRPr="0066217D">
        <w:rPr>
          <w:kern w:val="2"/>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B630AD" w:rsidRPr="0066217D" w:rsidRDefault="00B630AD" w:rsidP="001E6E4F">
      <w:pPr>
        <w:autoSpaceDE w:val="0"/>
        <w:autoSpaceDN w:val="0"/>
        <w:adjustRightInd w:val="0"/>
        <w:ind w:firstLine="709"/>
        <w:jc w:val="both"/>
      </w:pPr>
      <w:r w:rsidRPr="0066217D">
        <w:t>УМК «</w:t>
      </w:r>
      <w:r w:rsidR="00E7124E" w:rsidRPr="0066217D">
        <w:t>Школа России</w:t>
      </w:r>
      <w:r w:rsidRPr="0066217D">
        <w:t xml:space="preserve">» в полной мере реализует Требования ФГОС по реализации вышеперечисленных результатов. </w:t>
      </w:r>
    </w:p>
    <w:p w:rsidR="00BE4366" w:rsidRDefault="00BE4366" w:rsidP="001E6E4F">
      <w:pPr>
        <w:pStyle w:val="aff6"/>
        <w:spacing w:line="240" w:lineRule="auto"/>
        <w:jc w:val="center"/>
        <w:rPr>
          <w:b/>
          <w:sz w:val="24"/>
          <w:szCs w:val="24"/>
        </w:rPr>
      </w:pPr>
    </w:p>
    <w:p w:rsidR="000C7D98" w:rsidRPr="0066217D" w:rsidRDefault="000C7D98" w:rsidP="001E6E4F">
      <w:pPr>
        <w:pStyle w:val="aff6"/>
        <w:spacing w:line="240" w:lineRule="auto"/>
        <w:jc w:val="center"/>
        <w:rPr>
          <w:b/>
          <w:sz w:val="24"/>
          <w:szCs w:val="24"/>
        </w:rPr>
      </w:pPr>
      <w:r w:rsidRPr="0066217D">
        <w:rPr>
          <w:b/>
          <w:sz w:val="24"/>
          <w:szCs w:val="24"/>
        </w:rPr>
        <w:t>Формирование универсальных учебных действий</w:t>
      </w:r>
    </w:p>
    <w:p w:rsidR="000C7D98" w:rsidRPr="0066217D" w:rsidRDefault="000C7D98" w:rsidP="001E6E4F">
      <w:pPr>
        <w:pStyle w:val="aff6"/>
        <w:spacing w:line="240" w:lineRule="auto"/>
        <w:jc w:val="center"/>
        <w:rPr>
          <w:i/>
          <w:sz w:val="24"/>
          <w:szCs w:val="24"/>
        </w:rPr>
      </w:pPr>
      <w:bookmarkStart w:id="1" w:name="bookmark6"/>
      <w:r w:rsidRPr="0066217D">
        <w:rPr>
          <w:i/>
          <w:sz w:val="24"/>
          <w:szCs w:val="24"/>
        </w:rPr>
        <w:t>(личностные и метапредметные результаты)</w:t>
      </w:r>
      <w:bookmarkEnd w:id="1"/>
    </w:p>
    <w:p w:rsidR="000C7D98" w:rsidRPr="0066217D" w:rsidRDefault="000C7D98" w:rsidP="001E6E4F">
      <w:pPr>
        <w:pStyle w:val="aff6"/>
        <w:spacing w:line="240" w:lineRule="auto"/>
        <w:rPr>
          <w:sz w:val="24"/>
          <w:szCs w:val="24"/>
        </w:rPr>
      </w:pPr>
      <w:r w:rsidRPr="0066217D">
        <w:rPr>
          <w:sz w:val="24"/>
          <w:szCs w:val="24"/>
        </w:rPr>
        <w:t xml:space="preserve">В результате изучения </w:t>
      </w:r>
      <w:r w:rsidRPr="0066217D">
        <w:rPr>
          <w:b/>
          <w:sz w:val="24"/>
          <w:szCs w:val="24"/>
        </w:rPr>
        <w:t>всех без исключения предметов</w:t>
      </w:r>
      <w:r w:rsidRPr="0066217D">
        <w:rPr>
          <w:sz w:val="24"/>
          <w:szCs w:val="24"/>
        </w:rPr>
        <w:t xml:space="preserve"> на ступени начального общего образования у выпускников будут сформированы </w:t>
      </w:r>
      <w:r w:rsidRPr="0066217D">
        <w:rPr>
          <w:i/>
          <w:sz w:val="24"/>
          <w:szCs w:val="24"/>
        </w:rPr>
        <w:t xml:space="preserve">личностные, регулятивные, познавательные </w:t>
      </w:r>
      <w:r w:rsidRPr="0066217D">
        <w:rPr>
          <w:sz w:val="24"/>
          <w:szCs w:val="24"/>
        </w:rPr>
        <w:t>и</w:t>
      </w:r>
      <w:r w:rsidRPr="0066217D">
        <w:rPr>
          <w:i/>
          <w:sz w:val="24"/>
          <w:szCs w:val="24"/>
        </w:rPr>
        <w:t xml:space="preserve"> коммуникативные</w:t>
      </w:r>
      <w:r w:rsidRPr="0066217D">
        <w:rPr>
          <w:sz w:val="24"/>
          <w:szCs w:val="24"/>
        </w:rPr>
        <w:t xml:space="preserve"> универсальные учебные действия как основа умения учиться.</w:t>
      </w:r>
    </w:p>
    <w:p w:rsidR="000C7D98" w:rsidRPr="0066217D" w:rsidRDefault="000C7D98" w:rsidP="001E6E4F">
      <w:pPr>
        <w:pStyle w:val="aff6"/>
        <w:spacing w:line="240" w:lineRule="auto"/>
        <w:jc w:val="center"/>
        <w:rPr>
          <w:b/>
          <w:i/>
          <w:sz w:val="24"/>
          <w:szCs w:val="24"/>
        </w:rPr>
      </w:pPr>
      <w:bookmarkStart w:id="2" w:name="bookmark7"/>
      <w:r w:rsidRPr="0066217D">
        <w:rPr>
          <w:b/>
          <w:i/>
          <w:sz w:val="24"/>
          <w:szCs w:val="24"/>
        </w:rPr>
        <w:t>Личностные универсальные учебные действия</w:t>
      </w:r>
      <w:bookmarkEnd w:id="2"/>
    </w:p>
    <w:p w:rsidR="000C7D98" w:rsidRPr="0066217D" w:rsidRDefault="000C7D98" w:rsidP="001E6E4F">
      <w:pPr>
        <w:pStyle w:val="aff6"/>
        <w:spacing w:line="240" w:lineRule="auto"/>
        <w:rPr>
          <w:b/>
          <w:sz w:val="24"/>
          <w:szCs w:val="24"/>
        </w:rPr>
      </w:pPr>
      <w:r w:rsidRPr="0066217D">
        <w:rPr>
          <w:b/>
          <w:sz w:val="24"/>
          <w:szCs w:val="24"/>
        </w:rPr>
        <w:t>У выпускника будут сформированы:</w:t>
      </w:r>
    </w:p>
    <w:p w:rsidR="000C7D98" w:rsidRPr="0066217D" w:rsidRDefault="000C7D98" w:rsidP="001E6E4F">
      <w:pPr>
        <w:pStyle w:val="aff6"/>
        <w:spacing w:line="240" w:lineRule="auto"/>
        <w:rPr>
          <w:sz w:val="24"/>
          <w:szCs w:val="24"/>
        </w:rPr>
      </w:pPr>
      <w:r w:rsidRPr="0066217D">
        <w:rPr>
          <w:sz w:val="24"/>
          <w:szCs w:val="24"/>
        </w:rPr>
        <w:t xml:space="preserve">• внутренняя позиция школьника на уровне положительного отношения к школе, </w:t>
      </w:r>
      <w:r w:rsidRPr="0066217D">
        <w:rPr>
          <w:sz w:val="24"/>
          <w:szCs w:val="24"/>
        </w:rPr>
        <w:lastRenderedPageBreak/>
        <w:t>ориентации на содержательные моменты школьной действительности и принятия образца «хорошего ученика»;</w:t>
      </w:r>
    </w:p>
    <w:p w:rsidR="000C7D98" w:rsidRPr="0066217D" w:rsidRDefault="000C7D98" w:rsidP="001E6E4F">
      <w:pPr>
        <w:pStyle w:val="aff6"/>
        <w:spacing w:line="240" w:lineRule="auto"/>
        <w:rPr>
          <w:sz w:val="24"/>
          <w:szCs w:val="24"/>
        </w:rPr>
      </w:pPr>
      <w:r w:rsidRPr="0066217D">
        <w:rPr>
          <w:sz w:val="24"/>
          <w:szCs w:val="24"/>
        </w:rPr>
        <w:t>• широкая мотивационная основа учебной деятельности, включающая социальные, учебно-познавательные и внешние мотивы;</w:t>
      </w:r>
    </w:p>
    <w:p w:rsidR="000C7D98" w:rsidRPr="0066217D" w:rsidRDefault="000C7D98" w:rsidP="001E6E4F">
      <w:pPr>
        <w:pStyle w:val="aff6"/>
        <w:spacing w:line="240" w:lineRule="auto"/>
        <w:rPr>
          <w:sz w:val="24"/>
          <w:szCs w:val="24"/>
        </w:rPr>
      </w:pPr>
      <w:r w:rsidRPr="0066217D">
        <w:rPr>
          <w:sz w:val="24"/>
          <w:szCs w:val="24"/>
        </w:rPr>
        <w:t>• учебно-познавательный интерес к новому учебному материалу и способам решения новой задачи;</w:t>
      </w:r>
    </w:p>
    <w:p w:rsidR="000C7D98" w:rsidRPr="0066217D" w:rsidRDefault="000C7D98" w:rsidP="001E6E4F">
      <w:pPr>
        <w:pStyle w:val="aff6"/>
        <w:spacing w:line="240" w:lineRule="auto"/>
        <w:rPr>
          <w:sz w:val="24"/>
          <w:szCs w:val="24"/>
        </w:rPr>
      </w:pPr>
      <w:r w:rsidRPr="0066217D">
        <w:rPr>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0C7D98" w:rsidRPr="0066217D" w:rsidRDefault="000C7D98" w:rsidP="001E6E4F">
      <w:pPr>
        <w:pStyle w:val="aff6"/>
        <w:spacing w:line="240" w:lineRule="auto"/>
        <w:rPr>
          <w:sz w:val="24"/>
          <w:szCs w:val="24"/>
        </w:rPr>
      </w:pPr>
      <w:r w:rsidRPr="0066217D">
        <w:rPr>
          <w:sz w:val="24"/>
          <w:szCs w:val="24"/>
        </w:rPr>
        <w:t>• способность к оценке своей учебной деятельности;</w:t>
      </w:r>
    </w:p>
    <w:p w:rsidR="000C7D98" w:rsidRPr="0066217D" w:rsidRDefault="000C7D98" w:rsidP="001E6E4F">
      <w:pPr>
        <w:pStyle w:val="aff6"/>
        <w:spacing w:line="240" w:lineRule="auto"/>
        <w:rPr>
          <w:sz w:val="24"/>
          <w:szCs w:val="24"/>
        </w:rPr>
      </w:pPr>
      <w:r w:rsidRPr="0066217D">
        <w:rPr>
          <w:sz w:val="24"/>
          <w:szCs w:val="24"/>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0C7D98" w:rsidRPr="0066217D" w:rsidRDefault="000C7D98" w:rsidP="001E6E4F">
      <w:pPr>
        <w:pStyle w:val="aff6"/>
        <w:spacing w:line="240" w:lineRule="auto"/>
        <w:rPr>
          <w:sz w:val="24"/>
          <w:szCs w:val="24"/>
        </w:rPr>
      </w:pPr>
      <w:r w:rsidRPr="0066217D">
        <w:rPr>
          <w:sz w:val="24"/>
          <w:szCs w:val="24"/>
        </w:rPr>
        <w:t>• ориентация в нравственном содержании и смысле как собственных поступков, так и поступков окружающих людей;</w:t>
      </w:r>
    </w:p>
    <w:p w:rsidR="000C7D98" w:rsidRPr="0066217D" w:rsidRDefault="000C7D98" w:rsidP="001E6E4F">
      <w:pPr>
        <w:pStyle w:val="aff6"/>
        <w:spacing w:line="240" w:lineRule="auto"/>
        <w:rPr>
          <w:sz w:val="24"/>
          <w:szCs w:val="24"/>
        </w:rPr>
      </w:pPr>
      <w:r w:rsidRPr="0066217D">
        <w:rPr>
          <w:sz w:val="24"/>
          <w:szCs w:val="24"/>
        </w:rPr>
        <w:t>• знание основных моральных норм и ориентация на их выполнение;</w:t>
      </w:r>
    </w:p>
    <w:p w:rsidR="000C7D98" w:rsidRPr="0066217D" w:rsidRDefault="000C7D98" w:rsidP="001E6E4F">
      <w:pPr>
        <w:pStyle w:val="aff6"/>
        <w:spacing w:line="240" w:lineRule="auto"/>
        <w:rPr>
          <w:sz w:val="24"/>
          <w:szCs w:val="24"/>
        </w:rPr>
      </w:pPr>
      <w:r w:rsidRPr="0066217D">
        <w:rPr>
          <w:sz w:val="24"/>
          <w:szCs w:val="24"/>
        </w:rPr>
        <w:t>• развитие этических чувств — стыда, вины, совести как регуляторов морального поведения; понимание чувств других людей и сопереживание им;</w:t>
      </w:r>
    </w:p>
    <w:p w:rsidR="000C7D98" w:rsidRPr="0066217D" w:rsidRDefault="000C7D98" w:rsidP="001E6E4F">
      <w:pPr>
        <w:pStyle w:val="aff6"/>
        <w:spacing w:line="240" w:lineRule="auto"/>
        <w:rPr>
          <w:sz w:val="24"/>
          <w:szCs w:val="24"/>
        </w:rPr>
      </w:pPr>
      <w:r w:rsidRPr="0066217D">
        <w:rPr>
          <w:sz w:val="24"/>
          <w:szCs w:val="24"/>
        </w:rPr>
        <w:t>• установка на здоровый образ жизни;</w:t>
      </w:r>
    </w:p>
    <w:p w:rsidR="000C7D98" w:rsidRPr="0066217D" w:rsidRDefault="000C7D98" w:rsidP="001E6E4F">
      <w:pPr>
        <w:pStyle w:val="aff6"/>
        <w:spacing w:line="240" w:lineRule="auto"/>
        <w:rPr>
          <w:sz w:val="24"/>
          <w:szCs w:val="24"/>
        </w:rPr>
      </w:pPr>
      <w:r w:rsidRPr="0066217D">
        <w:rPr>
          <w:sz w:val="24"/>
          <w:szCs w:val="24"/>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0C7D98" w:rsidRPr="0066217D" w:rsidRDefault="000C7D98" w:rsidP="001E6E4F">
      <w:pPr>
        <w:pStyle w:val="aff6"/>
        <w:spacing w:line="240" w:lineRule="auto"/>
        <w:rPr>
          <w:sz w:val="24"/>
          <w:szCs w:val="24"/>
        </w:rPr>
      </w:pPr>
      <w:r w:rsidRPr="0066217D">
        <w:rPr>
          <w:sz w:val="24"/>
          <w:szCs w:val="24"/>
        </w:rPr>
        <w:t>• чувство прекрасного и эстетические чувства на основе знакомства с мировой и отечественной художественной культурой.</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для формирования:</w:t>
      </w:r>
    </w:p>
    <w:p w:rsidR="000C7D98" w:rsidRPr="0066217D" w:rsidRDefault="000C7D98" w:rsidP="001E6E4F">
      <w:pPr>
        <w:pStyle w:val="aff6"/>
        <w:spacing w:line="240" w:lineRule="auto"/>
        <w:rPr>
          <w:i/>
          <w:sz w:val="24"/>
          <w:szCs w:val="24"/>
        </w:rPr>
      </w:pPr>
      <w:r w:rsidRPr="0066217D">
        <w:rPr>
          <w:i/>
          <w:sz w:val="24"/>
          <w:szCs w:val="24"/>
        </w:rPr>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0C7D98" w:rsidRPr="0066217D" w:rsidRDefault="000C7D98" w:rsidP="001E6E4F">
      <w:pPr>
        <w:pStyle w:val="aff6"/>
        <w:spacing w:line="240" w:lineRule="auto"/>
        <w:rPr>
          <w:i/>
          <w:sz w:val="24"/>
          <w:szCs w:val="24"/>
        </w:rPr>
      </w:pPr>
      <w:r w:rsidRPr="0066217D">
        <w:rPr>
          <w:i/>
          <w:sz w:val="24"/>
          <w:szCs w:val="24"/>
        </w:rPr>
        <w:t>• выраженной устойчивой учебно-познавательной мотивации учения;</w:t>
      </w:r>
    </w:p>
    <w:p w:rsidR="000C7D98" w:rsidRPr="0066217D" w:rsidRDefault="000C7D98" w:rsidP="001E6E4F">
      <w:pPr>
        <w:pStyle w:val="aff6"/>
        <w:spacing w:line="240" w:lineRule="auto"/>
        <w:rPr>
          <w:i/>
          <w:sz w:val="24"/>
          <w:szCs w:val="24"/>
        </w:rPr>
      </w:pPr>
      <w:r w:rsidRPr="0066217D">
        <w:rPr>
          <w:i/>
          <w:sz w:val="24"/>
          <w:szCs w:val="24"/>
        </w:rPr>
        <w:t>• устойчивого учебно-познавательного интереса к новым общим способам решения задач;</w:t>
      </w:r>
    </w:p>
    <w:p w:rsidR="000C7D98" w:rsidRPr="0066217D" w:rsidRDefault="000C7D98" w:rsidP="001E6E4F">
      <w:pPr>
        <w:pStyle w:val="aff6"/>
        <w:spacing w:line="240" w:lineRule="auto"/>
        <w:rPr>
          <w:i/>
          <w:sz w:val="24"/>
          <w:szCs w:val="24"/>
        </w:rPr>
      </w:pPr>
      <w:r w:rsidRPr="0066217D">
        <w:rPr>
          <w:i/>
          <w:sz w:val="24"/>
          <w:szCs w:val="24"/>
        </w:rPr>
        <w:t>• адекватного понимания причин успешности/неуспешности</w:t>
      </w:r>
      <w:r w:rsidR="001E4378">
        <w:rPr>
          <w:i/>
          <w:sz w:val="24"/>
          <w:szCs w:val="24"/>
        </w:rPr>
        <w:t xml:space="preserve"> </w:t>
      </w:r>
      <w:r w:rsidRPr="0066217D">
        <w:rPr>
          <w:i/>
          <w:sz w:val="24"/>
          <w:szCs w:val="24"/>
        </w:rPr>
        <w:t>учебной деятельности;</w:t>
      </w:r>
    </w:p>
    <w:p w:rsidR="000C7D98" w:rsidRPr="0066217D" w:rsidRDefault="000C7D98" w:rsidP="001E6E4F">
      <w:pPr>
        <w:pStyle w:val="aff6"/>
        <w:spacing w:line="240" w:lineRule="auto"/>
        <w:rPr>
          <w:i/>
          <w:sz w:val="24"/>
          <w:szCs w:val="24"/>
        </w:rPr>
      </w:pPr>
      <w:r w:rsidRPr="0066217D">
        <w:rPr>
          <w:i/>
          <w:sz w:val="24"/>
          <w:szCs w:val="24"/>
        </w:rPr>
        <w:t>• положительной адекватной дифференцированной самооценки на основе критерия успешности реализации социальной роли «хорошего ученика»;</w:t>
      </w:r>
    </w:p>
    <w:p w:rsidR="000C7D98" w:rsidRPr="0066217D" w:rsidRDefault="000C7D98" w:rsidP="001E6E4F">
      <w:pPr>
        <w:pStyle w:val="aff6"/>
        <w:spacing w:line="240" w:lineRule="auto"/>
        <w:rPr>
          <w:i/>
          <w:sz w:val="24"/>
          <w:szCs w:val="24"/>
        </w:rPr>
      </w:pPr>
      <w:r w:rsidRPr="0066217D">
        <w:rPr>
          <w:i/>
          <w:sz w:val="24"/>
          <w:szCs w:val="24"/>
        </w:rPr>
        <w:t>• компетентности в реализации основ гражданской идентичности в поступках и деятельности;</w:t>
      </w:r>
    </w:p>
    <w:p w:rsidR="000C7D98" w:rsidRPr="0066217D" w:rsidRDefault="000C7D98" w:rsidP="001E6E4F">
      <w:pPr>
        <w:pStyle w:val="aff6"/>
        <w:spacing w:line="240" w:lineRule="auto"/>
        <w:rPr>
          <w:i/>
          <w:sz w:val="24"/>
          <w:szCs w:val="24"/>
        </w:rPr>
      </w:pPr>
      <w:r w:rsidRPr="0066217D">
        <w:rPr>
          <w:i/>
          <w:sz w:val="24"/>
          <w:szCs w:val="24"/>
        </w:rPr>
        <w:t>•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0C7D98" w:rsidRPr="0066217D" w:rsidRDefault="000C7D98" w:rsidP="001E6E4F">
      <w:pPr>
        <w:pStyle w:val="aff6"/>
        <w:spacing w:line="240" w:lineRule="auto"/>
        <w:rPr>
          <w:i/>
          <w:sz w:val="24"/>
          <w:szCs w:val="24"/>
        </w:rPr>
      </w:pPr>
      <w:r w:rsidRPr="0066217D">
        <w:rPr>
          <w:i/>
          <w:sz w:val="24"/>
          <w:szCs w:val="24"/>
        </w:rPr>
        <w:t>• установки на здоровый образ жизни и реализации её в реальном поведении и поступках;</w:t>
      </w:r>
    </w:p>
    <w:p w:rsidR="000C7D98" w:rsidRPr="0066217D" w:rsidRDefault="000C7D98" w:rsidP="001E6E4F">
      <w:pPr>
        <w:pStyle w:val="aff6"/>
        <w:spacing w:line="240" w:lineRule="auto"/>
        <w:rPr>
          <w:i/>
          <w:sz w:val="24"/>
          <w:szCs w:val="24"/>
        </w:rPr>
      </w:pPr>
      <w:r w:rsidRPr="0066217D">
        <w:rPr>
          <w:i/>
          <w:sz w:val="24"/>
          <w:szCs w:val="24"/>
        </w:rPr>
        <w:t>• осознанных устойчивых эстетических предпочтений и ориентации на искусство как значимую сферу человеческой жизни;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BE4366" w:rsidRDefault="00BE4366" w:rsidP="001E6E4F">
      <w:pPr>
        <w:pStyle w:val="aff6"/>
        <w:spacing w:line="240" w:lineRule="auto"/>
        <w:ind w:firstLine="0"/>
        <w:rPr>
          <w:b/>
          <w:i/>
          <w:sz w:val="24"/>
          <w:szCs w:val="24"/>
        </w:rPr>
      </w:pPr>
      <w:bookmarkStart w:id="3" w:name="bookmark8"/>
    </w:p>
    <w:p w:rsidR="000C7D98" w:rsidRPr="0066217D" w:rsidRDefault="000C7D98" w:rsidP="001E6E4F">
      <w:pPr>
        <w:pStyle w:val="aff6"/>
        <w:spacing w:line="240" w:lineRule="auto"/>
        <w:ind w:firstLine="0"/>
        <w:rPr>
          <w:b/>
          <w:i/>
          <w:sz w:val="24"/>
          <w:szCs w:val="24"/>
        </w:rPr>
      </w:pPr>
      <w:r w:rsidRPr="0066217D">
        <w:rPr>
          <w:b/>
          <w:i/>
          <w:sz w:val="24"/>
          <w:szCs w:val="24"/>
        </w:rPr>
        <w:t>Регулятивные универсальные учебные действия</w:t>
      </w:r>
      <w:bookmarkEnd w:id="3"/>
    </w:p>
    <w:p w:rsidR="000C7D98" w:rsidRPr="0066217D" w:rsidRDefault="000C7D98" w:rsidP="001E6E4F">
      <w:pPr>
        <w:pStyle w:val="aff6"/>
        <w:spacing w:line="240" w:lineRule="auto"/>
        <w:rPr>
          <w:b/>
          <w:sz w:val="24"/>
          <w:szCs w:val="24"/>
        </w:rPr>
      </w:pPr>
      <w:r w:rsidRPr="0066217D">
        <w:rPr>
          <w:b/>
          <w:sz w:val="24"/>
          <w:szCs w:val="24"/>
        </w:rPr>
        <w:t>Выпускник научится:</w:t>
      </w:r>
    </w:p>
    <w:p w:rsidR="000C7D98" w:rsidRPr="0066217D" w:rsidRDefault="000C7D98" w:rsidP="001E6E4F">
      <w:pPr>
        <w:pStyle w:val="aff6"/>
        <w:spacing w:line="240" w:lineRule="auto"/>
        <w:rPr>
          <w:sz w:val="24"/>
          <w:szCs w:val="24"/>
        </w:rPr>
      </w:pPr>
      <w:r w:rsidRPr="0066217D">
        <w:rPr>
          <w:sz w:val="24"/>
          <w:szCs w:val="24"/>
        </w:rPr>
        <w:t>• принимать и сохранять учебную задачу;</w:t>
      </w:r>
    </w:p>
    <w:p w:rsidR="000C7D98" w:rsidRPr="0066217D" w:rsidRDefault="000C7D98" w:rsidP="001E6E4F">
      <w:pPr>
        <w:pStyle w:val="aff6"/>
        <w:spacing w:line="240" w:lineRule="auto"/>
        <w:rPr>
          <w:sz w:val="24"/>
          <w:szCs w:val="24"/>
        </w:rPr>
      </w:pPr>
      <w:r w:rsidRPr="0066217D">
        <w:rPr>
          <w:sz w:val="24"/>
          <w:szCs w:val="24"/>
        </w:rPr>
        <w:t xml:space="preserve">• учитывать выделенные учителем ориентиры действия в новом учебном материале в </w:t>
      </w:r>
      <w:r w:rsidRPr="0066217D">
        <w:rPr>
          <w:sz w:val="24"/>
          <w:szCs w:val="24"/>
        </w:rPr>
        <w:lastRenderedPageBreak/>
        <w:t>сотрудничестве с учителем;</w:t>
      </w:r>
    </w:p>
    <w:p w:rsidR="000C7D98" w:rsidRPr="0066217D" w:rsidRDefault="000C7D98" w:rsidP="001E6E4F">
      <w:pPr>
        <w:pStyle w:val="aff6"/>
        <w:spacing w:line="240" w:lineRule="auto"/>
        <w:rPr>
          <w:sz w:val="24"/>
          <w:szCs w:val="24"/>
        </w:rPr>
      </w:pPr>
      <w:r w:rsidRPr="0066217D">
        <w:rPr>
          <w:sz w:val="24"/>
          <w:szCs w:val="24"/>
        </w:rPr>
        <w:t>• планировать свои действия в соответствии с поставленной задачей и условиями её реализации, в том числе во внутреннем плане;</w:t>
      </w:r>
    </w:p>
    <w:p w:rsidR="000C7D98" w:rsidRPr="0066217D" w:rsidRDefault="000C7D98" w:rsidP="001E6E4F">
      <w:pPr>
        <w:pStyle w:val="aff6"/>
        <w:spacing w:line="240" w:lineRule="auto"/>
        <w:rPr>
          <w:sz w:val="24"/>
          <w:szCs w:val="24"/>
        </w:rPr>
      </w:pPr>
      <w:r w:rsidRPr="0066217D">
        <w:rPr>
          <w:sz w:val="24"/>
          <w:szCs w:val="24"/>
        </w:rPr>
        <w:t>• учитывать установленные правила в планировании и контроле способа решения;</w:t>
      </w:r>
    </w:p>
    <w:p w:rsidR="000C7D98" w:rsidRPr="0066217D" w:rsidRDefault="000C7D98" w:rsidP="001E6E4F">
      <w:pPr>
        <w:pStyle w:val="aff6"/>
        <w:spacing w:line="240" w:lineRule="auto"/>
        <w:rPr>
          <w:sz w:val="24"/>
          <w:szCs w:val="24"/>
        </w:rPr>
      </w:pPr>
      <w:r w:rsidRPr="0066217D">
        <w:rPr>
          <w:sz w:val="24"/>
          <w:szCs w:val="24"/>
        </w:rPr>
        <w:t>• осуществлять итоговый и пошаговый контроль по результату;</w:t>
      </w:r>
    </w:p>
    <w:p w:rsidR="000C7D98" w:rsidRPr="0066217D" w:rsidRDefault="000C7D98" w:rsidP="001E6E4F">
      <w:pPr>
        <w:pStyle w:val="aff6"/>
        <w:spacing w:line="240" w:lineRule="auto"/>
        <w:rPr>
          <w:sz w:val="24"/>
          <w:szCs w:val="24"/>
        </w:rPr>
      </w:pPr>
      <w:r w:rsidRPr="0066217D">
        <w:rPr>
          <w:sz w:val="24"/>
          <w:szCs w:val="24"/>
        </w:rPr>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0C7D98" w:rsidRPr="0066217D" w:rsidRDefault="000C7D98" w:rsidP="001E6E4F">
      <w:pPr>
        <w:pStyle w:val="aff6"/>
        <w:spacing w:line="240" w:lineRule="auto"/>
        <w:rPr>
          <w:sz w:val="24"/>
          <w:szCs w:val="24"/>
        </w:rPr>
      </w:pPr>
      <w:r w:rsidRPr="0066217D">
        <w:rPr>
          <w:sz w:val="24"/>
          <w:szCs w:val="24"/>
        </w:rPr>
        <w:t>• адекватно воспринимать предложения и оценку учителей, товарищей, родителей и других людей;</w:t>
      </w:r>
    </w:p>
    <w:p w:rsidR="000C7D98" w:rsidRPr="0066217D" w:rsidRDefault="000C7D98" w:rsidP="001E6E4F">
      <w:pPr>
        <w:pStyle w:val="aff6"/>
        <w:spacing w:line="240" w:lineRule="auto"/>
        <w:rPr>
          <w:sz w:val="24"/>
          <w:szCs w:val="24"/>
        </w:rPr>
      </w:pPr>
      <w:r w:rsidRPr="0066217D">
        <w:rPr>
          <w:sz w:val="24"/>
          <w:szCs w:val="24"/>
        </w:rPr>
        <w:t>• различать способ и результат действия;</w:t>
      </w:r>
    </w:p>
    <w:p w:rsidR="000C7D98" w:rsidRPr="0066217D" w:rsidRDefault="000C7D98" w:rsidP="001E6E4F">
      <w:pPr>
        <w:pStyle w:val="aff6"/>
        <w:spacing w:line="240" w:lineRule="auto"/>
        <w:rPr>
          <w:sz w:val="24"/>
          <w:szCs w:val="24"/>
        </w:rPr>
      </w:pPr>
      <w:r w:rsidRPr="0066217D">
        <w:rPr>
          <w:sz w:val="24"/>
          <w:szCs w:val="24"/>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научиться:</w:t>
      </w:r>
    </w:p>
    <w:p w:rsidR="000C7D98" w:rsidRPr="0066217D" w:rsidRDefault="000C7D98" w:rsidP="001E6E4F">
      <w:pPr>
        <w:pStyle w:val="aff6"/>
        <w:spacing w:line="240" w:lineRule="auto"/>
        <w:rPr>
          <w:i/>
          <w:sz w:val="24"/>
          <w:szCs w:val="24"/>
        </w:rPr>
      </w:pPr>
      <w:r w:rsidRPr="0066217D">
        <w:rPr>
          <w:i/>
          <w:sz w:val="24"/>
          <w:szCs w:val="24"/>
        </w:rPr>
        <w:t>• в сотрудничестве с учителем ставить новые учебные задачи;</w:t>
      </w:r>
    </w:p>
    <w:p w:rsidR="000C7D98" w:rsidRPr="0066217D" w:rsidRDefault="000C7D98" w:rsidP="001E6E4F">
      <w:pPr>
        <w:pStyle w:val="aff6"/>
        <w:spacing w:line="240" w:lineRule="auto"/>
        <w:rPr>
          <w:i/>
          <w:sz w:val="24"/>
          <w:szCs w:val="24"/>
        </w:rPr>
      </w:pPr>
      <w:r w:rsidRPr="0066217D">
        <w:rPr>
          <w:i/>
          <w:sz w:val="24"/>
          <w:szCs w:val="24"/>
        </w:rPr>
        <w:t>• преобразовывать практическую задачу в познавательную;</w:t>
      </w:r>
    </w:p>
    <w:p w:rsidR="000C7D98" w:rsidRPr="0066217D" w:rsidRDefault="000C7D98" w:rsidP="001E6E4F">
      <w:pPr>
        <w:pStyle w:val="aff6"/>
        <w:spacing w:line="240" w:lineRule="auto"/>
        <w:rPr>
          <w:i/>
          <w:sz w:val="24"/>
          <w:szCs w:val="24"/>
        </w:rPr>
      </w:pPr>
      <w:r w:rsidRPr="0066217D">
        <w:rPr>
          <w:i/>
          <w:sz w:val="24"/>
          <w:szCs w:val="24"/>
        </w:rPr>
        <w:t>• проявлять познавательную инициативу в учебном сотрудничестве;</w:t>
      </w:r>
    </w:p>
    <w:p w:rsidR="000C7D98" w:rsidRPr="0066217D" w:rsidRDefault="000C7D98" w:rsidP="001E6E4F">
      <w:pPr>
        <w:pStyle w:val="aff6"/>
        <w:spacing w:line="240" w:lineRule="auto"/>
        <w:rPr>
          <w:i/>
          <w:sz w:val="24"/>
          <w:szCs w:val="24"/>
        </w:rPr>
      </w:pPr>
      <w:r w:rsidRPr="0066217D">
        <w:rPr>
          <w:i/>
          <w:sz w:val="24"/>
          <w:szCs w:val="24"/>
        </w:rPr>
        <w:t>• самостоятельно учитывать выделенные учителем ориентиры действия в новом учебном материале;</w:t>
      </w:r>
    </w:p>
    <w:p w:rsidR="000C7D98" w:rsidRPr="0066217D" w:rsidRDefault="000C7D98" w:rsidP="001E6E4F">
      <w:pPr>
        <w:pStyle w:val="aff6"/>
        <w:spacing w:line="240" w:lineRule="auto"/>
        <w:rPr>
          <w:i/>
          <w:sz w:val="24"/>
          <w:szCs w:val="24"/>
        </w:rPr>
      </w:pPr>
      <w:r w:rsidRPr="0066217D">
        <w:rPr>
          <w:i/>
          <w:sz w:val="24"/>
          <w:szCs w:val="24"/>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E7124E" w:rsidRPr="00376FB5" w:rsidRDefault="000C7D98" w:rsidP="00376FB5">
      <w:pPr>
        <w:pStyle w:val="aff6"/>
        <w:spacing w:line="240" w:lineRule="auto"/>
        <w:rPr>
          <w:i/>
          <w:sz w:val="24"/>
          <w:szCs w:val="24"/>
        </w:rPr>
      </w:pPr>
      <w:r w:rsidRPr="0066217D">
        <w:rPr>
          <w:i/>
          <w:sz w:val="24"/>
          <w:szCs w:val="24"/>
        </w:rPr>
        <w:t>•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bookmarkStart w:id="4" w:name="bookmark9"/>
    </w:p>
    <w:p w:rsidR="000C7D98" w:rsidRPr="0066217D" w:rsidRDefault="000C7D98" w:rsidP="001E6E4F">
      <w:pPr>
        <w:pStyle w:val="aff6"/>
        <w:spacing w:line="240" w:lineRule="auto"/>
        <w:jc w:val="center"/>
        <w:rPr>
          <w:b/>
          <w:i/>
          <w:sz w:val="24"/>
          <w:szCs w:val="24"/>
        </w:rPr>
      </w:pPr>
      <w:r w:rsidRPr="0066217D">
        <w:rPr>
          <w:b/>
          <w:i/>
          <w:sz w:val="24"/>
          <w:szCs w:val="24"/>
        </w:rPr>
        <w:t>Познавательные универсальные учебные действия</w:t>
      </w:r>
      <w:bookmarkEnd w:id="4"/>
    </w:p>
    <w:p w:rsidR="000C7D98" w:rsidRPr="0066217D" w:rsidRDefault="000C7D98" w:rsidP="001E6E4F">
      <w:pPr>
        <w:pStyle w:val="aff6"/>
        <w:spacing w:line="240" w:lineRule="auto"/>
        <w:rPr>
          <w:b/>
          <w:sz w:val="24"/>
          <w:szCs w:val="24"/>
        </w:rPr>
      </w:pPr>
      <w:r w:rsidRPr="0066217D">
        <w:rPr>
          <w:b/>
          <w:sz w:val="24"/>
          <w:szCs w:val="24"/>
        </w:rPr>
        <w:t>Выпускник научится:</w:t>
      </w:r>
    </w:p>
    <w:p w:rsidR="000C7D98" w:rsidRPr="0066217D" w:rsidRDefault="000C7D98" w:rsidP="001E6E4F">
      <w:pPr>
        <w:pStyle w:val="aff6"/>
        <w:spacing w:line="240" w:lineRule="auto"/>
        <w:rPr>
          <w:sz w:val="24"/>
          <w:szCs w:val="24"/>
        </w:rPr>
      </w:pPr>
      <w:r w:rsidRPr="0066217D">
        <w:rPr>
          <w:sz w:val="24"/>
          <w:szCs w:val="24"/>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0C7D98" w:rsidRPr="0066217D" w:rsidRDefault="000C7D98" w:rsidP="001E6E4F">
      <w:pPr>
        <w:pStyle w:val="aff6"/>
        <w:spacing w:line="240" w:lineRule="auto"/>
        <w:rPr>
          <w:sz w:val="24"/>
          <w:szCs w:val="24"/>
        </w:rPr>
      </w:pPr>
      <w:r w:rsidRPr="0066217D">
        <w:rPr>
          <w:sz w:val="24"/>
          <w:szCs w:val="24"/>
        </w:rPr>
        <w:t>• осуществлять запись (фиксацию) выборочной информации об окружающем мире и о себе самом, в том числе с помощью инструментов ИКТ;</w:t>
      </w:r>
    </w:p>
    <w:p w:rsidR="000C7D98" w:rsidRPr="0066217D" w:rsidRDefault="000C7D98" w:rsidP="001E6E4F">
      <w:pPr>
        <w:pStyle w:val="aff6"/>
        <w:spacing w:line="240" w:lineRule="auto"/>
        <w:rPr>
          <w:sz w:val="24"/>
          <w:szCs w:val="24"/>
        </w:rPr>
      </w:pPr>
      <w:r w:rsidRPr="0066217D">
        <w:rPr>
          <w:sz w:val="24"/>
          <w:szCs w:val="24"/>
        </w:rPr>
        <w:t>• использовать знаково-символические средства, в том числе модели (включая виртуальные) и схемы (включая концептуальные), для решения задач;</w:t>
      </w:r>
    </w:p>
    <w:p w:rsidR="000C7D98" w:rsidRPr="0066217D" w:rsidRDefault="000C7D98" w:rsidP="001E6E4F">
      <w:pPr>
        <w:pStyle w:val="aff6"/>
        <w:spacing w:line="240" w:lineRule="auto"/>
        <w:rPr>
          <w:sz w:val="24"/>
          <w:szCs w:val="24"/>
        </w:rPr>
      </w:pPr>
      <w:r w:rsidRPr="0066217D">
        <w:rPr>
          <w:sz w:val="24"/>
          <w:szCs w:val="24"/>
        </w:rPr>
        <w:t>• строить сообщения в устной и письменной форме;</w:t>
      </w:r>
    </w:p>
    <w:p w:rsidR="000C7D98" w:rsidRPr="0066217D" w:rsidRDefault="000C7D98" w:rsidP="001E6E4F">
      <w:pPr>
        <w:pStyle w:val="aff6"/>
        <w:spacing w:line="240" w:lineRule="auto"/>
        <w:rPr>
          <w:sz w:val="24"/>
          <w:szCs w:val="24"/>
        </w:rPr>
      </w:pPr>
      <w:r w:rsidRPr="0066217D">
        <w:rPr>
          <w:sz w:val="24"/>
          <w:szCs w:val="24"/>
        </w:rPr>
        <w:t>• ориентироваться на разнообразие способов решения задач;</w:t>
      </w:r>
    </w:p>
    <w:p w:rsidR="000C7D98" w:rsidRPr="0066217D" w:rsidRDefault="000C7D98" w:rsidP="001E6E4F">
      <w:pPr>
        <w:pStyle w:val="aff6"/>
        <w:spacing w:line="240" w:lineRule="auto"/>
        <w:rPr>
          <w:sz w:val="24"/>
          <w:szCs w:val="24"/>
        </w:rPr>
      </w:pPr>
      <w:r w:rsidRPr="0066217D">
        <w:rPr>
          <w:sz w:val="24"/>
          <w:szCs w:val="24"/>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0C7D98" w:rsidRPr="0066217D" w:rsidRDefault="000C7D98" w:rsidP="001E6E4F">
      <w:pPr>
        <w:pStyle w:val="aff6"/>
        <w:spacing w:line="240" w:lineRule="auto"/>
        <w:rPr>
          <w:sz w:val="24"/>
          <w:szCs w:val="24"/>
        </w:rPr>
      </w:pPr>
      <w:r w:rsidRPr="0066217D">
        <w:rPr>
          <w:sz w:val="24"/>
          <w:szCs w:val="24"/>
        </w:rPr>
        <w:t>• осуществлять анализ объектов с выделением существенных и несущественных признаков;</w:t>
      </w:r>
    </w:p>
    <w:p w:rsidR="000C7D98" w:rsidRPr="0066217D" w:rsidRDefault="000C7D98" w:rsidP="001E6E4F">
      <w:pPr>
        <w:pStyle w:val="aff6"/>
        <w:spacing w:line="240" w:lineRule="auto"/>
        <w:rPr>
          <w:sz w:val="24"/>
          <w:szCs w:val="24"/>
        </w:rPr>
      </w:pPr>
      <w:r w:rsidRPr="0066217D">
        <w:rPr>
          <w:sz w:val="24"/>
          <w:szCs w:val="24"/>
        </w:rPr>
        <w:t>• осуществлять синтез как составление целого из частей;</w:t>
      </w:r>
    </w:p>
    <w:p w:rsidR="000C7D98" w:rsidRPr="0066217D" w:rsidRDefault="000C7D98" w:rsidP="001E6E4F">
      <w:pPr>
        <w:pStyle w:val="aff6"/>
        <w:spacing w:line="240" w:lineRule="auto"/>
        <w:rPr>
          <w:sz w:val="24"/>
          <w:szCs w:val="24"/>
        </w:rPr>
      </w:pPr>
      <w:r w:rsidRPr="0066217D">
        <w:rPr>
          <w:sz w:val="24"/>
          <w:szCs w:val="24"/>
        </w:rPr>
        <w:t>• проводить сравнение, сериацию и классификацию по заданным критериям;</w:t>
      </w:r>
    </w:p>
    <w:p w:rsidR="000C7D98" w:rsidRPr="0066217D" w:rsidRDefault="000C7D98" w:rsidP="001E6E4F">
      <w:pPr>
        <w:pStyle w:val="aff6"/>
        <w:spacing w:line="240" w:lineRule="auto"/>
        <w:rPr>
          <w:sz w:val="24"/>
          <w:szCs w:val="24"/>
        </w:rPr>
      </w:pPr>
      <w:r w:rsidRPr="0066217D">
        <w:rPr>
          <w:sz w:val="24"/>
          <w:szCs w:val="24"/>
        </w:rPr>
        <w:t>• устанавливать причинно-следственные связи в изучаемом круге явлений;</w:t>
      </w:r>
    </w:p>
    <w:p w:rsidR="000C7D98" w:rsidRPr="0066217D" w:rsidRDefault="000C7D98" w:rsidP="001E6E4F">
      <w:pPr>
        <w:pStyle w:val="aff6"/>
        <w:spacing w:line="240" w:lineRule="auto"/>
        <w:rPr>
          <w:sz w:val="24"/>
          <w:szCs w:val="24"/>
        </w:rPr>
      </w:pPr>
      <w:r w:rsidRPr="0066217D">
        <w:rPr>
          <w:sz w:val="24"/>
          <w:szCs w:val="24"/>
        </w:rPr>
        <w:t>• строить рассуждения в форме связи простых суждений об объекте, его строении, свойствах и связях;</w:t>
      </w:r>
    </w:p>
    <w:p w:rsidR="000C7D98" w:rsidRPr="0066217D" w:rsidRDefault="000C7D98" w:rsidP="001E6E4F">
      <w:pPr>
        <w:pStyle w:val="aff6"/>
        <w:spacing w:line="240" w:lineRule="auto"/>
        <w:rPr>
          <w:sz w:val="24"/>
          <w:szCs w:val="24"/>
        </w:rPr>
      </w:pPr>
      <w:r w:rsidRPr="0066217D">
        <w:rPr>
          <w:sz w:val="24"/>
          <w:szCs w:val="24"/>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0C7D98" w:rsidRPr="0066217D" w:rsidRDefault="000C7D98" w:rsidP="001E6E4F">
      <w:pPr>
        <w:pStyle w:val="aff6"/>
        <w:spacing w:line="240" w:lineRule="auto"/>
        <w:rPr>
          <w:sz w:val="24"/>
          <w:szCs w:val="24"/>
        </w:rPr>
      </w:pPr>
      <w:r w:rsidRPr="0066217D">
        <w:rPr>
          <w:sz w:val="24"/>
          <w:szCs w:val="24"/>
        </w:rPr>
        <w:t>• осуществлять подведение под понятие на основе распознавания объектов, выделения существенных признаков и их синтеза;</w:t>
      </w:r>
    </w:p>
    <w:p w:rsidR="000C7D98" w:rsidRPr="0066217D" w:rsidRDefault="000C7D98" w:rsidP="001E6E4F">
      <w:pPr>
        <w:pStyle w:val="aff6"/>
        <w:spacing w:line="240" w:lineRule="auto"/>
        <w:rPr>
          <w:sz w:val="24"/>
          <w:szCs w:val="24"/>
        </w:rPr>
      </w:pPr>
      <w:r w:rsidRPr="0066217D">
        <w:rPr>
          <w:sz w:val="24"/>
          <w:szCs w:val="24"/>
        </w:rPr>
        <w:t>• устанавливать аналогии;</w:t>
      </w:r>
    </w:p>
    <w:p w:rsidR="000C7D98" w:rsidRPr="0066217D" w:rsidRDefault="000C7D98" w:rsidP="001E6E4F">
      <w:pPr>
        <w:pStyle w:val="aff6"/>
        <w:spacing w:line="240" w:lineRule="auto"/>
        <w:rPr>
          <w:sz w:val="24"/>
          <w:szCs w:val="24"/>
        </w:rPr>
      </w:pPr>
      <w:r w:rsidRPr="0066217D">
        <w:rPr>
          <w:sz w:val="24"/>
          <w:szCs w:val="24"/>
        </w:rPr>
        <w:t>• владеть рядом общих приёмов решения задач.</w:t>
      </w:r>
    </w:p>
    <w:p w:rsidR="000C7D98" w:rsidRPr="0066217D" w:rsidRDefault="000C7D98" w:rsidP="001E6E4F">
      <w:pPr>
        <w:pStyle w:val="aff6"/>
        <w:spacing w:line="240" w:lineRule="auto"/>
        <w:rPr>
          <w:b/>
          <w:i/>
          <w:sz w:val="24"/>
          <w:szCs w:val="24"/>
        </w:rPr>
      </w:pPr>
      <w:r w:rsidRPr="0066217D">
        <w:rPr>
          <w:b/>
          <w:i/>
          <w:sz w:val="24"/>
          <w:szCs w:val="24"/>
        </w:rPr>
        <w:lastRenderedPageBreak/>
        <w:t>Выпускник получит возможность научиться:</w:t>
      </w:r>
    </w:p>
    <w:p w:rsidR="000C7D98" w:rsidRPr="0066217D" w:rsidRDefault="000C7D98" w:rsidP="001E6E4F">
      <w:pPr>
        <w:pStyle w:val="aff6"/>
        <w:spacing w:line="240" w:lineRule="auto"/>
        <w:rPr>
          <w:i/>
          <w:sz w:val="24"/>
          <w:szCs w:val="24"/>
        </w:rPr>
      </w:pPr>
      <w:r w:rsidRPr="0066217D">
        <w:rPr>
          <w:i/>
          <w:sz w:val="24"/>
          <w:szCs w:val="24"/>
        </w:rPr>
        <w:t>• осуществлять расширенный поиск информации с использованием ресурсов библиотек и Интернета;</w:t>
      </w:r>
    </w:p>
    <w:p w:rsidR="000C7D98" w:rsidRPr="0066217D" w:rsidRDefault="000C7D98" w:rsidP="001E6E4F">
      <w:pPr>
        <w:pStyle w:val="aff6"/>
        <w:spacing w:line="240" w:lineRule="auto"/>
        <w:rPr>
          <w:i/>
          <w:sz w:val="24"/>
          <w:szCs w:val="24"/>
        </w:rPr>
      </w:pPr>
      <w:r w:rsidRPr="0066217D">
        <w:rPr>
          <w:i/>
          <w:sz w:val="24"/>
          <w:szCs w:val="24"/>
        </w:rPr>
        <w:t>• записывать, фиксировать информацию об окружающем мире с помощью инструментов ИКТ;</w:t>
      </w:r>
    </w:p>
    <w:p w:rsidR="000C7D98" w:rsidRPr="0066217D" w:rsidRDefault="000C7D98" w:rsidP="001E6E4F">
      <w:pPr>
        <w:pStyle w:val="aff6"/>
        <w:spacing w:line="240" w:lineRule="auto"/>
        <w:rPr>
          <w:i/>
          <w:sz w:val="24"/>
          <w:szCs w:val="24"/>
        </w:rPr>
      </w:pPr>
      <w:r w:rsidRPr="0066217D">
        <w:rPr>
          <w:i/>
          <w:sz w:val="24"/>
          <w:szCs w:val="24"/>
        </w:rPr>
        <w:t>• создавать и преобразовывать модели и схемы для решения задач;</w:t>
      </w:r>
    </w:p>
    <w:p w:rsidR="000C7D98" w:rsidRPr="0066217D" w:rsidRDefault="000C7D98" w:rsidP="001E6E4F">
      <w:pPr>
        <w:pStyle w:val="aff6"/>
        <w:spacing w:line="240" w:lineRule="auto"/>
        <w:rPr>
          <w:i/>
          <w:sz w:val="24"/>
          <w:szCs w:val="24"/>
        </w:rPr>
      </w:pPr>
      <w:r w:rsidRPr="0066217D">
        <w:rPr>
          <w:i/>
          <w:sz w:val="24"/>
          <w:szCs w:val="24"/>
        </w:rPr>
        <w:t>• осознанно и произвольно строить сообщения в устной и письменной форме;</w:t>
      </w:r>
    </w:p>
    <w:p w:rsidR="000C7D98" w:rsidRPr="0066217D" w:rsidRDefault="000C7D98" w:rsidP="001E6E4F">
      <w:pPr>
        <w:pStyle w:val="aff6"/>
        <w:spacing w:line="240" w:lineRule="auto"/>
        <w:rPr>
          <w:i/>
          <w:sz w:val="24"/>
          <w:szCs w:val="24"/>
        </w:rPr>
      </w:pPr>
      <w:r w:rsidRPr="0066217D">
        <w:rPr>
          <w:i/>
          <w:sz w:val="24"/>
          <w:szCs w:val="24"/>
        </w:rPr>
        <w:t>• осуществлять выбор наиболее эффективных способов решения задач в зависимости от конкретных условий;</w:t>
      </w:r>
    </w:p>
    <w:p w:rsidR="000C7D98" w:rsidRPr="0066217D" w:rsidRDefault="000C7D98" w:rsidP="001E6E4F">
      <w:pPr>
        <w:pStyle w:val="aff6"/>
        <w:spacing w:line="240" w:lineRule="auto"/>
        <w:rPr>
          <w:i/>
          <w:sz w:val="24"/>
          <w:szCs w:val="24"/>
        </w:rPr>
      </w:pPr>
      <w:r w:rsidRPr="0066217D">
        <w:rPr>
          <w:i/>
          <w:sz w:val="24"/>
          <w:szCs w:val="24"/>
        </w:rPr>
        <w:t>• осуществлять синтез как составление целого из частей, самостоятельно достраивая и восполняя недостающие компоненты;</w:t>
      </w:r>
    </w:p>
    <w:p w:rsidR="000C7D98" w:rsidRPr="0066217D" w:rsidRDefault="000C7D98" w:rsidP="001E6E4F">
      <w:pPr>
        <w:pStyle w:val="aff6"/>
        <w:spacing w:line="240" w:lineRule="auto"/>
        <w:rPr>
          <w:i/>
          <w:sz w:val="24"/>
          <w:szCs w:val="24"/>
        </w:rPr>
      </w:pPr>
      <w:r w:rsidRPr="0066217D">
        <w:rPr>
          <w:i/>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0C7D98" w:rsidRPr="0066217D" w:rsidRDefault="000C7D98" w:rsidP="001E6E4F">
      <w:pPr>
        <w:pStyle w:val="aff6"/>
        <w:spacing w:line="240" w:lineRule="auto"/>
        <w:rPr>
          <w:i/>
          <w:sz w:val="24"/>
          <w:szCs w:val="24"/>
        </w:rPr>
      </w:pPr>
      <w:r w:rsidRPr="0066217D">
        <w:rPr>
          <w:i/>
          <w:sz w:val="24"/>
          <w:szCs w:val="24"/>
        </w:rPr>
        <w:t>• строить логическое рассуждение, включающее установление причинно-следственных связей;</w:t>
      </w:r>
    </w:p>
    <w:p w:rsidR="000C7D98" w:rsidRPr="0066217D" w:rsidRDefault="000C7D98" w:rsidP="00376FB5">
      <w:pPr>
        <w:pStyle w:val="aff6"/>
        <w:spacing w:line="240" w:lineRule="auto"/>
        <w:rPr>
          <w:i/>
          <w:sz w:val="24"/>
          <w:szCs w:val="24"/>
        </w:rPr>
      </w:pPr>
      <w:r w:rsidRPr="0066217D">
        <w:rPr>
          <w:i/>
          <w:sz w:val="24"/>
          <w:szCs w:val="24"/>
        </w:rPr>
        <w:t>• произвольно и осознанно владеть общими приёмами решения задач.</w:t>
      </w:r>
    </w:p>
    <w:p w:rsidR="000C7D98" w:rsidRPr="0066217D" w:rsidRDefault="000C7D98" w:rsidP="001E6E4F">
      <w:pPr>
        <w:pStyle w:val="aff6"/>
        <w:spacing w:line="240" w:lineRule="auto"/>
        <w:jc w:val="center"/>
        <w:rPr>
          <w:b/>
          <w:i/>
          <w:sz w:val="24"/>
          <w:szCs w:val="24"/>
        </w:rPr>
      </w:pPr>
      <w:bookmarkStart w:id="5" w:name="bookmark10"/>
      <w:r w:rsidRPr="0066217D">
        <w:rPr>
          <w:b/>
          <w:i/>
          <w:sz w:val="24"/>
          <w:szCs w:val="24"/>
        </w:rPr>
        <w:t>Коммуникативные универсальные учебные действия</w:t>
      </w:r>
      <w:bookmarkEnd w:id="5"/>
    </w:p>
    <w:p w:rsidR="000C7D98" w:rsidRPr="0066217D" w:rsidRDefault="000C7D98" w:rsidP="001E6E4F">
      <w:pPr>
        <w:pStyle w:val="aff6"/>
        <w:spacing w:line="240" w:lineRule="auto"/>
        <w:rPr>
          <w:b/>
          <w:sz w:val="24"/>
          <w:szCs w:val="24"/>
        </w:rPr>
      </w:pPr>
      <w:r w:rsidRPr="0066217D">
        <w:rPr>
          <w:b/>
          <w:sz w:val="24"/>
          <w:szCs w:val="24"/>
        </w:rPr>
        <w:t>Выпускник научится:</w:t>
      </w:r>
    </w:p>
    <w:p w:rsidR="000C7D98" w:rsidRPr="0066217D" w:rsidRDefault="000C7D98" w:rsidP="001E6E4F">
      <w:pPr>
        <w:pStyle w:val="aff6"/>
        <w:spacing w:line="240" w:lineRule="auto"/>
        <w:rPr>
          <w:sz w:val="24"/>
          <w:szCs w:val="24"/>
        </w:rPr>
      </w:pPr>
      <w:r w:rsidRPr="0066217D">
        <w:rPr>
          <w:sz w:val="24"/>
          <w:szCs w:val="24"/>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0C7D98" w:rsidRPr="0066217D" w:rsidRDefault="000C7D98" w:rsidP="001E6E4F">
      <w:pPr>
        <w:pStyle w:val="aff6"/>
        <w:spacing w:line="240" w:lineRule="auto"/>
        <w:rPr>
          <w:sz w:val="24"/>
          <w:szCs w:val="24"/>
        </w:rPr>
      </w:pPr>
      <w:r w:rsidRPr="0066217D">
        <w:rPr>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0C7D98" w:rsidRPr="0066217D" w:rsidRDefault="000C7D98" w:rsidP="001E6E4F">
      <w:pPr>
        <w:pStyle w:val="aff6"/>
        <w:spacing w:line="240" w:lineRule="auto"/>
        <w:rPr>
          <w:sz w:val="24"/>
          <w:szCs w:val="24"/>
        </w:rPr>
      </w:pPr>
      <w:r w:rsidRPr="0066217D">
        <w:rPr>
          <w:sz w:val="24"/>
          <w:szCs w:val="24"/>
        </w:rPr>
        <w:t>• учитывать разные мнения и стремиться к координации различных позиций в сотрудничестве;</w:t>
      </w:r>
    </w:p>
    <w:p w:rsidR="000C7D98" w:rsidRPr="0066217D" w:rsidRDefault="000C7D98" w:rsidP="001E6E4F">
      <w:pPr>
        <w:pStyle w:val="aff6"/>
        <w:spacing w:line="240" w:lineRule="auto"/>
        <w:rPr>
          <w:sz w:val="24"/>
          <w:szCs w:val="24"/>
        </w:rPr>
      </w:pPr>
      <w:r w:rsidRPr="0066217D">
        <w:rPr>
          <w:sz w:val="24"/>
          <w:szCs w:val="24"/>
        </w:rPr>
        <w:t>• формулировать собственное мнение и позицию;</w:t>
      </w:r>
    </w:p>
    <w:p w:rsidR="000C7D98" w:rsidRPr="0066217D" w:rsidRDefault="000C7D98" w:rsidP="001E6E4F">
      <w:pPr>
        <w:pStyle w:val="aff6"/>
        <w:spacing w:line="240" w:lineRule="auto"/>
        <w:rPr>
          <w:sz w:val="24"/>
          <w:szCs w:val="24"/>
        </w:rPr>
      </w:pPr>
      <w:r w:rsidRPr="0066217D">
        <w:rPr>
          <w:sz w:val="24"/>
          <w:szCs w:val="24"/>
        </w:rPr>
        <w:t>• договариваться и приходить к общему решению в совместной деятельности, в том числе в ситуации столкновения интересов;</w:t>
      </w:r>
    </w:p>
    <w:p w:rsidR="000C7D98" w:rsidRPr="0066217D" w:rsidRDefault="000C7D98" w:rsidP="001E6E4F">
      <w:pPr>
        <w:pStyle w:val="aff6"/>
        <w:spacing w:line="240" w:lineRule="auto"/>
        <w:rPr>
          <w:sz w:val="24"/>
          <w:szCs w:val="24"/>
        </w:rPr>
      </w:pPr>
      <w:r w:rsidRPr="0066217D">
        <w:rPr>
          <w:sz w:val="24"/>
          <w:szCs w:val="24"/>
        </w:rPr>
        <w:t>• строить понятные для партнёра высказывания, учитывающие, что партнёр знает и видит, а что нет;</w:t>
      </w:r>
    </w:p>
    <w:p w:rsidR="000C7D98" w:rsidRPr="0066217D" w:rsidRDefault="000C7D98" w:rsidP="001E6E4F">
      <w:pPr>
        <w:pStyle w:val="aff6"/>
        <w:spacing w:line="240" w:lineRule="auto"/>
        <w:rPr>
          <w:sz w:val="24"/>
          <w:szCs w:val="24"/>
        </w:rPr>
      </w:pPr>
      <w:r w:rsidRPr="0066217D">
        <w:rPr>
          <w:sz w:val="24"/>
          <w:szCs w:val="24"/>
        </w:rPr>
        <w:t>• задавать вопросы;</w:t>
      </w:r>
    </w:p>
    <w:p w:rsidR="000C7D98" w:rsidRPr="0066217D" w:rsidRDefault="000C7D98" w:rsidP="001E6E4F">
      <w:pPr>
        <w:pStyle w:val="aff6"/>
        <w:spacing w:line="240" w:lineRule="auto"/>
        <w:rPr>
          <w:sz w:val="24"/>
          <w:szCs w:val="24"/>
        </w:rPr>
      </w:pPr>
      <w:r w:rsidRPr="0066217D">
        <w:rPr>
          <w:sz w:val="24"/>
          <w:szCs w:val="24"/>
        </w:rPr>
        <w:t>• контролировать действия партнёра;</w:t>
      </w:r>
    </w:p>
    <w:p w:rsidR="000C7D98" w:rsidRPr="0066217D" w:rsidRDefault="000C7D98" w:rsidP="001E6E4F">
      <w:pPr>
        <w:pStyle w:val="aff6"/>
        <w:spacing w:line="240" w:lineRule="auto"/>
        <w:rPr>
          <w:sz w:val="24"/>
          <w:szCs w:val="24"/>
        </w:rPr>
      </w:pPr>
      <w:r w:rsidRPr="0066217D">
        <w:rPr>
          <w:sz w:val="24"/>
          <w:szCs w:val="24"/>
        </w:rPr>
        <w:t>• использовать речь для регуляции своего действия;</w:t>
      </w:r>
    </w:p>
    <w:p w:rsidR="000C7D98" w:rsidRPr="0066217D" w:rsidRDefault="000C7D98" w:rsidP="001E6E4F">
      <w:pPr>
        <w:pStyle w:val="aff6"/>
        <w:spacing w:line="240" w:lineRule="auto"/>
        <w:rPr>
          <w:sz w:val="24"/>
          <w:szCs w:val="24"/>
        </w:rPr>
      </w:pPr>
      <w:r w:rsidRPr="0066217D">
        <w:rPr>
          <w:sz w:val="24"/>
          <w:szCs w:val="24"/>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научиться:</w:t>
      </w:r>
    </w:p>
    <w:p w:rsidR="000C7D98" w:rsidRPr="0066217D" w:rsidRDefault="000C7D98" w:rsidP="001E6E4F">
      <w:pPr>
        <w:pStyle w:val="aff6"/>
        <w:spacing w:line="240" w:lineRule="auto"/>
        <w:rPr>
          <w:i/>
          <w:sz w:val="24"/>
          <w:szCs w:val="24"/>
        </w:rPr>
      </w:pPr>
      <w:r w:rsidRPr="0066217D">
        <w:rPr>
          <w:i/>
          <w:sz w:val="24"/>
          <w:szCs w:val="24"/>
        </w:rPr>
        <w:t>• учитывать и координировать в сотрудничестве позиции других людей, отличные от собственной;</w:t>
      </w:r>
    </w:p>
    <w:p w:rsidR="000C7D98" w:rsidRPr="0066217D" w:rsidRDefault="000C7D98" w:rsidP="001E6E4F">
      <w:pPr>
        <w:pStyle w:val="aff6"/>
        <w:spacing w:line="240" w:lineRule="auto"/>
        <w:rPr>
          <w:i/>
          <w:sz w:val="24"/>
          <w:szCs w:val="24"/>
        </w:rPr>
      </w:pPr>
      <w:r w:rsidRPr="0066217D">
        <w:rPr>
          <w:i/>
          <w:sz w:val="24"/>
          <w:szCs w:val="24"/>
        </w:rPr>
        <w:t>• учитывать разные мнения и интересы и обосновывать собственную позицию;</w:t>
      </w:r>
    </w:p>
    <w:p w:rsidR="000C7D98" w:rsidRPr="0066217D" w:rsidRDefault="000C7D98" w:rsidP="001E6E4F">
      <w:pPr>
        <w:pStyle w:val="aff6"/>
        <w:spacing w:line="240" w:lineRule="auto"/>
        <w:rPr>
          <w:i/>
          <w:sz w:val="24"/>
          <w:szCs w:val="24"/>
        </w:rPr>
      </w:pPr>
      <w:r w:rsidRPr="0066217D">
        <w:rPr>
          <w:i/>
          <w:sz w:val="24"/>
          <w:szCs w:val="24"/>
        </w:rPr>
        <w:t>• понимать относительность мнений и подходов к решению проблемы;</w:t>
      </w:r>
    </w:p>
    <w:p w:rsidR="000C7D98" w:rsidRPr="0066217D" w:rsidRDefault="000C7D98" w:rsidP="001E6E4F">
      <w:pPr>
        <w:pStyle w:val="aff6"/>
        <w:spacing w:line="240" w:lineRule="auto"/>
        <w:rPr>
          <w:i/>
          <w:sz w:val="24"/>
          <w:szCs w:val="24"/>
        </w:rPr>
      </w:pPr>
      <w:r w:rsidRPr="0066217D">
        <w:rPr>
          <w:i/>
          <w:sz w:val="24"/>
          <w:szCs w:val="24"/>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0C7D98" w:rsidRPr="0066217D" w:rsidRDefault="000C7D98" w:rsidP="001E6E4F">
      <w:pPr>
        <w:pStyle w:val="aff6"/>
        <w:spacing w:line="240" w:lineRule="auto"/>
        <w:rPr>
          <w:i/>
          <w:sz w:val="24"/>
          <w:szCs w:val="24"/>
        </w:rPr>
      </w:pPr>
      <w:r w:rsidRPr="0066217D">
        <w:rPr>
          <w:i/>
          <w:sz w:val="24"/>
          <w:szCs w:val="24"/>
        </w:rPr>
        <w:t>• продуктивно содействовать разрешению конфликтов на основе учёта интересов и позиций всех участников;</w:t>
      </w:r>
    </w:p>
    <w:p w:rsidR="000C7D98" w:rsidRPr="0066217D" w:rsidRDefault="000C7D98" w:rsidP="001E6E4F">
      <w:pPr>
        <w:pStyle w:val="aff6"/>
        <w:spacing w:line="240" w:lineRule="auto"/>
        <w:rPr>
          <w:i/>
          <w:sz w:val="24"/>
          <w:szCs w:val="24"/>
        </w:rPr>
      </w:pPr>
      <w:r w:rsidRPr="0066217D">
        <w:rPr>
          <w:i/>
          <w:sz w:val="24"/>
          <w:szCs w:val="24"/>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0C7D98" w:rsidRPr="0066217D" w:rsidRDefault="000C7D98" w:rsidP="001E6E4F">
      <w:pPr>
        <w:pStyle w:val="aff6"/>
        <w:spacing w:line="240" w:lineRule="auto"/>
        <w:rPr>
          <w:i/>
          <w:sz w:val="24"/>
          <w:szCs w:val="24"/>
        </w:rPr>
      </w:pPr>
      <w:r w:rsidRPr="0066217D">
        <w:rPr>
          <w:i/>
          <w:sz w:val="24"/>
          <w:szCs w:val="24"/>
        </w:rPr>
        <w:t>• задавать вопросы, необходимые для организации собственной деятельности и сотрудничества с партнёром;</w:t>
      </w:r>
    </w:p>
    <w:p w:rsidR="000C7D98" w:rsidRPr="0066217D" w:rsidRDefault="000C7D98" w:rsidP="001E6E4F">
      <w:pPr>
        <w:pStyle w:val="aff6"/>
        <w:spacing w:line="240" w:lineRule="auto"/>
        <w:rPr>
          <w:i/>
          <w:sz w:val="24"/>
          <w:szCs w:val="24"/>
        </w:rPr>
      </w:pPr>
      <w:r w:rsidRPr="0066217D">
        <w:rPr>
          <w:i/>
          <w:sz w:val="24"/>
          <w:szCs w:val="24"/>
        </w:rPr>
        <w:t xml:space="preserve">• осуществлять взаимный контроль и оказывать в сотрудничестве необходимую </w:t>
      </w:r>
      <w:r w:rsidRPr="0066217D">
        <w:rPr>
          <w:i/>
          <w:sz w:val="24"/>
          <w:szCs w:val="24"/>
        </w:rPr>
        <w:lastRenderedPageBreak/>
        <w:t>взаимопомощь;</w:t>
      </w:r>
    </w:p>
    <w:p w:rsidR="000C7D98" w:rsidRPr="0066217D" w:rsidRDefault="000C7D98" w:rsidP="001E6E4F">
      <w:pPr>
        <w:pStyle w:val="aff6"/>
        <w:spacing w:line="240" w:lineRule="auto"/>
        <w:rPr>
          <w:i/>
          <w:sz w:val="24"/>
          <w:szCs w:val="24"/>
        </w:rPr>
      </w:pPr>
      <w:r w:rsidRPr="0066217D">
        <w:rPr>
          <w:i/>
          <w:sz w:val="24"/>
          <w:szCs w:val="24"/>
        </w:rPr>
        <w:t>•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0C7D98" w:rsidRPr="0066217D" w:rsidRDefault="000C7D98" w:rsidP="001E6E4F">
      <w:pPr>
        <w:pStyle w:val="aff6"/>
        <w:spacing w:line="240" w:lineRule="auto"/>
        <w:jc w:val="center"/>
        <w:rPr>
          <w:b/>
          <w:sz w:val="24"/>
          <w:szCs w:val="24"/>
        </w:rPr>
      </w:pPr>
      <w:bookmarkStart w:id="6" w:name="bookmark11"/>
      <w:r w:rsidRPr="0066217D">
        <w:rPr>
          <w:b/>
          <w:sz w:val="24"/>
          <w:szCs w:val="24"/>
        </w:rPr>
        <w:t>Чтение. Работа с текстом</w:t>
      </w:r>
      <w:bookmarkEnd w:id="6"/>
    </w:p>
    <w:p w:rsidR="000C7D98" w:rsidRPr="0066217D" w:rsidRDefault="000C7D98" w:rsidP="001E6E4F">
      <w:pPr>
        <w:pStyle w:val="aff6"/>
        <w:spacing w:line="240" w:lineRule="auto"/>
        <w:jc w:val="center"/>
        <w:rPr>
          <w:i/>
          <w:sz w:val="24"/>
          <w:szCs w:val="24"/>
        </w:rPr>
      </w:pPr>
      <w:bookmarkStart w:id="7" w:name="bookmark12"/>
      <w:r w:rsidRPr="0066217D">
        <w:rPr>
          <w:i/>
          <w:sz w:val="24"/>
          <w:szCs w:val="24"/>
        </w:rPr>
        <w:t>(метапредметные результаты)</w:t>
      </w:r>
      <w:bookmarkEnd w:id="7"/>
    </w:p>
    <w:p w:rsidR="000C7D98" w:rsidRPr="0066217D" w:rsidRDefault="000C7D98" w:rsidP="001E6E4F">
      <w:pPr>
        <w:pStyle w:val="aff6"/>
        <w:spacing w:line="240" w:lineRule="auto"/>
        <w:rPr>
          <w:sz w:val="24"/>
          <w:szCs w:val="24"/>
        </w:rPr>
      </w:pPr>
      <w:r w:rsidRPr="0066217D">
        <w:rPr>
          <w:sz w:val="24"/>
          <w:szCs w:val="24"/>
        </w:rPr>
        <w:t xml:space="preserve">В результате изучения </w:t>
      </w:r>
      <w:r w:rsidRPr="0066217D">
        <w:rPr>
          <w:b/>
          <w:sz w:val="24"/>
          <w:szCs w:val="24"/>
        </w:rPr>
        <w:t>всех без исключения учебных предметов</w:t>
      </w:r>
      <w:r w:rsidRPr="0066217D">
        <w:rPr>
          <w:sz w:val="24"/>
          <w:szCs w:val="24"/>
        </w:rPr>
        <w:t xml:space="preserve"> 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rsidR="000C7D98" w:rsidRPr="0066217D" w:rsidRDefault="000C7D98" w:rsidP="001E6E4F">
      <w:pPr>
        <w:pStyle w:val="aff6"/>
        <w:spacing w:line="240" w:lineRule="auto"/>
        <w:jc w:val="center"/>
        <w:rPr>
          <w:b/>
          <w:i/>
          <w:sz w:val="24"/>
          <w:szCs w:val="24"/>
        </w:rPr>
      </w:pPr>
      <w:bookmarkStart w:id="8" w:name="bookmark13"/>
      <w:r w:rsidRPr="0066217D">
        <w:rPr>
          <w:b/>
          <w:i/>
          <w:sz w:val="24"/>
          <w:szCs w:val="24"/>
        </w:rPr>
        <w:t>Работа с текстом:</w:t>
      </w:r>
    </w:p>
    <w:p w:rsidR="000C7D98" w:rsidRPr="0066217D" w:rsidRDefault="000C7D98" w:rsidP="00376FB5">
      <w:pPr>
        <w:pStyle w:val="aff6"/>
        <w:spacing w:line="240" w:lineRule="auto"/>
        <w:jc w:val="center"/>
        <w:rPr>
          <w:b/>
          <w:i/>
          <w:sz w:val="24"/>
          <w:szCs w:val="24"/>
        </w:rPr>
      </w:pPr>
      <w:r w:rsidRPr="0066217D">
        <w:rPr>
          <w:b/>
          <w:i/>
          <w:sz w:val="24"/>
          <w:szCs w:val="24"/>
        </w:rPr>
        <w:t>поиск информации и понимание прочитанного</w:t>
      </w:r>
      <w:bookmarkEnd w:id="8"/>
    </w:p>
    <w:p w:rsidR="000C7D98" w:rsidRPr="0066217D" w:rsidRDefault="000C7D98" w:rsidP="001E6E4F">
      <w:pPr>
        <w:pStyle w:val="aff6"/>
        <w:spacing w:line="240" w:lineRule="auto"/>
        <w:rPr>
          <w:b/>
          <w:sz w:val="24"/>
          <w:szCs w:val="24"/>
        </w:rPr>
      </w:pPr>
      <w:r w:rsidRPr="0066217D">
        <w:rPr>
          <w:b/>
          <w:sz w:val="24"/>
          <w:szCs w:val="24"/>
        </w:rPr>
        <w:t>Выпускник научится:</w:t>
      </w:r>
    </w:p>
    <w:p w:rsidR="000C7D98" w:rsidRPr="0066217D" w:rsidRDefault="000C7D98" w:rsidP="001E6E4F">
      <w:pPr>
        <w:pStyle w:val="aff6"/>
        <w:spacing w:line="240" w:lineRule="auto"/>
        <w:rPr>
          <w:sz w:val="24"/>
          <w:szCs w:val="24"/>
        </w:rPr>
      </w:pPr>
      <w:r w:rsidRPr="0066217D">
        <w:rPr>
          <w:sz w:val="24"/>
          <w:szCs w:val="24"/>
        </w:rPr>
        <w:t>• находить в тексте конкретные сведения, факты, заданные в явном виде;</w:t>
      </w:r>
    </w:p>
    <w:p w:rsidR="000C7D98" w:rsidRPr="0066217D" w:rsidRDefault="000C7D98" w:rsidP="001E6E4F">
      <w:pPr>
        <w:pStyle w:val="aff6"/>
        <w:spacing w:line="240" w:lineRule="auto"/>
        <w:rPr>
          <w:sz w:val="24"/>
          <w:szCs w:val="24"/>
        </w:rPr>
      </w:pPr>
      <w:r w:rsidRPr="0066217D">
        <w:rPr>
          <w:sz w:val="24"/>
          <w:szCs w:val="24"/>
        </w:rPr>
        <w:t>• определять тему и главную мысль текста;</w:t>
      </w:r>
    </w:p>
    <w:p w:rsidR="000C7D98" w:rsidRPr="0066217D" w:rsidRDefault="000C7D98" w:rsidP="001E6E4F">
      <w:pPr>
        <w:pStyle w:val="aff6"/>
        <w:spacing w:line="240" w:lineRule="auto"/>
        <w:rPr>
          <w:sz w:val="24"/>
          <w:szCs w:val="24"/>
        </w:rPr>
      </w:pPr>
      <w:r w:rsidRPr="0066217D">
        <w:rPr>
          <w:sz w:val="24"/>
          <w:szCs w:val="24"/>
        </w:rPr>
        <w:t>• делить тексты на смысловые части, составлять план текста;</w:t>
      </w:r>
    </w:p>
    <w:p w:rsidR="000C7D98" w:rsidRPr="0066217D" w:rsidRDefault="000C7D98" w:rsidP="001E6E4F">
      <w:pPr>
        <w:pStyle w:val="aff6"/>
        <w:spacing w:line="240" w:lineRule="auto"/>
        <w:rPr>
          <w:sz w:val="24"/>
          <w:szCs w:val="24"/>
        </w:rPr>
      </w:pPr>
      <w:r w:rsidRPr="0066217D">
        <w:rPr>
          <w:sz w:val="24"/>
          <w:szCs w:val="24"/>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0C7D98" w:rsidRPr="0066217D" w:rsidRDefault="000C7D98" w:rsidP="001E6E4F">
      <w:pPr>
        <w:pStyle w:val="aff6"/>
        <w:spacing w:line="240" w:lineRule="auto"/>
        <w:rPr>
          <w:sz w:val="24"/>
          <w:szCs w:val="24"/>
        </w:rPr>
      </w:pPr>
      <w:r w:rsidRPr="0066217D">
        <w:rPr>
          <w:sz w:val="24"/>
          <w:szCs w:val="24"/>
        </w:rPr>
        <w:t>• сравнивать между собой объекты, описанные в тексте, выделяя 2—3 существенных признака;</w:t>
      </w:r>
    </w:p>
    <w:p w:rsidR="000C7D98" w:rsidRPr="0066217D" w:rsidRDefault="000C7D98" w:rsidP="001E6E4F">
      <w:pPr>
        <w:pStyle w:val="aff6"/>
        <w:spacing w:line="240" w:lineRule="auto"/>
        <w:rPr>
          <w:sz w:val="24"/>
          <w:szCs w:val="24"/>
        </w:rPr>
      </w:pPr>
      <w:r w:rsidRPr="0066217D">
        <w:rPr>
          <w:sz w:val="24"/>
          <w:szCs w:val="24"/>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0C7D98" w:rsidRPr="0066217D" w:rsidRDefault="000C7D98" w:rsidP="001E6E4F">
      <w:pPr>
        <w:pStyle w:val="aff6"/>
        <w:spacing w:line="240" w:lineRule="auto"/>
        <w:rPr>
          <w:sz w:val="24"/>
          <w:szCs w:val="24"/>
        </w:rPr>
      </w:pPr>
      <w:r w:rsidRPr="0066217D">
        <w:rPr>
          <w:sz w:val="24"/>
          <w:szCs w:val="24"/>
        </w:rPr>
        <w:t>• понимать информацию, представленную разными способами: словесно, в виде таблицы, схемы, диаграммы;</w:t>
      </w:r>
    </w:p>
    <w:p w:rsidR="000C7D98" w:rsidRPr="0066217D" w:rsidRDefault="000C7D98" w:rsidP="001E6E4F">
      <w:pPr>
        <w:pStyle w:val="aff6"/>
        <w:spacing w:line="240" w:lineRule="auto"/>
        <w:rPr>
          <w:sz w:val="24"/>
          <w:szCs w:val="24"/>
        </w:rPr>
      </w:pPr>
      <w:r w:rsidRPr="0066217D">
        <w:rPr>
          <w:sz w:val="24"/>
          <w:szCs w:val="24"/>
        </w:rPr>
        <w:t>• понимать текст, опираясь не только на содержащуюся в нём информацию, но и на жанр, структуру, выразительные средства текста;</w:t>
      </w:r>
    </w:p>
    <w:p w:rsidR="000C7D98" w:rsidRPr="0066217D" w:rsidRDefault="000C7D98" w:rsidP="001E6E4F">
      <w:pPr>
        <w:pStyle w:val="aff6"/>
        <w:spacing w:line="240" w:lineRule="auto"/>
        <w:rPr>
          <w:sz w:val="24"/>
          <w:szCs w:val="24"/>
        </w:rPr>
      </w:pPr>
      <w:r w:rsidRPr="0066217D">
        <w:rPr>
          <w:sz w:val="24"/>
          <w:szCs w:val="24"/>
        </w:rPr>
        <w:t>• использовать различные виды чтения: ознакомительное, изучающее, поисковое, выбирать нужный вид чтения в соответствии с целью чтения;</w:t>
      </w:r>
    </w:p>
    <w:p w:rsidR="000C7D98" w:rsidRPr="0066217D" w:rsidRDefault="000C7D98" w:rsidP="001E6E4F">
      <w:pPr>
        <w:pStyle w:val="aff6"/>
        <w:spacing w:line="240" w:lineRule="auto"/>
        <w:rPr>
          <w:sz w:val="24"/>
          <w:szCs w:val="24"/>
        </w:rPr>
      </w:pPr>
      <w:r w:rsidRPr="0066217D">
        <w:rPr>
          <w:sz w:val="24"/>
          <w:szCs w:val="24"/>
        </w:rPr>
        <w:t>• ориентироваться в соответствующих возрасту словарях и справочниках.</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научиться:</w:t>
      </w:r>
    </w:p>
    <w:p w:rsidR="000C7D98" w:rsidRPr="0066217D" w:rsidRDefault="000C7D98" w:rsidP="001E6E4F">
      <w:pPr>
        <w:pStyle w:val="aff6"/>
        <w:spacing w:line="240" w:lineRule="auto"/>
        <w:rPr>
          <w:i/>
          <w:sz w:val="24"/>
          <w:szCs w:val="24"/>
        </w:rPr>
      </w:pPr>
      <w:r w:rsidRPr="0066217D">
        <w:rPr>
          <w:i/>
          <w:sz w:val="24"/>
          <w:szCs w:val="24"/>
        </w:rPr>
        <w:t>• использовать формальные элементы текста (например, подзаголовки, сноски) для поиска нужной информации;</w:t>
      </w:r>
    </w:p>
    <w:p w:rsidR="000C7D98" w:rsidRPr="0066217D" w:rsidRDefault="000C7D98" w:rsidP="001E6E4F">
      <w:pPr>
        <w:pStyle w:val="aff6"/>
        <w:spacing w:line="240" w:lineRule="auto"/>
        <w:rPr>
          <w:i/>
          <w:sz w:val="24"/>
          <w:szCs w:val="24"/>
        </w:rPr>
      </w:pPr>
      <w:r w:rsidRPr="0066217D">
        <w:rPr>
          <w:i/>
          <w:sz w:val="24"/>
          <w:szCs w:val="24"/>
        </w:rPr>
        <w:t>• работать с несколькими источниками информации;</w:t>
      </w:r>
    </w:p>
    <w:p w:rsidR="000C7D98" w:rsidRPr="0066217D" w:rsidRDefault="000C7D98" w:rsidP="00376FB5">
      <w:pPr>
        <w:pStyle w:val="aff6"/>
        <w:spacing w:line="240" w:lineRule="auto"/>
        <w:rPr>
          <w:i/>
          <w:sz w:val="24"/>
          <w:szCs w:val="24"/>
        </w:rPr>
      </w:pPr>
      <w:r w:rsidRPr="0066217D">
        <w:rPr>
          <w:i/>
          <w:sz w:val="24"/>
          <w:szCs w:val="24"/>
        </w:rPr>
        <w:t>• сопоставлять информацию, полученную из нескольких источников.</w:t>
      </w:r>
    </w:p>
    <w:p w:rsidR="000C7D98" w:rsidRPr="0066217D" w:rsidRDefault="000C7D98" w:rsidP="001E6E4F">
      <w:pPr>
        <w:pStyle w:val="aff6"/>
        <w:spacing w:line="240" w:lineRule="auto"/>
        <w:jc w:val="center"/>
        <w:rPr>
          <w:b/>
          <w:i/>
          <w:sz w:val="24"/>
          <w:szCs w:val="24"/>
        </w:rPr>
      </w:pPr>
      <w:bookmarkStart w:id="9" w:name="bookmark14"/>
      <w:r w:rsidRPr="0066217D">
        <w:rPr>
          <w:b/>
          <w:i/>
          <w:sz w:val="24"/>
          <w:szCs w:val="24"/>
        </w:rPr>
        <w:t>Работа с текстом: преобразование и интерпретация информации</w:t>
      </w:r>
      <w:bookmarkEnd w:id="9"/>
    </w:p>
    <w:p w:rsidR="000C7D98" w:rsidRPr="0066217D" w:rsidRDefault="000C7D98" w:rsidP="001E6E4F">
      <w:pPr>
        <w:pStyle w:val="aff6"/>
        <w:spacing w:line="240" w:lineRule="auto"/>
        <w:rPr>
          <w:b/>
          <w:sz w:val="24"/>
          <w:szCs w:val="24"/>
        </w:rPr>
      </w:pPr>
      <w:r w:rsidRPr="0066217D">
        <w:rPr>
          <w:b/>
          <w:sz w:val="24"/>
          <w:szCs w:val="24"/>
        </w:rPr>
        <w:t>Выпускник научится:</w:t>
      </w:r>
    </w:p>
    <w:p w:rsidR="000C7D98" w:rsidRPr="0066217D" w:rsidRDefault="000C7D98" w:rsidP="001E6E4F">
      <w:pPr>
        <w:pStyle w:val="aff6"/>
        <w:spacing w:line="240" w:lineRule="auto"/>
        <w:rPr>
          <w:sz w:val="24"/>
          <w:szCs w:val="24"/>
        </w:rPr>
      </w:pPr>
      <w:r w:rsidRPr="0066217D">
        <w:rPr>
          <w:sz w:val="24"/>
          <w:szCs w:val="24"/>
        </w:rPr>
        <w:t>• пересказывать текст подробно и сжато, устно и письменно;</w:t>
      </w:r>
    </w:p>
    <w:p w:rsidR="000C7D98" w:rsidRPr="0066217D" w:rsidRDefault="000C7D98" w:rsidP="001E6E4F">
      <w:pPr>
        <w:pStyle w:val="aff6"/>
        <w:spacing w:line="240" w:lineRule="auto"/>
        <w:rPr>
          <w:sz w:val="24"/>
          <w:szCs w:val="24"/>
        </w:rPr>
      </w:pPr>
      <w:r w:rsidRPr="0066217D">
        <w:rPr>
          <w:sz w:val="24"/>
          <w:szCs w:val="24"/>
        </w:rPr>
        <w:t>• соотносить факты с общей идеей текста, устанавливать простые связи, не показанные в тексте напрямую;</w:t>
      </w:r>
    </w:p>
    <w:p w:rsidR="000C7D98" w:rsidRPr="0066217D" w:rsidRDefault="000C7D98" w:rsidP="001E6E4F">
      <w:pPr>
        <w:pStyle w:val="aff6"/>
        <w:spacing w:line="240" w:lineRule="auto"/>
        <w:rPr>
          <w:sz w:val="24"/>
          <w:szCs w:val="24"/>
        </w:rPr>
      </w:pPr>
      <w:r w:rsidRPr="0066217D">
        <w:rPr>
          <w:sz w:val="24"/>
          <w:szCs w:val="24"/>
        </w:rPr>
        <w:t>• формулировать несложные выводы, основываясь на тексте; находить аргументы, подтверждающие вывод;</w:t>
      </w:r>
    </w:p>
    <w:p w:rsidR="000C7D98" w:rsidRPr="0066217D" w:rsidRDefault="000C7D98" w:rsidP="001E6E4F">
      <w:pPr>
        <w:pStyle w:val="aff6"/>
        <w:spacing w:line="240" w:lineRule="auto"/>
        <w:rPr>
          <w:sz w:val="24"/>
          <w:szCs w:val="24"/>
        </w:rPr>
      </w:pPr>
      <w:r w:rsidRPr="0066217D">
        <w:rPr>
          <w:sz w:val="24"/>
          <w:szCs w:val="24"/>
        </w:rPr>
        <w:t>• сопоставлять и обобщать содержащуюся в разных частях текста информацию;</w:t>
      </w:r>
    </w:p>
    <w:p w:rsidR="000C7D98" w:rsidRPr="0066217D" w:rsidRDefault="000C7D98" w:rsidP="001E6E4F">
      <w:pPr>
        <w:pStyle w:val="aff6"/>
        <w:spacing w:line="240" w:lineRule="auto"/>
        <w:rPr>
          <w:sz w:val="24"/>
          <w:szCs w:val="24"/>
        </w:rPr>
      </w:pPr>
      <w:r w:rsidRPr="0066217D">
        <w:rPr>
          <w:sz w:val="24"/>
          <w:szCs w:val="24"/>
        </w:rPr>
        <w:t>• составлять на основании текста небольшое монологическое высказывание, отвечая на поставленный вопрос.</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научиться:</w:t>
      </w:r>
    </w:p>
    <w:p w:rsidR="000C7D98" w:rsidRPr="0066217D" w:rsidRDefault="000C7D98" w:rsidP="001E6E4F">
      <w:pPr>
        <w:pStyle w:val="aff6"/>
        <w:spacing w:line="240" w:lineRule="auto"/>
        <w:rPr>
          <w:i/>
          <w:sz w:val="24"/>
          <w:szCs w:val="24"/>
        </w:rPr>
      </w:pPr>
      <w:r w:rsidRPr="0066217D">
        <w:rPr>
          <w:i/>
          <w:sz w:val="24"/>
          <w:szCs w:val="24"/>
        </w:rPr>
        <w:t>• делать выписки из прочитанных текстов с учётом цели их дальнейшего использования;</w:t>
      </w:r>
    </w:p>
    <w:p w:rsidR="000C7D98" w:rsidRPr="0066217D" w:rsidRDefault="000C7D98" w:rsidP="001E6E4F">
      <w:pPr>
        <w:pStyle w:val="aff6"/>
        <w:spacing w:line="240" w:lineRule="auto"/>
        <w:rPr>
          <w:sz w:val="24"/>
          <w:szCs w:val="24"/>
        </w:rPr>
      </w:pPr>
      <w:r w:rsidRPr="0066217D">
        <w:rPr>
          <w:i/>
          <w:sz w:val="24"/>
          <w:szCs w:val="24"/>
        </w:rPr>
        <w:t>• составлять небольшие письменные аннотации к тексту, отзывы о прочитанном.</w:t>
      </w:r>
    </w:p>
    <w:p w:rsidR="000C7D98" w:rsidRPr="0066217D" w:rsidRDefault="000C7D98" w:rsidP="001E6E4F">
      <w:pPr>
        <w:pStyle w:val="aff6"/>
        <w:spacing w:line="240" w:lineRule="auto"/>
        <w:jc w:val="center"/>
        <w:rPr>
          <w:b/>
          <w:i/>
          <w:sz w:val="24"/>
          <w:szCs w:val="24"/>
        </w:rPr>
      </w:pPr>
      <w:bookmarkStart w:id="10" w:name="bookmark15"/>
      <w:r w:rsidRPr="0066217D">
        <w:rPr>
          <w:b/>
          <w:i/>
          <w:sz w:val="24"/>
          <w:szCs w:val="24"/>
        </w:rPr>
        <w:t>Работа с текстом: оценка информации</w:t>
      </w:r>
      <w:bookmarkEnd w:id="10"/>
    </w:p>
    <w:p w:rsidR="000C7D98" w:rsidRPr="0066217D" w:rsidRDefault="000C7D98" w:rsidP="001E6E4F">
      <w:pPr>
        <w:pStyle w:val="aff6"/>
        <w:spacing w:line="240" w:lineRule="auto"/>
        <w:rPr>
          <w:b/>
          <w:sz w:val="24"/>
          <w:szCs w:val="24"/>
        </w:rPr>
      </w:pPr>
      <w:r w:rsidRPr="0066217D">
        <w:rPr>
          <w:b/>
          <w:sz w:val="24"/>
          <w:szCs w:val="24"/>
        </w:rPr>
        <w:t>Выпускник научится:</w:t>
      </w:r>
    </w:p>
    <w:p w:rsidR="000C7D98" w:rsidRPr="0066217D" w:rsidRDefault="000C7D98" w:rsidP="001E6E4F">
      <w:pPr>
        <w:pStyle w:val="aff6"/>
        <w:spacing w:line="240" w:lineRule="auto"/>
        <w:rPr>
          <w:sz w:val="24"/>
          <w:szCs w:val="24"/>
        </w:rPr>
      </w:pPr>
      <w:r w:rsidRPr="0066217D">
        <w:rPr>
          <w:sz w:val="24"/>
          <w:szCs w:val="24"/>
        </w:rPr>
        <w:t>• высказывать оценочные суждения и свою точку зрения о прочитанном тексте;</w:t>
      </w:r>
    </w:p>
    <w:p w:rsidR="000C7D98" w:rsidRPr="0066217D" w:rsidRDefault="000C7D98" w:rsidP="001E6E4F">
      <w:pPr>
        <w:pStyle w:val="aff6"/>
        <w:spacing w:line="240" w:lineRule="auto"/>
        <w:rPr>
          <w:sz w:val="24"/>
          <w:szCs w:val="24"/>
        </w:rPr>
      </w:pPr>
      <w:r w:rsidRPr="0066217D">
        <w:rPr>
          <w:sz w:val="24"/>
          <w:szCs w:val="24"/>
        </w:rPr>
        <w:t xml:space="preserve">• оценивать содержание, языковые особенности и структуру текста; определять место и </w:t>
      </w:r>
      <w:r w:rsidRPr="0066217D">
        <w:rPr>
          <w:sz w:val="24"/>
          <w:szCs w:val="24"/>
        </w:rPr>
        <w:lastRenderedPageBreak/>
        <w:t>роль иллюстративного ряда в тексте;</w:t>
      </w:r>
    </w:p>
    <w:p w:rsidR="000C7D98" w:rsidRPr="0066217D" w:rsidRDefault="000C7D98" w:rsidP="001E6E4F">
      <w:pPr>
        <w:pStyle w:val="aff6"/>
        <w:spacing w:line="240" w:lineRule="auto"/>
        <w:rPr>
          <w:sz w:val="24"/>
          <w:szCs w:val="24"/>
        </w:rPr>
      </w:pPr>
      <w:r w:rsidRPr="0066217D">
        <w:rPr>
          <w:sz w:val="24"/>
          <w:szCs w:val="24"/>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0C7D98" w:rsidRPr="0066217D" w:rsidRDefault="000C7D98" w:rsidP="00376FB5">
      <w:pPr>
        <w:pStyle w:val="aff6"/>
        <w:spacing w:line="240" w:lineRule="auto"/>
        <w:rPr>
          <w:sz w:val="24"/>
          <w:szCs w:val="24"/>
        </w:rPr>
      </w:pPr>
      <w:r w:rsidRPr="0066217D">
        <w:rPr>
          <w:sz w:val="24"/>
          <w:szCs w:val="24"/>
        </w:rPr>
        <w:t>• участвовать в учебном диалоге при обсуждении прочитанного или прослушанного текста.</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научиться:</w:t>
      </w:r>
    </w:p>
    <w:p w:rsidR="000C7D98" w:rsidRPr="0066217D" w:rsidRDefault="000C7D98" w:rsidP="001E6E4F">
      <w:pPr>
        <w:pStyle w:val="aff6"/>
        <w:spacing w:line="240" w:lineRule="auto"/>
        <w:rPr>
          <w:i/>
          <w:sz w:val="24"/>
          <w:szCs w:val="24"/>
        </w:rPr>
      </w:pPr>
      <w:r w:rsidRPr="0066217D">
        <w:rPr>
          <w:i/>
          <w:sz w:val="24"/>
          <w:szCs w:val="24"/>
        </w:rPr>
        <w:t>• сопоставлять различные точки зрения;</w:t>
      </w:r>
    </w:p>
    <w:p w:rsidR="000C7D98" w:rsidRPr="0066217D" w:rsidRDefault="000C7D98" w:rsidP="001E6E4F">
      <w:pPr>
        <w:pStyle w:val="aff6"/>
        <w:spacing w:line="240" w:lineRule="auto"/>
        <w:rPr>
          <w:i/>
          <w:sz w:val="24"/>
          <w:szCs w:val="24"/>
        </w:rPr>
      </w:pPr>
      <w:r w:rsidRPr="0066217D">
        <w:rPr>
          <w:i/>
          <w:sz w:val="24"/>
          <w:szCs w:val="24"/>
        </w:rPr>
        <w:t>• соотносить позицию автора с собственной точкой зрения;</w:t>
      </w:r>
    </w:p>
    <w:p w:rsidR="000C7D98" w:rsidRPr="0066217D" w:rsidRDefault="000C7D98" w:rsidP="001E6E4F">
      <w:pPr>
        <w:pStyle w:val="aff6"/>
        <w:spacing w:line="240" w:lineRule="auto"/>
        <w:rPr>
          <w:i/>
          <w:sz w:val="24"/>
          <w:szCs w:val="24"/>
        </w:rPr>
      </w:pPr>
      <w:r w:rsidRPr="0066217D">
        <w:rPr>
          <w:i/>
          <w:sz w:val="24"/>
          <w:szCs w:val="24"/>
        </w:rPr>
        <w:t>• в процессе работы с одним или несколькими источниками выявлять достоверную (противоречивую) информацию.</w:t>
      </w:r>
    </w:p>
    <w:p w:rsidR="004835F2" w:rsidRPr="0066217D" w:rsidRDefault="004835F2" w:rsidP="001E6E4F">
      <w:pPr>
        <w:pStyle w:val="aff6"/>
        <w:spacing w:line="240" w:lineRule="auto"/>
        <w:ind w:firstLine="0"/>
        <w:rPr>
          <w:b/>
          <w:i/>
          <w:sz w:val="24"/>
          <w:szCs w:val="24"/>
        </w:rPr>
      </w:pPr>
      <w:r w:rsidRPr="0066217D">
        <w:rPr>
          <w:b/>
          <w:i/>
          <w:sz w:val="24"/>
          <w:szCs w:val="24"/>
        </w:rPr>
        <w:t xml:space="preserve"> Русский язык</w:t>
      </w:r>
    </w:p>
    <w:p w:rsidR="004835F2" w:rsidRPr="0066217D" w:rsidRDefault="004835F2" w:rsidP="001E6E4F">
      <w:pPr>
        <w:pStyle w:val="aff6"/>
        <w:spacing w:line="240" w:lineRule="auto"/>
        <w:rPr>
          <w:sz w:val="24"/>
          <w:szCs w:val="24"/>
        </w:rPr>
      </w:pPr>
      <w:r w:rsidRPr="0066217D">
        <w:rPr>
          <w:sz w:val="24"/>
          <w:szCs w:val="24"/>
        </w:rPr>
        <w:t>В результате изучения курса русского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4835F2" w:rsidRPr="0066217D" w:rsidRDefault="004835F2" w:rsidP="001E6E4F">
      <w:pPr>
        <w:pStyle w:val="aff6"/>
        <w:spacing w:line="240" w:lineRule="auto"/>
        <w:rPr>
          <w:sz w:val="24"/>
          <w:szCs w:val="24"/>
        </w:rPr>
      </w:pPr>
      <w:r w:rsidRPr="0066217D">
        <w:rPr>
          <w:sz w:val="24"/>
          <w:szCs w:val="24"/>
        </w:rPr>
        <w:t>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
    <w:p w:rsidR="004835F2" w:rsidRPr="0066217D" w:rsidRDefault="004835F2" w:rsidP="001E6E4F">
      <w:pPr>
        <w:pStyle w:val="aff6"/>
        <w:spacing w:line="240" w:lineRule="auto"/>
        <w:jc w:val="center"/>
        <w:rPr>
          <w:i/>
          <w:sz w:val="24"/>
          <w:szCs w:val="24"/>
        </w:rPr>
      </w:pPr>
      <w:bookmarkStart w:id="11" w:name="bookmark24"/>
      <w:r w:rsidRPr="0066217D">
        <w:rPr>
          <w:i/>
          <w:sz w:val="24"/>
          <w:szCs w:val="24"/>
        </w:rPr>
        <w:t>Содержательная линия «Система языка»</w:t>
      </w:r>
      <w:bookmarkEnd w:id="11"/>
    </w:p>
    <w:p w:rsidR="004835F2" w:rsidRPr="0066217D" w:rsidRDefault="004835F2" w:rsidP="001E6E4F">
      <w:pPr>
        <w:pStyle w:val="aff6"/>
        <w:spacing w:line="240" w:lineRule="auto"/>
        <w:rPr>
          <w:b/>
          <w:i/>
          <w:sz w:val="24"/>
          <w:szCs w:val="24"/>
        </w:rPr>
      </w:pPr>
      <w:bookmarkStart w:id="12" w:name="bookmark25"/>
      <w:r w:rsidRPr="0066217D">
        <w:rPr>
          <w:b/>
          <w:i/>
          <w:sz w:val="24"/>
          <w:szCs w:val="24"/>
        </w:rPr>
        <w:t>Раздел «Фонетика и графика»</w:t>
      </w:r>
      <w:bookmarkEnd w:id="12"/>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различать звуки и буквы;</w:t>
      </w:r>
    </w:p>
    <w:p w:rsidR="004835F2" w:rsidRPr="0066217D" w:rsidRDefault="004835F2" w:rsidP="001E6E4F">
      <w:pPr>
        <w:pStyle w:val="aff6"/>
        <w:spacing w:line="240" w:lineRule="auto"/>
        <w:rPr>
          <w:sz w:val="24"/>
          <w:szCs w:val="24"/>
        </w:rPr>
      </w:pPr>
      <w:r w:rsidRPr="0066217D">
        <w:rPr>
          <w:sz w:val="24"/>
          <w:szCs w:val="24"/>
        </w:rPr>
        <w:t>• 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w:t>
      </w:r>
    </w:p>
    <w:p w:rsidR="004835F2" w:rsidRPr="0066217D" w:rsidRDefault="004835F2" w:rsidP="001E6E4F">
      <w:pPr>
        <w:pStyle w:val="aff6"/>
        <w:spacing w:line="240" w:lineRule="auto"/>
        <w:rPr>
          <w:sz w:val="24"/>
          <w:szCs w:val="24"/>
        </w:rPr>
      </w:pPr>
      <w:r w:rsidRPr="0066217D">
        <w:rPr>
          <w:sz w:val="24"/>
          <w:szCs w:val="24"/>
        </w:rPr>
        <w:t>• знать последовательность букв в русском алфавите, пользоваться алфавитом для упорядочивания слов и поиска нужной информации.</w:t>
      </w:r>
    </w:p>
    <w:p w:rsidR="004835F2" w:rsidRPr="0066217D" w:rsidRDefault="004835F2" w:rsidP="001E6E4F">
      <w:pPr>
        <w:pStyle w:val="aff6"/>
        <w:spacing w:line="240" w:lineRule="auto"/>
        <w:rPr>
          <w:i/>
          <w:sz w:val="24"/>
          <w:szCs w:val="24"/>
        </w:rPr>
      </w:pPr>
      <w:r w:rsidRPr="0066217D">
        <w:rPr>
          <w:b/>
          <w:i/>
          <w:sz w:val="24"/>
          <w:szCs w:val="24"/>
        </w:rPr>
        <w:t>Выпускник получит возможность научиться</w:t>
      </w:r>
      <w:r w:rsidRPr="0066217D">
        <w:rPr>
          <w:i/>
          <w:sz w:val="24"/>
          <w:szCs w:val="24"/>
        </w:rPr>
        <w:t xml:space="preserve">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4835F2" w:rsidRPr="0066217D" w:rsidRDefault="004835F2" w:rsidP="001E6E4F">
      <w:pPr>
        <w:pStyle w:val="aff6"/>
        <w:spacing w:line="240" w:lineRule="auto"/>
        <w:rPr>
          <w:b/>
          <w:i/>
          <w:sz w:val="24"/>
          <w:szCs w:val="24"/>
        </w:rPr>
      </w:pPr>
      <w:bookmarkStart w:id="13" w:name="bookmark26"/>
      <w:r w:rsidRPr="0066217D">
        <w:rPr>
          <w:b/>
          <w:i/>
          <w:sz w:val="24"/>
          <w:szCs w:val="24"/>
        </w:rPr>
        <w:t>Раздел «Орфоэпия»</w:t>
      </w:r>
      <w:bookmarkEnd w:id="13"/>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4835F2" w:rsidRPr="0066217D" w:rsidRDefault="004835F2" w:rsidP="001E6E4F">
      <w:pPr>
        <w:pStyle w:val="aff6"/>
        <w:spacing w:line="240" w:lineRule="auto"/>
        <w:rPr>
          <w:sz w:val="24"/>
          <w:szCs w:val="24"/>
        </w:rPr>
      </w:pPr>
      <w:r w:rsidRPr="0066217D">
        <w:rPr>
          <w:i/>
          <w:sz w:val="24"/>
          <w:szCs w:val="24"/>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4835F2" w:rsidRPr="0066217D" w:rsidRDefault="004835F2" w:rsidP="001E6E4F">
      <w:pPr>
        <w:pStyle w:val="aff6"/>
        <w:spacing w:line="240" w:lineRule="auto"/>
        <w:rPr>
          <w:b/>
          <w:i/>
          <w:sz w:val="24"/>
          <w:szCs w:val="24"/>
        </w:rPr>
      </w:pPr>
      <w:bookmarkStart w:id="14" w:name="bookmark27"/>
      <w:r w:rsidRPr="0066217D">
        <w:rPr>
          <w:b/>
          <w:i/>
          <w:sz w:val="24"/>
          <w:szCs w:val="24"/>
        </w:rPr>
        <w:t>Раздел «Состав слова (морфемика)»</w:t>
      </w:r>
      <w:bookmarkEnd w:id="14"/>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различать изменяемые и неизменяемые слова;</w:t>
      </w:r>
    </w:p>
    <w:p w:rsidR="004835F2" w:rsidRPr="0066217D" w:rsidRDefault="004835F2" w:rsidP="001E6E4F">
      <w:pPr>
        <w:pStyle w:val="aff6"/>
        <w:spacing w:line="240" w:lineRule="auto"/>
        <w:rPr>
          <w:sz w:val="24"/>
          <w:szCs w:val="24"/>
        </w:rPr>
      </w:pPr>
      <w:r w:rsidRPr="0066217D">
        <w:rPr>
          <w:sz w:val="24"/>
          <w:szCs w:val="24"/>
        </w:rPr>
        <w:t>• различать родственные (однокоренные) слова и формы слова;</w:t>
      </w:r>
    </w:p>
    <w:p w:rsidR="004835F2" w:rsidRPr="0066217D" w:rsidRDefault="004835F2" w:rsidP="001E6E4F">
      <w:pPr>
        <w:pStyle w:val="aff6"/>
        <w:spacing w:line="240" w:lineRule="auto"/>
        <w:rPr>
          <w:sz w:val="24"/>
          <w:szCs w:val="24"/>
        </w:rPr>
      </w:pPr>
      <w:r w:rsidRPr="0066217D">
        <w:rPr>
          <w:sz w:val="24"/>
          <w:szCs w:val="24"/>
        </w:rPr>
        <w:t>• находить в словах с однозначно выделяемыми морфемами окончание, корень, приставку, суффикс.</w:t>
      </w:r>
    </w:p>
    <w:p w:rsidR="004835F2" w:rsidRPr="0066217D" w:rsidRDefault="004835F2" w:rsidP="001E6E4F">
      <w:pPr>
        <w:pStyle w:val="aff6"/>
        <w:spacing w:line="240" w:lineRule="auto"/>
        <w:rPr>
          <w:i/>
          <w:sz w:val="24"/>
          <w:szCs w:val="24"/>
        </w:rPr>
      </w:pPr>
      <w:r w:rsidRPr="0066217D">
        <w:rPr>
          <w:b/>
          <w:i/>
          <w:sz w:val="24"/>
          <w:szCs w:val="24"/>
        </w:rPr>
        <w:lastRenderedPageBreak/>
        <w:t>Выпускник получит возможность научиться</w:t>
      </w:r>
      <w:r w:rsidRPr="0066217D">
        <w:rPr>
          <w:i/>
          <w:sz w:val="24"/>
          <w:szCs w:val="24"/>
        </w:rPr>
        <w:t xml:space="preserve">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4835F2" w:rsidRPr="0066217D" w:rsidRDefault="004835F2" w:rsidP="001E6E4F">
      <w:pPr>
        <w:pStyle w:val="aff6"/>
        <w:spacing w:line="240" w:lineRule="auto"/>
        <w:rPr>
          <w:b/>
          <w:i/>
          <w:sz w:val="24"/>
          <w:szCs w:val="24"/>
        </w:rPr>
      </w:pPr>
      <w:bookmarkStart w:id="15" w:name="bookmark28"/>
      <w:r w:rsidRPr="0066217D">
        <w:rPr>
          <w:b/>
          <w:i/>
          <w:sz w:val="24"/>
          <w:szCs w:val="24"/>
        </w:rPr>
        <w:t>Раздел «Лексика»</w:t>
      </w:r>
      <w:bookmarkEnd w:id="15"/>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выявлять слова, значение которых требует уточнения;</w:t>
      </w:r>
    </w:p>
    <w:p w:rsidR="004835F2" w:rsidRPr="0066217D" w:rsidRDefault="004835F2" w:rsidP="001E6E4F">
      <w:pPr>
        <w:pStyle w:val="aff6"/>
        <w:spacing w:line="240" w:lineRule="auto"/>
        <w:rPr>
          <w:sz w:val="24"/>
          <w:szCs w:val="24"/>
        </w:rPr>
      </w:pPr>
      <w:r w:rsidRPr="0066217D">
        <w:rPr>
          <w:sz w:val="24"/>
          <w:szCs w:val="24"/>
        </w:rPr>
        <w:t>• определять значение слова по тексту или уточнять с помощью толкового словаря.</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подбирать синонимы для устранения повторов в тексте;</w:t>
      </w:r>
    </w:p>
    <w:p w:rsidR="004835F2" w:rsidRPr="0066217D" w:rsidRDefault="004835F2" w:rsidP="001E6E4F">
      <w:pPr>
        <w:pStyle w:val="aff6"/>
        <w:spacing w:line="240" w:lineRule="auto"/>
        <w:rPr>
          <w:i/>
          <w:sz w:val="24"/>
          <w:szCs w:val="24"/>
        </w:rPr>
      </w:pPr>
      <w:r w:rsidRPr="0066217D">
        <w:rPr>
          <w:i/>
          <w:sz w:val="24"/>
          <w:szCs w:val="24"/>
        </w:rPr>
        <w:t>• подбирать антонимы для точной характеристики предметов при их сравнении;</w:t>
      </w:r>
    </w:p>
    <w:p w:rsidR="004835F2" w:rsidRPr="0066217D" w:rsidRDefault="004835F2" w:rsidP="001E6E4F">
      <w:pPr>
        <w:pStyle w:val="aff6"/>
        <w:spacing w:line="240" w:lineRule="auto"/>
        <w:rPr>
          <w:i/>
          <w:sz w:val="24"/>
          <w:szCs w:val="24"/>
        </w:rPr>
      </w:pPr>
      <w:r w:rsidRPr="0066217D">
        <w:rPr>
          <w:i/>
          <w:sz w:val="24"/>
          <w:szCs w:val="24"/>
        </w:rPr>
        <w:t>• различать употребление в тексте слов в прямом и переносном значении (простые случаи);</w:t>
      </w:r>
    </w:p>
    <w:p w:rsidR="004835F2" w:rsidRPr="0066217D" w:rsidRDefault="004835F2" w:rsidP="001E6E4F">
      <w:pPr>
        <w:pStyle w:val="aff6"/>
        <w:spacing w:line="240" w:lineRule="auto"/>
        <w:rPr>
          <w:i/>
          <w:sz w:val="24"/>
          <w:szCs w:val="24"/>
        </w:rPr>
      </w:pPr>
      <w:r w:rsidRPr="0066217D">
        <w:rPr>
          <w:i/>
          <w:sz w:val="24"/>
          <w:szCs w:val="24"/>
        </w:rPr>
        <w:t>• оценивать уместность использования слов в тексте;</w:t>
      </w:r>
    </w:p>
    <w:p w:rsidR="004835F2" w:rsidRPr="00716975" w:rsidRDefault="004835F2" w:rsidP="00716975">
      <w:pPr>
        <w:pStyle w:val="aff6"/>
        <w:spacing w:line="240" w:lineRule="auto"/>
        <w:rPr>
          <w:i/>
          <w:sz w:val="24"/>
          <w:szCs w:val="24"/>
        </w:rPr>
      </w:pPr>
      <w:r w:rsidRPr="0066217D">
        <w:rPr>
          <w:i/>
          <w:sz w:val="24"/>
          <w:szCs w:val="24"/>
        </w:rPr>
        <w:t>• выбирать слова из ряда предложенных для успешного решения коммуникативной задачи.</w:t>
      </w:r>
    </w:p>
    <w:p w:rsidR="004835F2" w:rsidRPr="0066217D" w:rsidRDefault="004835F2" w:rsidP="001E6E4F">
      <w:pPr>
        <w:pStyle w:val="aff6"/>
        <w:spacing w:line="240" w:lineRule="auto"/>
        <w:rPr>
          <w:b/>
          <w:i/>
          <w:sz w:val="24"/>
          <w:szCs w:val="24"/>
        </w:rPr>
      </w:pPr>
      <w:bookmarkStart w:id="16" w:name="bookmark29"/>
      <w:r w:rsidRPr="0066217D">
        <w:rPr>
          <w:b/>
          <w:i/>
          <w:sz w:val="24"/>
          <w:szCs w:val="24"/>
        </w:rPr>
        <w:t>Раздел «Морфология»</w:t>
      </w:r>
      <w:bookmarkEnd w:id="16"/>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определять грамматические признаки имён существительных — род, число, падеж, склонение;</w:t>
      </w:r>
    </w:p>
    <w:p w:rsidR="004835F2" w:rsidRPr="0066217D" w:rsidRDefault="004835F2" w:rsidP="001E6E4F">
      <w:pPr>
        <w:pStyle w:val="aff6"/>
        <w:spacing w:line="240" w:lineRule="auto"/>
        <w:rPr>
          <w:sz w:val="24"/>
          <w:szCs w:val="24"/>
        </w:rPr>
      </w:pPr>
      <w:r w:rsidRPr="0066217D">
        <w:rPr>
          <w:sz w:val="24"/>
          <w:szCs w:val="24"/>
        </w:rPr>
        <w:t>• определять грамматические признаки имён прилагательных — род, число, падеж;</w:t>
      </w:r>
    </w:p>
    <w:p w:rsidR="004835F2" w:rsidRPr="0066217D" w:rsidRDefault="004835F2" w:rsidP="001E6E4F">
      <w:pPr>
        <w:pStyle w:val="aff6"/>
        <w:spacing w:line="240" w:lineRule="auto"/>
        <w:rPr>
          <w:sz w:val="24"/>
          <w:szCs w:val="24"/>
        </w:rPr>
      </w:pPr>
      <w:r w:rsidRPr="0066217D">
        <w:rPr>
          <w:sz w:val="24"/>
          <w:szCs w:val="24"/>
        </w:rPr>
        <w:t>• определять грамматические признаки глаголов — число, время, род (в прошедшем времени), лицо (в настоящем и будущем времени), спряжение.</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4835F2" w:rsidRPr="0066217D" w:rsidRDefault="004835F2" w:rsidP="001E6E4F">
      <w:pPr>
        <w:pStyle w:val="aff6"/>
        <w:spacing w:line="240" w:lineRule="auto"/>
        <w:rPr>
          <w:sz w:val="24"/>
          <w:szCs w:val="24"/>
        </w:rPr>
      </w:pPr>
      <w:r w:rsidRPr="0066217D">
        <w:rPr>
          <w:i/>
          <w:sz w:val="24"/>
          <w:szCs w:val="24"/>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4835F2" w:rsidRPr="0066217D" w:rsidRDefault="004835F2" w:rsidP="001E6E4F">
      <w:pPr>
        <w:pStyle w:val="aff6"/>
        <w:spacing w:line="240" w:lineRule="auto"/>
        <w:rPr>
          <w:b/>
          <w:i/>
          <w:sz w:val="24"/>
          <w:szCs w:val="24"/>
        </w:rPr>
      </w:pPr>
      <w:bookmarkStart w:id="17" w:name="bookmark30"/>
      <w:r w:rsidRPr="0066217D">
        <w:rPr>
          <w:b/>
          <w:i/>
          <w:sz w:val="24"/>
          <w:szCs w:val="24"/>
        </w:rPr>
        <w:t>Раздел «Синтаксис»</w:t>
      </w:r>
      <w:bookmarkEnd w:id="17"/>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различать предложение, словосочетание, слово;</w:t>
      </w:r>
    </w:p>
    <w:p w:rsidR="004835F2" w:rsidRPr="0066217D" w:rsidRDefault="004835F2" w:rsidP="001E6E4F">
      <w:pPr>
        <w:pStyle w:val="aff6"/>
        <w:spacing w:line="240" w:lineRule="auto"/>
        <w:rPr>
          <w:sz w:val="24"/>
          <w:szCs w:val="24"/>
        </w:rPr>
      </w:pPr>
      <w:r w:rsidRPr="0066217D">
        <w:rPr>
          <w:sz w:val="24"/>
          <w:szCs w:val="24"/>
        </w:rPr>
        <w:t>• устанавливать при помощи смысловых вопросов связь между словами в словосочетании и предложении;</w:t>
      </w:r>
    </w:p>
    <w:p w:rsidR="004835F2" w:rsidRPr="0066217D" w:rsidRDefault="004835F2" w:rsidP="001E6E4F">
      <w:pPr>
        <w:pStyle w:val="aff6"/>
        <w:spacing w:line="240" w:lineRule="auto"/>
        <w:rPr>
          <w:sz w:val="24"/>
          <w:szCs w:val="24"/>
        </w:rPr>
      </w:pPr>
      <w:r w:rsidRPr="0066217D">
        <w:rPr>
          <w:sz w:val="24"/>
          <w:szCs w:val="24"/>
        </w:rPr>
        <w:t>• классифицировать предложения по цели высказывания, находить повествовательные/побудительные/вопросительные предложения;</w:t>
      </w:r>
    </w:p>
    <w:p w:rsidR="004835F2" w:rsidRPr="0066217D" w:rsidRDefault="004835F2" w:rsidP="001E6E4F">
      <w:pPr>
        <w:pStyle w:val="aff6"/>
        <w:spacing w:line="240" w:lineRule="auto"/>
        <w:rPr>
          <w:sz w:val="24"/>
          <w:szCs w:val="24"/>
        </w:rPr>
      </w:pPr>
      <w:r w:rsidRPr="0066217D">
        <w:rPr>
          <w:sz w:val="24"/>
          <w:szCs w:val="24"/>
        </w:rPr>
        <w:t>• определять восклицательную/невосклицательную интонацию предложения;</w:t>
      </w:r>
    </w:p>
    <w:p w:rsidR="004835F2" w:rsidRPr="0066217D" w:rsidRDefault="004835F2" w:rsidP="001E6E4F">
      <w:pPr>
        <w:pStyle w:val="aff6"/>
        <w:spacing w:line="240" w:lineRule="auto"/>
        <w:rPr>
          <w:sz w:val="24"/>
          <w:szCs w:val="24"/>
        </w:rPr>
      </w:pPr>
      <w:r w:rsidRPr="0066217D">
        <w:rPr>
          <w:sz w:val="24"/>
          <w:szCs w:val="24"/>
        </w:rPr>
        <w:t>• находить главные и второстепенные (без деления на виды) члены предложения;</w:t>
      </w:r>
    </w:p>
    <w:p w:rsidR="004835F2" w:rsidRPr="0066217D" w:rsidRDefault="004835F2" w:rsidP="001E6E4F">
      <w:pPr>
        <w:pStyle w:val="aff6"/>
        <w:spacing w:line="240" w:lineRule="auto"/>
        <w:rPr>
          <w:sz w:val="24"/>
          <w:szCs w:val="24"/>
        </w:rPr>
      </w:pPr>
      <w:r w:rsidRPr="0066217D">
        <w:rPr>
          <w:sz w:val="24"/>
          <w:szCs w:val="24"/>
        </w:rPr>
        <w:t>• выделять предложения с однородными членами.</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различать второстепенные члены предложения — определения, дополнения, обстоятельства;</w:t>
      </w:r>
    </w:p>
    <w:p w:rsidR="004835F2" w:rsidRPr="0066217D" w:rsidRDefault="004835F2" w:rsidP="001E6E4F">
      <w:pPr>
        <w:pStyle w:val="aff6"/>
        <w:spacing w:line="240" w:lineRule="auto"/>
        <w:rPr>
          <w:i/>
          <w:sz w:val="24"/>
          <w:szCs w:val="24"/>
        </w:rPr>
      </w:pPr>
      <w:r w:rsidRPr="0066217D">
        <w:rPr>
          <w:i/>
          <w:sz w:val="24"/>
          <w:szCs w:val="24"/>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4835F2" w:rsidRPr="0066217D" w:rsidRDefault="004835F2" w:rsidP="001E6E4F">
      <w:pPr>
        <w:pStyle w:val="aff6"/>
        <w:spacing w:line="240" w:lineRule="auto"/>
        <w:rPr>
          <w:sz w:val="24"/>
          <w:szCs w:val="24"/>
        </w:rPr>
      </w:pPr>
      <w:r w:rsidRPr="0066217D">
        <w:rPr>
          <w:i/>
          <w:sz w:val="24"/>
          <w:szCs w:val="24"/>
        </w:rPr>
        <w:t>• различать простые и сложные предложения.</w:t>
      </w:r>
    </w:p>
    <w:p w:rsidR="004835F2" w:rsidRPr="00E561C3" w:rsidRDefault="004835F2" w:rsidP="001E6E4F">
      <w:pPr>
        <w:pStyle w:val="aff6"/>
        <w:spacing w:line="240" w:lineRule="auto"/>
        <w:jc w:val="center"/>
        <w:rPr>
          <w:b/>
          <w:i/>
          <w:sz w:val="24"/>
          <w:szCs w:val="24"/>
        </w:rPr>
      </w:pPr>
      <w:bookmarkStart w:id="18" w:name="bookmark31"/>
      <w:r w:rsidRPr="00E561C3">
        <w:rPr>
          <w:b/>
          <w:i/>
          <w:sz w:val="24"/>
          <w:szCs w:val="24"/>
        </w:rPr>
        <w:t>Содержательная линия «Орфография и пунктуация»</w:t>
      </w:r>
      <w:bookmarkEnd w:id="18"/>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применять правила правописания (в объёме содержания курса);</w:t>
      </w:r>
    </w:p>
    <w:p w:rsidR="004835F2" w:rsidRPr="0066217D" w:rsidRDefault="004835F2" w:rsidP="001E6E4F">
      <w:pPr>
        <w:pStyle w:val="aff6"/>
        <w:spacing w:line="240" w:lineRule="auto"/>
        <w:rPr>
          <w:sz w:val="24"/>
          <w:szCs w:val="24"/>
        </w:rPr>
      </w:pPr>
      <w:r w:rsidRPr="0066217D">
        <w:rPr>
          <w:sz w:val="24"/>
          <w:szCs w:val="24"/>
        </w:rPr>
        <w:t>• определять (уточнять) написание слова по орфографическому словарю учебника;</w:t>
      </w:r>
    </w:p>
    <w:p w:rsidR="004835F2" w:rsidRPr="0066217D" w:rsidRDefault="004835F2" w:rsidP="001E6E4F">
      <w:pPr>
        <w:pStyle w:val="aff6"/>
        <w:spacing w:line="240" w:lineRule="auto"/>
        <w:rPr>
          <w:sz w:val="24"/>
          <w:szCs w:val="24"/>
        </w:rPr>
      </w:pPr>
      <w:r w:rsidRPr="0066217D">
        <w:rPr>
          <w:sz w:val="24"/>
          <w:szCs w:val="24"/>
        </w:rPr>
        <w:t>• безошибочно списывать текст объёмом 80—90 слов;</w:t>
      </w:r>
    </w:p>
    <w:p w:rsidR="004835F2" w:rsidRPr="0066217D" w:rsidRDefault="004835F2" w:rsidP="001E6E4F">
      <w:pPr>
        <w:pStyle w:val="aff6"/>
        <w:spacing w:line="240" w:lineRule="auto"/>
        <w:rPr>
          <w:sz w:val="24"/>
          <w:szCs w:val="24"/>
        </w:rPr>
      </w:pPr>
      <w:r w:rsidRPr="0066217D">
        <w:rPr>
          <w:sz w:val="24"/>
          <w:szCs w:val="24"/>
        </w:rPr>
        <w:t>• писать под диктовку тексты объёмом 75—80 слов в соответствии с изученными правилами правописания;</w:t>
      </w:r>
    </w:p>
    <w:p w:rsidR="004835F2" w:rsidRPr="0066217D" w:rsidRDefault="004835F2" w:rsidP="001E6E4F">
      <w:pPr>
        <w:pStyle w:val="aff6"/>
        <w:spacing w:line="240" w:lineRule="auto"/>
        <w:rPr>
          <w:sz w:val="24"/>
          <w:szCs w:val="24"/>
        </w:rPr>
      </w:pPr>
      <w:r w:rsidRPr="0066217D">
        <w:rPr>
          <w:sz w:val="24"/>
          <w:szCs w:val="24"/>
        </w:rPr>
        <w:lastRenderedPageBreak/>
        <w:t>• проверять собственный и предложенный текст, находить и исправлять орфографические и пунктуационные ошибки.</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осознавать место возможного возникновения орфографической ошибки;</w:t>
      </w:r>
    </w:p>
    <w:p w:rsidR="004835F2" w:rsidRPr="0066217D" w:rsidRDefault="004835F2" w:rsidP="001E6E4F">
      <w:pPr>
        <w:pStyle w:val="aff6"/>
        <w:spacing w:line="240" w:lineRule="auto"/>
        <w:rPr>
          <w:i/>
          <w:sz w:val="24"/>
          <w:szCs w:val="24"/>
        </w:rPr>
      </w:pPr>
      <w:r w:rsidRPr="0066217D">
        <w:rPr>
          <w:i/>
          <w:sz w:val="24"/>
          <w:szCs w:val="24"/>
        </w:rPr>
        <w:t>• подбирать примеры с определённой орфограммой;</w:t>
      </w:r>
    </w:p>
    <w:p w:rsidR="004835F2" w:rsidRPr="0066217D" w:rsidRDefault="004835F2" w:rsidP="001E6E4F">
      <w:pPr>
        <w:pStyle w:val="aff6"/>
        <w:spacing w:line="240" w:lineRule="auto"/>
        <w:rPr>
          <w:i/>
          <w:sz w:val="24"/>
          <w:szCs w:val="24"/>
        </w:rPr>
      </w:pPr>
      <w:r w:rsidRPr="0066217D">
        <w:rPr>
          <w:i/>
          <w:sz w:val="24"/>
          <w:szCs w:val="24"/>
        </w:rPr>
        <w:t>• при составлении собственных текстов перефразировать записываемое, чтобы избежать орфографических и пунктуационных ошибок;</w:t>
      </w:r>
    </w:p>
    <w:p w:rsidR="004835F2" w:rsidRPr="0066217D" w:rsidRDefault="004835F2" w:rsidP="001E6E4F">
      <w:pPr>
        <w:pStyle w:val="aff6"/>
        <w:spacing w:line="240" w:lineRule="auto"/>
        <w:rPr>
          <w:sz w:val="24"/>
          <w:szCs w:val="24"/>
        </w:rPr>
      </w:pPr>
      <w:r w:rsidRPr="0066217D">
        <w:rPr>
          <w:i/>
          <w:sz w:val="24"/>
          <w:szCs w:val="24"/>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4835F2" w:rsidRPr="00E561C3" w:rsidRDefault="004835F2" w:rsidP="001E6E4F">
      <w:pPr>
        <w:pStyle w:val="aff6"/>
        <w:spacing w:line="240" w:lineRule="auto"/>
        <w:jc w:val="center"/>
        <w:rPr>
          <w:b/>
          <w:i/>
          <w:sz w:val="24"/>
          <w:szCs w:val="24"/>
        </w:rPr>
      </w:pPr>
      <w:bookmarkStart w:id="19" w:name="bookmark32"/>
      <w:r w:rsidRPr="00E561C3">
        <w:rPr>
          <w:b/>
          <w:i/>
          <w:sz w:val="24"/>
          <w:szCs w:val="24"/>
        </w:rPr>
        <w:t>Содержательная линия «Развитие речи»</w:t>
      </w:r>
      <w:bookmarkEnd w:id="19"/>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4835F2" w:rsidRPr="0066217D" w:rsidRDefault="004835F2" w:rsidP="001E6E4F">
      <w:pPr>
        <w:pStyle w:val="aff6"/>
        <w:spacing w:line="240" w:lineRule="auto"/>
        <w:rPr>
          <w:sz w:val="24"/>
          <w:szCs w:val="24"/>
        </w:rPr>
      </w:pPr>
      <w:r w:rsidRPr="0066217D">
        <w:rPr>
          <w:sz w:val="24"/>
          <w:szCs w:val="24"/>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4835F2" w:rsidRPr="0066217D" w:rsidRDefault="004835F2" w:rsidP="001E6E4F">
      <w:pPr>
        <w:pStyle w:val="aff6"/>
        <w:spacing w:line="240" w:lineRule="auto"/>
        <w:rPr>
          <w:sz w:val="24"/>
          <w:szCs w:val="24"/>
        </w:rPr>
      </w:pPr>
      <w:r w:rsidRPr="0066217D">
        <w:rPr>
          <w:sz w:val="24"/>
          <w:szCs w:val="24"/>
        </w:rPr>
        <w:t>• выражать собственное мнение и аргументировать его;</w:t>
      </w:r>
    </w:p>
    <w:p w:rsidR="004835F2" w:rsidRPr="0066217D" w:rsidRDefault="004835F2" w:rsidP="001E6E4F">
      <w:pPr>
        <w:pStyle w:val="aff6"/>
        <w:spacing w:line="240" w:lineRule="auto"/>
        <w:rPr>
          <w:sz w:val="24"/>
          <w:szCs w:val="24"/>
        </w:rPr>
      </w:pPr>
      <w:r w:rsidRPr="0066217D">
        <w:rPr>
          <w:sz w:val="24"/>
          <w:szCs w:val="24"/>
        </w:rPr>
        <w:t>• самостоятельно озаглавливать текст;</w:t>
      </w:r>
    </w:p>
    <w:p w:rsidR="004835F2" w:rsidRPr="0066217D" w:rsidRDefault="004835F2" w:rsidP="001E6E4F">
      <w:pPr>
        <w:pStyle w:val="aff6"/>
        <w:spacing w:line="240" w:lineRule="auto"/>
        <w:rPr>
          <w:sz w:val="24"/>
          <w:szCs w:val="24"/>
        </w:rPr>
      </w:pPr>
      <w:r w:rsidRPr="0066217D">
        <w:rPr>
          <w:sz w:val="24"/>
          <w:szCs w:val="24"/>
        </w:rPr>
        <w:t>• составлять план текста;</w:t>
      </w:r>
    </w:p>
    <w:p w:rsidR="004835F2" w:rsidRPr="0066217D" w:rsidRDefault="004835F2" w:rsidP="001E6E4F">
      <w:pPr>
        <w:pStyle w:val="aff6"/>
        <w:spacing w:line="240" w:lineRule="auto"/>
        <w:rPr>
          <w:sz w:val="24"/>
          <w:szCs w:val="24"/>
        </w:rPr>
      </w:pPr>
      <w:r w:rsidRPr="0066217D">
        <w:rPr>
          <w:sz w:val="24"/>
          <w:szCs w:val="24"/>
        </w:rPr>
        <w:t>• сочинять письма, поздравительные открытки, записки и другие небольшие тексты для конкретных ситуаций общения.</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создавать тексты по предложенному заголовку;</w:t>
      </w:r>
    </w:p>
    <w:p w:rsidR="004835F2" w:rsidRPr="0066217D" w:rsidRDefault="004835F2" w:rsidP="001E6E4F">
      <w:pPr>
        <w:pStyle w:val="aff6"/>
        <w:spacing w:line="240" w:lineRule="auto"/>
        <w:rPr>
          <w:i/>
          <w:sz w:val="24"/>
          <w:szCs w:val="24"/>
        </w:rPr>
      </w:pPr>
      <w:r w:rsidRPr="0066217D">
        <w:rPr>
          <w:i/>
          <w:sz w:val="24"/>
          <w:szCs w:val="24"/>
        </w:rPr>
        <w:t>• подробно или выборочно пересказывать текст;</w:t>
      </w:r>
    </w:p>
    <w:p w:rsidR="004835F2" w:rsidRPr="0066217D" w:rsidRDefault="004835F2" w:rsidP="001E6E4F">
      <w:pPr>
        <w:pStyle w:val="aff6"/>
        <w:spacing w:line="240" w:lineRule="auto"/>
        <w:rPr>
          <w:i/>
          <w:sz w:val="24"/>
          <w:szCs w:val="24"/>
        </w:rPr>
      </w:pPr>
      <w:r w:rsidRPr="0066217D">
        <w:rPr>
          <w:i/>
          <w:sz w:val="24"/>
          <w:szCs w:val="24"/>
        </w:rPr>
        <w:t>• пересказывать текст от другого лица;</w:t>
      </w:r>
    </w:p>
    <w:p w:rsidR="004835F2" w:rsidRPr="0066217D" w:rsidRDefault="004835F2" w:rsidP="001E6E4F">
      <w:pPr>
        <w:pStyle w:val="aff6"/>
        <w:spacing w:line="240" w:lineRule="auto"/>
        <w:rPr>
          <w:i/>
          <w:sz w:val="24"/>
          <w:szCs w:val="24"/>
        </w:rPr>
      </w:pPr>
      <w:r w:rsidRPr="0066217D">
        <w:rPr>
          <w:i/>
          <w:sz w:val="24"/>
          <w:szCs w:val="24"/>
        </w:rPr>
        <w:t>• составлять устный рассказ на определённую тему с использованием разных типов речи: описание, повествование, рассуждение;</w:t>
      </w:r>
    </w:p>
    <w:p w:rsidR="004835F2" w:rsidRPr="0066217D" w:rsidRDefault="004835F2" w:rsidP="001E6E4F">
      <w:pPr>
        <w:pStyle w:val="aff6"/>
        <w:spacing w:line="240" w:lineRule="auto"/>
        <w:rPr>
          <w:i/>
          <w:sz w:val="24"/>
          <w:szCs w:val="24"/>
        </w:rPr>
      </w:pPr>
      <w:r w:rsidRPr="0066217D">
        <w:rPr>
          <w:i/>
          <w:sz w:val="24"/>
          <w:szCs w:val="24"/>
        </w:rPr>
        <w:t>• анализировать и корректировать тексты с нарушенным порядком предложений, находить в тексте смысловые пропуски;</w:t>
      </w:r>
    </w:p>
    <w:p w:rsidR="004835F2" w:rsidRPr="0066217D" w:rsidRDefault="004835F2" w:rsidP="001E6E4F">
      <w:pPr>
        <w:pStyle w:val="aff6"/>
        <w:spacing w:line="240" w:lineRule="auto"/>
        <w:rPr>
          <w:i/>
          <w:sz w:val="24"/>
          <w:szCs w:val="24"/>
        </w:rPr>
      </w:pPr>
      <w:r w:rsidRPr="0066217D">
        <w:rPr>
          <w:i/>
          <w:sz w:val="24"/>
          <w:szCs w:val="24"/>
        </w:rPr>
        <w:t>• корректировать тексты, в которых допущены нарушения культуры речи;</w:t>
      </w:r>
    </w:p>
    <w:p w:rsidR="004835F2" w:rsidRPr="0066217D" w:rsidRDefault="004835F2" w:rsidP="001E6E4F">
      <w:pPr>
        <w:pStyle w:val="aff6"/>
        <w:spacing w:line="240" w:lineRule="auto"/>
        <w:rPr>
          <w:i/>
          <w:sz w:val="24"/>
          <w:szCs w:val="24"/>
        </w:rPr>
      </w:pPr>
      <w:r w:rsidRPr="0066217D">
        <w:rPr>
          <w:i/>
          <w:sz w:val="24"/>
          <w:szCs w:val="24"/>
        </w:rPr>
        <w:t>• анализировать последовательность собственных действий при работе над изложениями и сочинениями и со - 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4835F2" w:rsidRPr="0066217D" w:rsidRDefault="004835F2" w:rsidP="001E6E4F">
      <w:pPr>
        <w:pStyle w:val="aff6"/>
        <w:spacing w:line="240" w:lineRule="auto"/>
        <w:rPr>
          <w:sz w:val="24"/>
          <w:szCs w:val="24"/>
        </w:rPr>
      </w:pPr>
      <w:r w:rsidRPr="0066217D">
        <w:rPr>
          <w:i/>
          <w:sz w:val="24"/>
          <w:szCs w:val="24"/>
        </w:rPr>
        <w:t>• соблюдать нормы речевого взаимодействия при интерактивном общении (sms-сообщения, электронная почта, Интернет и другие виды и способы связи).</w:t>
      </w:r>
    </w:p>
    <w:p w:rsidR="004835F2" w:rsidRPr="0066217D" w:rsidRDefault="004835F2" w:rsidP="001E6E4F">
      <w:pPr>
        <w:pStyle w:val="aff6"/>
        <w:spacing w:line="240" w:lineRule="auto"/>
        <w:jc w:val="center"/>
        <w:rPr>
          <w:b/>
          <w:i/>
          <w:sz w:val="24"/>
          <w:szCs w:val="24"/>
        </w:rPr>
      </w:pPr>
      <w:bookmarkStart w:id="20" w:name="bookmark33"/>
      <w:r w:rsidRPr="0066217D">
        <w:rPr>
          <w:b/>
          <w:i/>
          <w:sz w:val="24"/>
          <w:szCs w:val="24"/>
        </w:rPr>
        <w:t>Литературное чтение</w:t>
      </w:r>
      <w:bookmarkEnd w:id="20"/>
    </w:p>
    <w:p w:rsidR="004835F2" w:rsidRPr="0066217D" w:rsidRDefault="004835F2" w:rsidP="001E6E4F">
      <w:pPr>
        <w:pStyle w:val="aff6"/>
        <w:spacing w:line="240" w:lineRule="auto"/>
        <w:rPr>
          <w:sz w:val="24"/>
          <w:szCs w:val="24"/>
        </w:rPr>
      </w:pPr>
      <w:r w:rsidRPr="0066217D">
        <w:rPr>
          <w:sz w:val="24"/>
          <w:szCs w:val="24"/>
        </w:rPr>
        <w:t>Выпускники начальной школы осознают значимость чтения для своего дальнейшего развития и успешного обучения по другим предметам. У учащихся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4835F2" w:rsidRPr="0066217D" w:rsidRDefault="004835F2" w:rsidP="001E6E4F">
      <w:pPr>
        <w:pStyle w:val="aff6"/>
        <w:spacing w:line="240" w:lineRule="auto"/>
        <w:rPr>
          <w:sz w:val="24"/>
          <w:szCs w:val="24"/>
        </w:rPr>
      </w:pPr>
      <w:r w:rsidRPr="0066217D">
        <w:rPr>
          <w:sz w:val="24"/>
          <w:szCs w:val="24"/>
        </w:rPr>
        <w:t>Учащиеся получат возможность познакомиться с культурно- историческим наследием России и общечеловеческими ценностями.</w:t>
      </w:r>
    </w:p>
    <w:p w:rsidR="004835F2" w:rsidRPr="0066217D" w:rsidRDefault="004835F2" w:rsidP="001E6E4F">
      <w:pPr>
        <w:pStyle w:val="aff6"/>
        <w:spacing w:line="240" w:lineRule="auto"/>
        <w:rPr>
          <w:sz w:val="24"/>
          <w:szCs w:val="24"/>
        </w:rPr>
      </w:pPr>
      <w:r w:rsidRPr="0066217D">
        <w:rPr>
          <w:sz w:val="24"/>
          <w:szCs w:val="24"/>
        </w:rPr>
        <w:t>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4835F2" w:rsidRPr="0066217D" w:rsidRDefault="004835F2" w:rsidP="001E6E4F">
      <w:pPr>
        <w:pStyle w:val="aff6"/>
        <w:spacing w:line="240" w:lineRule="auto"/>
        <w:rPr>
          <w:sz w:val="24"/>
          <w:szCs w:val="24"/>
        </w:rPr>
      </w:pPr>
      <w:r w:rsidRPr="0066217D">
        <w:rPr>
          <w:sz w:val="24"/>
          <w:szCs w:val="24"/>
        </w:rPr>
        <w:t xml:space="preserve">К концу обучения в начальной школе дети будут готовы к дальнейшему обучению, </w:t>
      </w:r>
      <w:r w:rsidRPr="0066217D">
        <w:rPr>
          <w:sz w:val="24"/>
          <w:szCs w:val="24"/>
        </w:rPr>
        <w:lastRenderedPageBreak/>
        <w:t>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4835F2" w:rsidRPr="0066217D" w:rsidRDefault="004835F2" w:rsidP="001E6E4F">
      <w:pPr>
        <w:pStyle w:val="aff6"/>
        <w:spacing w:line="240" w:lineRule="auto"/>
        <w:rPr>
          <w:sz w:val="24"/>
          <w:szCs w:val="24"/>
        </w:rPr>
      </w:pPr>
      <w:r w:rsidRPr="0066217D">
        <w:rPr>
          <w:sz w:val="24"/>
          <w:szCs w:val="24"/>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4835F2" w:rsidRPr="0066217D" w:rsidRDefault="004835F2" w:rsidP="001E6E4F">
      <w:pPr>
        <w:pStyle w:val="aff6"/>
        <w:spacing w:line="240" w:lineRule="auto"/>
        <w:rPr>
          <w:sz w:val="24"/>
          <w:szCs w:val="24"/>
        </w:rPr>
      </w:pPr>
      <w:r w:rsidRPr="0066217D">
        <w:rPr>
          <w:sz w:val="24"/>
          <w:szCs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w:t>
      </w:r>
    </w:p>
    <w:p w:rsidR="004835F2" w:rsidRPr="0066217D" w:rsidRDefault="004835F2" w:rsidP="001E6E4F">
      <w:pPr>
        <w:pStyle w:val="aff6"/>
        <w:spacing w:line="240" w:lineRule="auto"/>
        <w:rPr>
          <w:sz w:val="24"/>
          <w:szCs w:val="24"/>
        </w:rPr>
      </w:pPr>
      <w:r w:rsidRPr="0066217D">
        <w:rPr>
          <w:sz w:val="24"/>
          <w:szCs w:val="24"/>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4835F2" w:rsidRPr="0066217D" w:rsidRDefault="004835F2" w:rsidP="001E6E4F">
      <w:pPr>
        <w:pStyle w:val="aff6"/>
        <w:spacing w:line="240" w:lineRule="auto"/>
        <w:rPr>
          <w:sz w:val="24"/>
          <w:szCs w:val="24"/>
        </w:rPr>
      </w:pPr>
      <w:r w:rsidRPr="0066217D">
        <w:rPr>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4835F2" w:rsidRPr="00E561C3" w:rsidRDefault="004835F2" w:rsidP="001E6E4F">
      <w:pPr>
        <w:pStyle w:val="aff6"/>
        <w:spacing w:line="240" w:lineRule="auto"/>
        <w:jc w:val="center"/>
        <w:rPr>
          <w:b/>
          <w:i/>
          <w:sz w:val="24"/>
          <w:szCs w:val="24"/>
        </w:rPr>
      </w:pPr>
      <w:bookmarkStart w:id="21" w:name="bookmark34"/>
      <w:r w:rsidRPr="00E561C3">
        <w:rPr>
          <w:b/>
          <w:i/>
          <w:sz w:val="24"/>
          <w:szCs w:val="24"/>
        </w:rPr>
        <w:t>Виды речевой и читательской деятельности</w:t>
      </w:r>
      <w:bookmarkEnd w:id="21"/>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4835F2" w:rsidRPr="0066217D" w:rsidRDefault="004835F2" w:rsidP="001E6E4F">
      <w:pPr>
        <w:pStyle w:val="aff6"/>
        <w:spacing w:line="240" w:lineRule="auto"/>
        <w:rPr>
          <w:sz w:val="24"/>
          <w:szCs w:val="24"/>
        </w:rPr>
      </w:pPr>
      <w:r w:rsidRPr="0066217D">
        <w:rPr>
          <w:sz w:val="24"/>
          <w:szCs w:val="24"/>
        </w:rPr>
        <w:t>• читать со скоростью, позволяющей понимать смысл прочитанного (</w:t>
      </w:r>
      <w:r w:rsidRPr="0066217D">
        <w:rPr>
          <w:i/>
          <w:sz w:val="24"/>
          <w:szCs w:val="24"/>
        </w:rPr>
        <w:t>для всех видов текстов</w:t>
      </w:r>
      <w:r w:rsidRPr="0066217D">
        <w:rPr>
          <w:sz w:val="24"/>
          <w:szCs w:val="24"/>
        </w:rPr>
        <w:t>);</w:t>
      </w:r>
    </w:p>
    <w:p w:rsidR="004835F2" w:rsidRPr="0066217D" w:rsidRDefault="004835F2" w:rsidP="001E6E4F">
      <w:pPr>
        <w:pStyle w:val="aff6"/>
        <w:spacing w:line="240" w:lineRule="auto"/>
        <w:rPr>
          <w:sz w:val="24"/>
          <w:szCs w:val="24"/>
        </w:rPr>
      </w:pPr>
      <w:r w:rsidRPr="0066217D">
        <w:rPr>
          <w:sz w:val="24"/>
          <w:szCs w:val="24"/>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r w:rsidRPr="0066217D">
        <w:rPr>
          <w:i/>
          <w:sz w:val="24"/>
          <w:szCs w:val="24"/>
        </w:rPr>
        <w:t>только для художественных текстов</w:t>
      </w:r>
      <w:r w:rsidRPr="0066217D">
        <w:rPr>
          <w:sz w:val="24"/>
          <w:szCs w:val="24"/>
        </w:rPr>
        <w:t>);</w:t>
      </w:r>
    </w:p>
    <w:p w:rsidR="004835F2" w:rsidRPr="0066217D" w:rsidRDefault="004835F2" w:rsidP="001E6E4F">
      <w:pPr>
        <w:pStyle w:val="aff6"/>
        <w:spacing w:line="240" w:lineRule="auto"/>
        <w:rPr>
          <w:sz w:val="24"/>
          <w:szCs w:val="24"/>
        </w:rPr>
      </w:pPr>
      <w:r w:rsidRPr="0066217D">
        <w:rPr>
          <w:sz w:val="24"/>
          <w:szCs w:val="24"/>
        </w:rPr>
        <w:t>• использовать различные виды чтения: ознакомительное, изучающее, просмотровое, поисковое/выборочное — в соответствии с целью чтения (</w:t>
      </w:r>
      <w:r w:rsidRPr="0066217D">
        <w:rPr>
          <w:i/>
          <w:sz w:val="24"/>
          <w:szCs w:val="24"/>
        </w:rPr>
        <w:t>для всех видов текстов</w:t>
      </w:r>
      <w:r w:rsidRPr="0066217D">
        <w:rPr>
          <w:sz w:val="24"/>
          <w:szCs w:val="24"/>
        </w:rPr>
        <w:t>);</w:t>
      </w:r>
    </w:p>
    <w:p w:rsidR="004835F2" w:rsidRPr="0066217D" w:rsidRDefault="004835F2" w:rsidP="001E6E4F">
      <w:pPr>
        <w:pStyle w:val="aff6"/>
        <w:spacing w:line="240" w:lineRule="auto"/>
        <w:rPr>
          <w:sz w:val="24"/>
          <w:szCs w:val="24"/>
        </w:rPr>
      </w:pPr>
      <w:r w:rsidRPr="0066217D">
        <w:rPr>
          <w:sz w:val="24"/>
          <w:szCs w:val="24"/>
        </w:rPr>
        <w:t>• ориентироваться в содержании художественного и научно-популярного текстов, понимать их смысл (при чтении вслух и про себя, при прослушивании):</w:t>
      </w:r>
    </w:p>
    <w:p w:rsidR="004835F2" w:rsidRPr="0066217D" w:rsidRDefault="004835F2" w:rsidP="001E6E4F">
      <w:pPr>
        <w:pStyle w:val="aff6"/>
        <w:spacing w:line="240" w:lineRule="auto"/>
        <w:rPr>
          <w:sz w:val="24"/>
          <w:szCs w:val="24"/>
        </w:rPr>
      </w:pPr>
      <w:r w:rsidRPr="0066217D">
        <w:rPr>
          <w:sz w:val="24"/>
          <w:szCs w:val="24"/>
        </w:rPr>
        <w:t>— </w:t>
      </w:r>
      <w:r w:rsidRPr="0066217D">
        <w:rPr>
          <w:i/>
          <w:sz w:val="24"/>
          <w:szCs w:val="24"/>
        </w:rPr>
        <w:t>для художественных текстов:</w:t>
      </w:r>
      <w:r w:rsidRPr="0066217D">
        <w:rPr>
          <w:sz w:val="24"/>
          <w:szCs w:val="24"/>
        </w:rPr>
        <w:t xml:space="preserve">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4835F2" w:rsidRPr="0066217D" w:rsidRDefault="004835F2" w:rsidP="001E6E4F">
      <w:pPr>
        <w:pStyle w:val="aff6"/>
        <w:spacing w:line="240" w:lineRule="auto"/>
        <w:rPr>
          <w:sz w:val="24"/>
          <w:szCs w:val="24"/>
        </w:rPr>
      </w:pPr>
      <w:r w:rsidRPr="0066217D">
        <w:rPr>
          <w:sz w:val="24"/>
          <w:szCs w:val="24"/>
        </w:rPr>
        <w:t>— </w:t>
      </w:r>
      <w:r w:rsidRPr="0066217D">
        <w:rPr>
          <w:i/>
          <w:sz w:val="24"/>
          <w:szCs w:val="24"/>
        </w:rPr>
        <w:t xml:space="preserve">для научно-популярных текстов: </w:t>
      </w:r>
      <w:r w:rsidRPr="0066217D">
        <w:rPr>
          <w:sz w:val="24"/>
          <w:szCs w:val="24"/>
        </w:rPr>
        <w:t>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4835F2" w:rsidRPr="0066217D" w:rsidRDefault="004835F2" w:rsidP="001E6E4F">
      <w:pPr>
        <w:pStyle w:val="aff6"/>
        <w:spacing w:line="240" w:lineRule="auto"/>
        <w:rPr>
          <w:sz w:val="24"/>
          <w:szCs w:val="24"/>
        </w:rPr>
      </w:pPr>
      <w:r w:rsidRPr="0066217D">
        <w:rPr>
          <w:sz w:val="24"/>
          <w:szCs w:val="24"/>
        </w:rPr>
        <w:t>• использовать простейшие приёмы анализа различных видов текстов:</w:t>
      </w:r>
    </w:p>
    <w:p w:rsidR="004835F2" w:rsidRPr="0066217D" w:rsidRDefault="004835F2" w:rsidP="001E6E4F">
      <w:pPr>
        <w:pStyle w:val="aff6"/>
        <w:spacing w:line="240" w:lineRule="auto"/>
        <w:rPr>
          <w:sz w:val="24"/>
          <w:szCs w:val="24"/>
        </w:rPr>
      </w:pPr>
      <w:r w:rsidRPr="0066217D">
        <w:rPr>
          <w:sz w:val="24"/>
          <w:szCs w:val="24"/>
        </w:rPr>
        <w:t>— </w:t>
      </w:r>
      <w:r w:rsidRPr="0066217D">
        <w:rPr>
          <w:i/>
          <w:sz w:val="24"/>
          <w:szCs w:val="24"/>
        </w:rPr>
        <w:t>для художественных текстов:</w:t>
      </w:r>
      <w:r w:rsidRPr="0066217D">
        <w:rPr>
          <w:sz w:val="24"/>
          <w:szCs w:val="24"/>
        </w:rPr>
        <w:t xml:space="preserve"> делить текст на части, озаглавливать их; составлять </w:t>
      </w:r>
      <w:r w:rsidRPr="0066217D">
        <w:rPr>
          <w:sz w:val="24"/>
          <w:szCs w:val="24"/>
        </w:rPr>
        <w:lastRenderedPageBreak/>
        <w:t>простой план; устанавливать взаимосвязь между событиями, фактами, поступками, мыслями, чувствами героев, опираясь на содержание текста;</w:t>
      </w:r>
    </w:p>
    <w:p w:rsidR="004835F2" w:rsidRPr="0066217D" w:rsidRDefault="004835F2" w:rsidP="001E6E4F">
      <w:pPr>
        <w:pStyle w:val="aff6"/>
        <w:spacing w:line="240" w:lineRule="auto"/>
        <w:rPr>
          <w:sz w:val="24"/>
          <w:szCs w:val="24"/>
        </w:rPr>
      </w:pPr>
      <w:r w:rsidRPr="0066217D">
        <w:rPr>
          <w:sz w:val="24"/>
          <w:szCs w:val="24"/>
        </w:rPr>
        <w:t>• </w:t>
      </w:r>
      <w:r w:rsidRPr="0066217D">
        <w:rPr>
          <w:i/>
          <w:sz w:val="24"/>
          <w:szCs w:val="24"/>
        </w:rPr>
        <w:t>для научно-популярных текстов:</w:t>
      </w:r>
      <w:r w:rsidRPr="0066217D">
        <w:rPr>
          <w:sz w:val="24"/>
          <w:szCs w:val="24"/>
        </w:rPr>
        <w:t xml:space="preserve">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4835F2" w:rsidRPr="0066217D" w:rsidRDefault="004835F2" w:rsidP="001E6E4F">
      <w:pPr>
        <w:pStyle w:val="aff6"/>
        <w:spacing w:line="240" w:lineRule="auto"/>
        <w:rPr>
          <w:sz w:val="24"/>
          <w:szCs w:val="24"/>
        </w:rPr>
      </w:pPr>
      <w:r w:rsidRPr="0066217D">
        <w:rPr>
          <w:sz w:val="24"/>
          <w:szCs w:val="24"/>
        </w:rPr>
        <w:t>• использовать различные формы интерпретации содержания текстов:</w:t>
      </w:r>
    </w:p>
    <w:p w:rsidR="004835F2" w:rsidRPr="0066217D" w:rsidRDefault="004835F2" w:rsidP="001E6E4F">
      <w:pPr>
        <w:pStyle w:val="aff6"/>
        <w:spacing w:line="240" w:lineRule="auto"/>
        <w:rPr>
          <w:sz w:val="24"/>
          <w:szCs w:val="24"/>
        </w:rPr>
      </w:pPr>
      <w:r w:rsidRPr="0066217D">
        <w:rPr>
          <w:sz w:val="24"/>
          <w:szCs w:val="24"/>
        </w:rPr>
        <w:t>• </w:t>
      </w:r>
      <w:r w:rsidRPr="0066217D">
        <w:rPr>
          <w:i/>
          <w:sz w:val="24"/>
          <w:szCs w:val="24"/>
        </w:rPr>
        <w:t>для художественных текстов:</w:t>
      </w:r>
      <w:r w:rsidRPr="0066217D">
        <w:rPr>
          <w:sz w:val="24"/>
          <w:szCs w:val="24"/>
        </w:rPr>
        <w:t xml:space="preserve">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4835F2" w:rsidRPr="0066217D" w:rsidRDefault="004835F2" w:rsidP="001E6E4F">
      <w:pPr>
        <w:pStyle w:val="aff6"/>
        <w:spacing w:line="240" w:lineRule="auto"/>
        <w:rPr>
          <w:sz w:val="24"/>
          <w:szCs w:val="24"/>
        </w:rPr>
      </w:pPr>
      <w:r w:rsidRPr="0066217D">
        <w:rPr>
          <w:sz w:val="24"/>
          <w:szCs w:val="24"/>
        </w:rPr>
        <w:t>—</w:t>
      </w:r>
      <w:r w:rsidRPr="0066217D">
        <w:rPr>
          <w:sz w:val="24"/>
          <w:szCs w:val="24"/>
          <w:lang w:val="en-US"/>
        </w:rPr>
        <w:t> </w:t>
      </w:r>
      <w:r w:rsidRPr="0066217D">
        <w:rPr>
          <w:i/>
          <w:sz w:val="24"/>
          <w:szCs w:val="24"/>
        </w:rPr>
        <w:t>для научно-популярных текстов:</w:t>
      </w:r>
      <w:r w:rsidRPr="0066217D">
        <w:rPr>
          <w:sz w:val="24"/>
          <w:szCs w:val="24"/>
        </w:rPr>
        <w:t xml:space="preserve">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4835F2" w:rsidRPr="0066217D" w:rsidRDefault="004835F2" w:rsidP="001E6E4F">
      <w:pPr>
        <w:pStyle w:val="aff6"/>
        <w:spacing w:line="240" w:lineRule="auto"/>
        <w:rPr>
          <w:sz w:val="24"/>
          <w:szCs w:val="24"/>
        </w:rPr>
      </w:pPr>
      <w:r w:rsidRPr="0066217D">
        <w:rPr>
          <w:sz w:val="24"/>
          <w:szCs w:val="24"/>
        </w:rPr>
        <w:t>• ориентироваться в нравственном содержании прочитанного, самостоятельно делать выводы, соотносить поступки героев с нравственными нормами (</w:t>
      </w:r>
      <w:r w:rsidRPr="0066217D">
        <w:rPr>
          <w:i/>
          <w:sz w:val="24"/>
          <w:szCs w:val="24"/>
        </w:rPr>
        <w:t>только для художественных текстов</w:t>
      </w:r>
      <w:r w:rsidRPr="0066217D">
        <w:rPr>
          <w:sz w:val="24"/>
          <w:szCs w:val="24"/>
        </w:rPr>
        <w:t>);</w:t>
      </w:r>
    </w:p>
    <w:p w:rsidR="004835F2" w:rsidRPr="0066217D" w:rsidRDefault="004835F2" w:rsidP="001E6E4F">
      <w:pPr>
        <w:pStyle w:val="aff6"/>
        <w:spacing w:line="240" w:lineRule="auto"/>
        <w:rPr>
          <w:sz w:val="24"/>
          <w:szCs w:val="24"/>
        </w:rPr>
      </w:pPr>
      <w:r w:rsidRPr="0066217D">
        <w:rPr>
          <w:sz w:val="24"/>
          <w:szCs w:val="24"/>
        </w:rPr>
        <w:t>• передавать содержание прочитанного или прослушанного с учётом специфики текста в виде пересказа (полного или краткого) (</w:t>
      </w:r>
      <w:r w:rsidRPr="0066217D">
        <w:rPr>
          <w:i/>
          <w:sz w:val="24"/>
          <w:szCs w:val="24"/>
        </w:rPr>
        <w:t>для всех видов текстов</w:t>
      </w:r>
      <w:r w:rsidRPr="0066217D">
        <w:rPr>
          <w:sz w:val="24"/>
          <w:szCs w:val="24"/>
        </w:rPr>
        <w:t>);</w:t>
      </w:r>
    </w:p>
    <w:p w:rsidR="004835F2" w:rsidRPr="0066217D" w:rsidRDefault="004835F2" w:rsidP="001E6E4F">
      <w:pPr>
        <w:pStyle w:val="aff6"/>
        <w:spacing w:line="240" w:lineRule="auto"/>
        <w:rPr>
          <w:sz w:val="24"/>
          <w:szCs w:val="24"/>
        </w:rPr>
      </w:pPr>
      <w:r w:rsidRPr="0066217D">
        <w:rPr>
          <w:sz w:val="24"/>
          <w:szCs w:val="24"/>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66217D">
        <w:rPr>
          <w:i/>
          <w:sz w:val="24"/>
          <w:szCs w:val="24"/>
        </w:rPr>
        <w:t>для всех видов текстов</w:t>
      </w:r>
      <w:r w:rsidRPr="0066217D">
        <w:rPr>
          <w:sz w:val="24"/>
          <w:szCs w:val="24"/>
        </w:rPr>
        <w:t>).</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удовлетворять читательский интерес и приобретать опыт чтения;</w:t>
      </w:r>
    </w:p>
    <w:p w:rsidR="004835F2" w:rsidRPr="0066217D" w:rsidRDefault="004835F2" w:rsidP="001E6E4F">
      <w:pPr>
        <w:pStyle w:val="aff6"/>
        <w:spacing w:line="240" w:lineRule="auto"/>
        <w:rPr>
          <w:i/>
          <w:sz w:val="24"/>
          <w:szCs w:val="24"/>
        </w:rPr>
      </w:pPr>
      <w:r w:rsidRPr="0066217D">
        <w:rPr>
          <w:i/>
          <w:sz w:val="24"/>
          <w:szCs w:val="24"/>
        </w:rPr>
        <w:t>• осознанно выбирать виды чтения (ознакомительное, изучающее, выборочное, поисковое) в зависимости от цели чтения;</w:t>
      </w:r>
    </w:p>
    <w:p w:rsidR="004835F2" w:rsidRPr="0066217D" w:rsidRDefault="004835F2" w:rsidP="001E6E4F">
      <w:pPr>
        <w:pStyle w:val="aff6"/>
        <w:spacing w:line="240" w:lineRule="auto"/>
        <w:rPr>
          <w:i/>
          <w:sz w:val="24"/>
          <w:szCs w:val="24"/>
        </w:rPr>
      </w:pPr>
      <w:r w:rsidRPr="0066217D">
        <w:rPr>
          <w:i/>
          <w:sz w:val="24"/>
          <w:szCs w:val="24"/>
        </w:rPr>
        <w:t>• различать на практическом уровне виды текстов (художественный и научно-популярный), опираясь на особенности каждого вида текста;</w:t>
      </w:r>
    </w:p>
    <w:p w:rsidR="004835F2" w:rsidRPr="0066217D" w:rsidRDefault="004835F2" w:rsidP="001E6E4F">
      <w:pPr>
        <w:pStyle w:val="aff6"/>
        <w:spacing w:line="240" w:lineRule="auto"/>
        <w:rPr>
          <w:i/>
          <w:sz w:val="24"/>
          <w:szCs w:val="24"/>
        </w:rPr>
      </w:pPr>
      <w:r w:rsidRPr="0066217D">
        <w:rPr>
          <w:i/>
          <w:sz w:val="24"/>
          <w:szCs w:val="24"/>
        </w:rPr>
        <w:t>• осмысливать эстетические и нравственные ценности художественного текста и высказывать собственное суждение;</w:t>
      </w:r>
    </w:p>
    <w:p w:rsidR="004835F2" w:rsidRPr="0066217D" w:rsidRDefault="004835F2" w:rsidP="001E6E4F">
      <w:pPr>
        <w:pStyle w:val="aff6"/>
        <w:spacing w:line="240" w:lineRule="auto"/>
        <w:rPr>
          <w:i/>
          <w:sz w:val="24"/>
          <w:szCs w:val="24"/>
        </w:rPr>
      </w:pPr>
      <w:r w:rsidRPr="0066217D">
        <w:rPr>
          <w:i/>
          <w:sz w:val="24"/>
          <w:szCs w:val="24"/>
        </w:rPr>
        <w:t>• высказывать собственное суждение о прочитанном (прослушанном) произведении, доказывать и подтверждать его фактами со ссылками на текст;</w:t>
      </w:r>
    </w:p>
    <w:p w:rsidR="004835F2" w:rsidRPr="0066217D" w:rsidRDefault="004835F2" w:rsidP="001E6E4F">
      <w:pPr>
        <w:pStyle w:val="aff6"/>
        <w:spacing w:line="240" w:lineRule="auto"/>
        <w:rPr>
          <w:i/>
          <w:sz w:val="24"/>
          <w:szCs w:val="24"/>
        </w:rPr>
      </w:pPr>
      <w:r w:rsidRPr="0066217D">
        <w:rPr>
          <w:i/>
          <w:sz w:val="24"/>
          <w:szCs w:val="24"/>
        </w:rPr>
        <w:t>• составлять по аналогии устные рассказы (повествование, рассуждение, описание).</w:t>
      </w:r>
    </w:p>
    <w:p w:rsidR="004835F2" w:rsidRPr="0066217D" w:rsidRDefault="004835F2" w:rsidP="001E6E4F">
      <w:pPr>
        <w:pStyle w:val="aff6"/>
        <w:spacing w:line="240" w:lineRule="auto"/>
        <w:jc w:val="center"/>
        <w:rPr>
          <w:i/>
          <w:sz w:val="24"/>
          <w:szCs w:val="24"/>
        </w:rPr>
      </w:pPr>
      <w:bookmarkStart w:id="22" w:name="bookmark35"/>
      <w:r w:rsidRPr="0066217D">
        <w:rPr>
          <w:i/>
          <w:sz w:val="24"/>
          <w:szCs w:val="24"/>
        </w:rPr>
        <w:t>Круг детского чтения (для всех видов текстов)</w:t>
      </w:r>
      <w:bookmarkEnd w:id="22"/>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осуществлять выбор книги в библиотеке по заданной тематике или по собственному желанию;</w:t>
      </w:r>
    </w:p>
    <w:p w:rsidR="004835F2" w:rsidRPr="0066217D" w:rsidRDefault="004835F2" w:rsidP="001E6E4F">
      <w:pPr>
        <w:pStyle w:val="aff6"/>
        <w:spacing w:line="240" w:lineRule="auto"/>
        <w:rPr>
          <w:sz w:val="24"/>
          <w:szCs w:val="24"/>
        </w:rPr>
      </w:pPr>
      <w:r w:rsidRPr="0066217D">
        <w:rPr>
          <w:sz w:val="24"/>
          <w:szCs w:val="24"/>
        </w:rPr>
        <w:t>•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4835F2" w:rsidRPr="0066217D" w:rsidRDefault="004835F2" w:rsidP="001E6E4F">
      <w:pPr>
        <w:pStyle w:val="aff6"/>
        <w:spacing w:line="240" w:lineRule="auto"/>
        <w:rPr>
          <w:sz w:val="24"/>
          <w:szCs w:val="24"/>
        </w:rPr>
      </w:pPr>
      <w:r w:rsidRPr="0066217D">
        <w:rPr>
          <w:sz w:val="24"/>
          <w:szCs w:val="24"/>
        </w:rPr>
        <w:t>• составлять аннотацию и краткий отзыв на прочитанное произведение по заданному образцу.</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работать с тематическим каталогом;</w:t>
      </w:r>
    </w:p>
    <w:p w:rsidR="004835F2" w:rsidRPr="0066217D" w:rsidRDefault="004835F2" w:rsidP="001E6E4F">
      <w:pPr>
        <w:pStyle w:val="aff6"/>
        <w:spacing w:line="240" w:lineRule="auto"/>
        <w:rPr>
          <w:i/>
          <w:sz w:val="24"/>
          <w:szCs w:val="24"/>
        </w:rPr>
      </w:pPr>
      <w:r w:rsidRPr="0066217D">
        <w:rPr>
          <w:i/>
          <w:sz w:val="24"/>
          <w:szCs w:val="24"/>
        </w:rPr>
        <w:t>• работать с детской периодикой;</w:t>
      </w:r>
    </w:p>
    <w:p w:rsidR="004835F2" w:rsidRPr="0066217D" w:rsidRDefault="004835F2" w:rsidP="001E6E4F">
      <w:pPr>
        <w:pStyle w:val="aff6"/>
        <w:spacing w:line="240" w:lineRule="auto"/>
        <w:rPr>
          <w:sz w:val="24"/>
          <w:szCs w:val="24"/>
        </w:rPr>
      </w:pPr>
      <w:r w:rsidRPr="0066217D">
        <w:rPr>
          <w:i/>
          <w:sz w:val="24"/>
          <w:szCs w:val="24"/>
        </w:rPr>
        <w:t>• самостоятельно писать отзыв о прочитанной книге (в свободной форме).</w:t>
      </w:r>
    </w:p>
    <w:p w:rsidR="004835F2" w:rsidRPr="0066217D" w:rsidRDefault="004835F2" w:rsidP="001E6E4F">
      <w:pPr>
        <w:pStyle w:val="aff6"/>
        <w:spacing w:line="240" w:lineRule="auto"/>
        <w:jc w:val="center"/>
        <w:rPr>
          <w:i/>
          <w:sz w:val="24"/>
          <w:szCs w:val="24"/>
        </w:rPr>
      </w:pPr>
      <w:bookmarkStart w:id="23" w:name="bookmark36"/>
      <w:r w:rsidRPr="0066217D">
        <w:rPr>
          <w:i/>
          <w:sz w:val="24"/>
          <w:szCs w:val="24"/>
        </w:rPr>
        <w:t>Литературоведческая пропедевтика</w:t>
      </w:r>
    </w:p>
    <w:p w:rsidR="004835F2" w:rsidRPr="0066217D" w:rsidRDefault="004835F2" w:rsidP="001E6E4F">
      <w:pPr>
        <w:pStyle w:val="aff6"/>
        <w:spacing w:line="240" w:lineRule="auto"/>
        <w:jc w:val="center"/>
        <w:rPr>
          <w:sz w:val="24"/>
          <w:szCs w:val="24"/>
        </w:rPr>
      </w:pPr>
      <w:r w:rsidRPr="0066217D">
        <w:rPr>
          <w:sz w:val="24"/>
          <w:szCs w:val="24"/>
        </w:rPr>
        <w:t>(</w:t>
      </w:r>
      <w:r w:rsidRPr="0066217D">
        <w:rPr>
          <w:i/>
          <w:sz w:val="24"/>
          <w:szCs w:val="24"/>
        </w:rPr>
        <w:t>только для художественных текстов</w:t>
      </w:r>
      <w:r w:rsidRPr="0066217D">
        <w:rPr>
          <w:sz w:val="24"/>
          <w:szCs w:val="24"/>
        </w:rPr>
        <w:t>)</w:t>
      </w:r>
      <w:bookmarkEnd w:id="23"/>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xml:space="preserve">• распознавать некоторые отличительные особенности художественных произведений </w:t>
      </w:r>
      <w:r w:rsidRPr="0066217D">
        <w:rPr>
          <w:sz w:val="24"/>
          <w:szCs w:val="24"/>
        </w:rPr>
        <w:lastRenderedPageBreak/>
        <w:t>(на примерах художественных образов и средств художественной выразительности);</w:t>
      </w:r>
    </w:p>
    <w:p w:rsidR="004835F2" w:rsidRPr="0066217D" w:rsidRDefault="004835F2" w:rsidP="001E6E4F">
      <w:pPr>
        <w:pStyle w:val="aff6"/>
        <w:spacing w:line="240" w:lineRule="auto"/>
        <w:rPr>
          <w:sz w:val="24"/>
          <w:szCs w:val="24"/>
        </w:rPr>
      </w:pPr>
      <w:r w:rsidRPr="0066217D">
        <w:rPr>
          <w:sz w:val="24"/>
          <w:szCs w:val="24"/>
        </w:rPr>
        <w:t>• отличать на практическом уровне прозаический текст от стихотворного, приводить примеры прозаических и стихотворных текстов;</w:t>
      </w:r>
    </w:p>
    <w:p w:rsidR="004835F2" w:rsidRPr="0066217D" w:rsidRDefault="004835F2" w:rsidP="001E6E4F">
      <w:pPr>
        <w:pStyle w:val="aff6"/>
        <w:spacing w:line="240" w:lineRule="auto"/>
        <w:rPr>
          <w:sz w:val="24"/>
          <w:szCs w:val="24"/>
        </w:rPr>
      </w:pPr>
      <w:r w:rsidRPr="0066217D">
        <w:rPr>
          <w:sz w:val="24"/>
          <w:szCs w:val="24"/>
        </w:rPr>
        <w:t>• различать художественные произведения разных жанров (рассказ, басня, сказка, загадка, пословица), приводить примеры этих произведений.</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воспринимать художественную литературу как вид искусства, приводить примеры проявления художественного вымысла в произведениях;</w:t>
      </w:r>
    </w:p>
    <w:p w:rsidR="004835F2" w:rsidRPr="0066217D" w:rsidRDefault="004835F2" w:rsidP="001E6E4F">
      <w:pPr>
        <w:pStyle w:val="aff6"/>
        <w:spacing w:line="240" w:lineRule="auto"/>
        <w:rPr>
          <w:i/>
          <w:sz w:val="24"/>
          <w:szCs w:val="24"/>
        </w:rPr>
      </w:pPr>
      <w:r w:rsidRPr="0066217D">
        <w:rPr>
          <w:i/>
          <w:sz w:val="24"/>
          <w:szCs w:val="24"/>
        </w:rPr>
        <w:t>• находить средства художественной выразительности (метафора, эпитет);</w:t>
      </w:r>
    </w:p>
    <w:p w:rsidR="004835F2" w:rsidRPr="0066217D" w:rsidRDefault="004835F2" w:rsidP="001E6E4F">
      <w:pPr>
        <w:pStyle w:val="aff6"/>
        <w:spacing w:line="240" w:lineRule="auto"/>
        <w:rPr>
          <w:i/>
          <w:sz w:val="24"/>
          <w:szCs w:val="24"/>
        </w:rPr>
      </w:pPr>
      <w:r w:rsidRPr="0066217D">
        <w:rPr>
          <w:i/>
          <w:sz w:val="24"/>
          <w:szCs w:val="24"/>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4835F2" w:rsidRPr="0066217D" w:rsidRDefault="004835F2" w:rsidP="001E6E4F">
      <w:pPr>
        <w:pStyle w:val="aff6"/>
        <w:spacing w:line="240" w:lineRule="auto"/>
        <w:rPr>
          <w:sz w:val="24"/>
          <w:szCs w:val="24"/>
        </w:rPr>
      </w:pPr>
      <w:r w:rsidRPr="0066217D">
        <w:rPr>
          <w:i/>
          <w:sz w:val="24"/>
          <w:szCs w:val="24"/>
        </w:rPr>
        <w:t>• определять позиции героев художественного текста, позицию автора художественного текста.</w:t>
      </w:r>
    </w:p>
    <w:p w:rsidR="004835F2" w:rsidRPr="00E561C3" w:rsidRDefault="004835F2" w:rsidP="001E6E4F">
      <w:pPr>
        <w:pStyle w:val="aff6"/>
        <w:spacing w:line="240" w:lineRule="auto"/>
        <w:jc w:val="center"/>
        <w:rPr>
          <w:b/>
          <w:i/>
          <w:sz w:val="24"/>
          <w:szCs w:val="24"/>
        </w:rPr>
      </w:pPr>
      <w:bookmarkStart w:id="24" w:name="bookmark37"/>
      <w:r w:rsidRPr="00E561C3">
        <w:rPr>
          <w:b/>
          <w:i/>
          <w:sz w:val="24"/>
          <w:szCs w:val="24"/>
        </w:rPr>
        <w:t>Творческая деятельность</w:t>
      </w:r>
    </w:p>
    <w:p w:rsidR="004835F2" w:rsidRPr="00E561C3" w:rsidRDefault="004835F2" w:rsidP="001E6E4F">
      <w:pPr>
        <w:pStyle w:val="aff6"/>
        <w:spacing w:line="240" w:lineRule="auto"/>
        <w:jc w:val="center"/>
        <w:rPr>
          <w:b/>
          <w:sz w:val="24"/>
          <w:szCs w:val="24"/>
        </w:rPr>
      </w:pPr>
      <w:r w:rsidRPr="00E561C3">
        <w:rPr>
          <w:b/>
          <w:i/>
          <w:sz w:val="24"/>
          <w:szCs w:val="24"/>
        </w:rPr>
        <w:t>(только для художественных текстов)</w:t>
      </w:r>
      <w:bookmarkEnd w:id="24"/>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создавать по аналогии собственный текст в жанре сказки и загадки;</w:t>
      </w:r>
    </w:p>
    <w:p w:rsidR="004835F2" w:rsidRPr="0066217D" w:rsidRDefault="004835F2" w:rsidP="001E6E4F">
      <w:pPr>
        <w:pStyle w:val="aff6"/>
        <w:spacing w:line="240" w:lineRule="auto"/>
        <w:rPr>
          <w:sz w:val="24"/>
          <w:szCs w:val="24"/>
        </w:rPr>
      </w:pPr>
      <w:r w:rsidRPr="0066217D">
        <w:rPr>
          <w:sz w:val="24"/>
          <w:szCs w:val="24"/>
        </w:rPr>
        <w:t>• восстанавливать текст, дополняя его начало или окончание или пополняя его событиями;</w:t>
      </w:r>
    </w:p>
    <w:p w:rsidR="004835F2" w:rsidRPr="0066217D" w:rsidRDefault="004835F2" w:rsidP="001E6E4F">
      <w:pPr>
        <w:pStyle w:val="aff6"/>
        <w:spacing w:line="240" w:lineRule="auto"/>
        <w:rPr>
          <w:sz w:val="24"/>
          <w:szCs w:val="24"/>
        </w:rPr>
      </w:pPr>
      <w:r w:rsidRPr="0066217D">
        <w:rPr>
          <w:sz w:val="24"/>
          <w:szCs w:val="24"/>
        </w:rPr>
        <w:t>• составлять устный рассказ по репродукциям картин художников и/или на основе личного опыта;</w:t>
      </w:r>
    </w:p>
    <w:p w:rsidR="004835F2" w:rsidRPr="0066217D" w:rsidRDefault="004835F2" w:rsidP="001E6E4F">
      <w:pPr>
        <w:pStyle w:val="aff6"/>
        <w:spacing w:line="240" w:lineRule="auto"/>
        <w:rPr>
          <w:sz w:val="24"/>
          <w:szCs w:val="24"/>
        </w:rPr>
      </w:pPr>
      <w:r w:rsidRPr="0066217D">
        <w:rPr>
          <w:sz w:val="24"/>
          <w:szCs w:val="24"/>
        </w:rPr>
        <w:t>• составлять устный рассказ на основе прочитанных произведений с учётом коммуникативной задачи (для разных адресатов).</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неодушевлённого предмета;</w:t>
      </w:r>
    </w:p>
    <w:p w:rsidR="004835F2" w:rsidRPr="0066217D" w:rsidRDefault="004835F2" w:rsidP="001E6E4F">
      <w:pPr>
        <w:pStyle w:val="aff6"/>
        <w:spacing w:line="240" w:lineRule="auto"/>
        <w:rPr>
          <w:i/>
          <w:sz w:val="24"/>
          <w:szCs w:val="24"/>
        </w:rPr>
      </w:pPr>
      <w:r w:rsidRPr="0066217D">
        <w:rPr>
          <w:i/>
          <w:sz w:val="24"/>
          <w:szCs w:val="24"/>
        </w:rPr>
        <w:t>• создавать серии иллюстраций с короткими текстами по содержанию прочитанного (прослушанного) произведения;</w:t>
      </w:r>
    </w:p>
    <w:p w:rsidR="004835F2" w:rsidRPr="00716975" w:rsidRDefault="004835F2" w:rsidP="00716975">
      <w:pPr>
        <w:pStyle w:val="aff6"/>
        <w:spacing w:line="240" w:lineRule="auto"/>
        <w:rPr>
          <w:sz w:val="24"/>
          <w:szCs w:val="24"/>
        </w:rPr>
      </w:pPr>
      <w:r w:rsidRPr="0066217D">
        <w:rPr>
          <w:i/>
          <w:sz w:val="24"/>
          <w:szCs w:val="24"/>
        </w:rPr>
        <w:t>• работать в группе, создавая сценарии и инсценируя прочитанное (прослушанное, созданное самостоятельно) художественное произведение.</w:t>
      </w:r>
      <w:bookmarkStart w:id="25" w:name="bookmark38"/>
    </w:p>
    <w:p w:rsidR="004835F2" w:rsidRPr="0066217D" w:rsidRDefault="00112409" w:rsidP="001E6E4F">
      <w:pPr>
        <w:pStyle w:val="aff6"/>
        <w:spacing w:line="240" w:lineRule="auto"/>
        <w:jc w:val="center"/>
        <w:rPr>
          <w:b/>
          <w:i/>
          <w:sz w:val="24"/>
          <w:szCs w:val="24"/>
        </w:rPr>
      </w:pPr>
      <w:r w:rsidRPr="0066217D">
        <w:rPr>
          <w:b/>
          <w:i/>
          <w:sz w:val="24"/>
          <w:szCs w:val="24"/>
        </w:rPr>
        <w:t xml:space="preserve"> Иностранный язык (немецкий</w:t>
      </w:r>
      <w:bookmarkEnd w:id="25"/>
      <w:r w:rsidR="006D7AA5">
        <w:rPr>
          <w:b/>
          <w:i/>
          <w:sz w:val="24"/>
          <w:szCs w:val="24"/>
        </w:rPr>
        <w:t>, английский)</w:t>
      </w:r>
    </w:p>
    <w:p w:rsidR="004835F2" w:rsidRPr="0066217D" w:rsidRDefault="004835F2" w:rsidP="001E6E4F">
      <w:pPr>
        <w:pStyle w:val="aff6"/>
        <w:spacing w:line="240" w:lineRule="auto"/>
        <w:rPr>
          <w:sz w:val="24"/>
          <w:szCs w:val="24"/>
        </w:rPr>
      </w:pPr>
      <w:r w:rsidRPr="0066217D">
        <w:rPr>
          <w:sz w:val="24"/>
          <w:szCs w:val="24"/>
        </w:rPr>
        <w:t>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4835F2" w:rsidRPr="00E561C3" w:rsidRDefault="004835F2" w:rsidP="001E6E4F">
      <w:pPr>
        <w:pStyle w:val="aff6"/>
        <w:spacing w:line="240" w:lineRule="auto"/>
        <w:jc w:val="center"/>
        <w:rPr>
          <w:b/>
          <w:i/>
          <w:sz w:val="24"/>
          <w:szCs w:val="24"/>
        </w:rPr>
      </w:pPr>
      <w:bookmarkStart w:id="26" w:name="bookmark39"/>
      <w:r w:rsidRPr="00E561C3">
        <w:rPr>
          <w:b/>
          <w:i/>
          <w:sz w:val="24"/>
          <w:szCs w:val="24"/>
        </w:rPr>
        <w:t>Коммуникативные умения</w:t>
      </w:r>
      <w:bookmarkEnd w:id="26"/>
    </w:p>
    <w:p w:rsidR="004835F2" w:rsidRPr="0066217D" w:rsidRDefault="004835F2" w:rsidP="001E6E4F">
      <w:pPr>
        <w:pStyle w:val="aff6"/>
        <w:spacing w:line="240" w:lineRule="auto"/>
        <w:rPr>
          <w:b/>
          <w:i/>
          <w:sz w:val="24"/>
          <w:szCs w:val="24"/>
        </w:rPr>
      </w:pPr>
      <w:bookmarkStart w:id="27" w:name="bookmark40"/>
      <w:r w:rsidRPr="0066217D">
        <w:rPr>
          <w:b/>
          <w:i/>
          <w:sz w:val="24"/>
          <w:szCs w:val="24"/>
        </w:rPr>
        <w:t>Говорение</w:t>
      </w:r>
      <w:bookmarkEnd w:id="27"/>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участвовать в элементарных диалогах, соблюдая нормы речевого этикета, принятые в англоязычных странах;</w:t>
      </w:r>
    </w:p>
    <w:p w:rsidR="004835F2" w:rsidRPr="0066217D" w:rsidRDefault="004835F2" w:rsidP="001E6E4F">
      <w:pPr>
        <w:pStyle w:val="aff6"/>
        <w:spacing w:line="240" w:lineRule="auto"/>
        <w:rPr>
          <w:sz w:val="24"/>
          <w:szCs w:val="24"/>
        </w:rPr>
      </w:pPr>
      <w:r w:rsidRPr="0066217D">
        <w:rPr>
          <w:sz w:val="24"/>
          <w:szCs w:val="24"/>
        </w:rPr>
        <w:t>• составлять небольшое описание предмета, картинки, персонажа;</w:t>
      </w:r>
    </w:p>
    <w:p w:rsidR="004835F2" w:rsidRPr="0066217D" w:rsidRDefault="004835F2" w:rsidP="001E6E4F">
      <w:pPr>
        <w:pStyle w:val="aff6"/>
        <w:spacing w:line="240" w:lineRule="auto"/>
        <w:rPr>
          <w:sz w:val="24"/>
          <w:szCs w:val="24"/>
        </w:rPr>
      </w:pPr>
      <w:r w:rsidRPr="0066217D">
        <w:rPr>
          <w:sz w:val="24"/>
          <w:szCs w:val="24"/>
        </w:rPr>
        <w:t>• рассказывать о себе, своей семье, друге.</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воспроизводить наизусть небольшие произведения детского фольклора;</w:t>
      </w:r>
    </w:p>
    <w:p w:rsidR="004835F2" w:rsidRPr="0066217D" w:rsidRDefault="004835F2" w:rsidP="001E6E4F">
      <w:pPr>
        <w:pStyle w:val="aff6"/>
        <w:spacing w:line="240" w:lineRule="auto"/>
        <w:rPr>
          <w:i/>
          <w:sz w:val="24"/>
          <w:szCs w:val="24"/>
        </w:rPr>
      </w:pPr>
      <w:r w:rsidRPr="0066217D">
        <w:rPr>
          <w:i/>
          <w:sz w:val="24"/>
          <w:szCs w:val="24"/>
        </w:rPr>
        <w:t>• составлять краткую характеристику персонажа;</w:t>
      </w:r>
    </w:p>
    <w:p w:rsidR="004835F2" w:rsidRPr="0066217D" w:rsidRDefault="004835F2" w:rsidP="001E6E4F">
      <w:pPr>
        <w:pStyle w:val="aff6"/>
        <w:spacing w:line="240" w:lineRule="auto"/>
        <w:rPr>
          <w:sz w:val="24"/>
          <w:szCs w:val="24"/>
        </w:rPr>
      </w:pPr>
      <w:r w:rsidRPr="0066217D">
        <w:rPr>
          <w:i/>
          <w:sz w:val="24"/>
          <w:szCs w:val="24"/>
        </w:rPr>
        <w:t>• кратко излагать содержание прочитанного текста.</w:t>
      </w:r>
    </w:p>
    <w:p w:rsidR="004835F2" w:rsidRPr="0066217D" w:rsidRDefault="004835F2" w:rsidP="001E6E4F">
      <w:pPr>
        <w:pStyle w:val="aff6"/>
        <w:spacing w:line="240" w:lineRule="auto"/>
        <w:rPr>
          <w:b/>
          <w:i/>
          <w:sz w:val="24"/>
          <w:szCs w:val="24"/>
        </w:rPr>
      </w:pPr>
      <w:bookmarkStart w:id="28" w:name="bookmark41"/>
      <w:r w:rsidRPr="0066217D">
        <w:rPr>
          <w:b/>
          <w:i/>
          <w:sz w:val="24"/>
          <w:szCs w:val="24"/>
        </w:rPr>
        <w:lastRenderedPageBreak/>
        <w:t>Аудирование</w:t>
      </w:r>
      <w:bookmarkEnd w:id="28"/>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понимать на слух речь учителя и одноклассников при непосредственном общении и вербально/невербально реагировать на услышанное;</w:t>
      </w:r>
    </w:p>
    <w:p w:rsidR="004835F2" w:rsidRPr="0066217D" w:rsidRDefault="004835F2" w:rsidP="001E6E4F">
      <w:pPr>
        <w:pStyle w:val="aff6"/>
        <w:spacing w:line="240" w:lineRule="auto"/>
        <w:rPr>
          <w:sz w:val="24"/>
          <w:szCs w:val="24"/>
        </w:rPr>
      </w:pPr>
      <w:r w:rsidRPr="0066217D">
        <w:rPr>
          <w:sz w:val="24"/>
          <w:szCs w:val="24"/>
        </w:rPr>
        <w:t>• воспринимать на слух в</w:t>
      </w:r>
      <w:r w:rsidR="00C37B11" w:rsidRPr="0066217D">
        <w:rPr>
          <w:sz w:val="24"/>
          <w:szCs w:val="24"/>
        </w:rPr>
        <w:t xml:space="preserve"> аудиозаписи и понимать основ</w:t>
      </w:r>
      <w:r w:rsidRPr="0066217D">
        <w:rPr>
          <w:sz w:val="24"/>
          <w:szCs w:val="24"/>
        </w:rPr>
        <w:t>ное содержание небольших сообщений, рассказов, сказок, построенных в основном на знакомом языковом материале.</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воспринимать на слух аудиотекст и полностью понимать содержащуюся в нём информацию;</w:t>
      </w:r>
    </w:p>
    <w:p w:rsidR="004835F2" w:rsidRPr="0066217D" w:rsidRDefault="004835F2" w:rsidP="001E6E4F">
      <w:pPr>
        <w:pStyle w:val="aff6"/>
        <w:spacing w:line="240" w:lineRule="auto"/>
        <w:rPr>
          <w:sz w:val="24"/>
          <w:szCs w:val="24"/>
        </w:rPr>
      </w:pPr>
      <w:r w:rsidRPr="0066217D">
        <w:rPr>
          <w:i/>
          <w:sz w:val="24"/>
          <w:szCs w:val="24"/>
        </w:rPr>
        <w:t>• использовать контекстуальную или языковую догадку при восприятии на слух текстов, содержащих некоторые незнакомые слова.</w:t>
      </w:r>
    </w:p>
    <w:p w:rsidR="004835F2" w:rsidRPr="0066217D" w:rsidRDefault="004835F2" w:rsidP="001E6E4F">
      <w:pPr>
        <w:pStyle w:val="aff6"/>
        <w:spacing w:line="240" w:lineRule="auto"/>
        <w:rPr>
          <w:b/>
          <w:i/>
          <w:sz w:val="24"/>
          <w:szCs w:val="24"/>
        </w:rPr>
      </w:pPr>
      <w:bookmarkStart w:id="29" w:name="bookmark42"/>
      <w:r w:rsidRPr="0066217D">
        <w:rPr>
          <w:b/>
          <w:i/>
          <w:sz w:val="24"/>
          <w:szCs w:val="24"/>
        </w:rPr>
        <w:t>Чтение</w:t>
      </w:r>
      <w:bookmarkEnd w:id="29"/>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соотносить графический образ английского слова с его звуковым образом;</w:t>
      </w:r>
    </w:p>
    <w:p w:rsidR="004835F2" w:rsidRPr="0066217D" w:rsidRDefault="004835F2" w:rsidP="001E6E4F">
      <w:pPr>
        <w:pStyle w:val="aff6"/>
        <w:spacing w:line="240" w:lineRule="auto"/>
        <w:rPr>
          <w:sz w:val="24"/>
          <w:szCs w:val="24"/>
        </w:rPr>
      </w:pPr>
      <w:r w:rsidRPr="0066217D">
        <w:rPr>
          <w:sz w:val="24"/>
          <w:szCs w:val="24"/>
        </w:rPr>
        <w:t>• читать вслух небольшой текст, построенный на изученном языковом материале, соблюдая правила произношения и соответствующую интонацию;</w:t>
      </w:r>
    </w:p>
    <w:p w:rsidR="004835F2" w:rsidRPr="0066217D" w:rsidRDefault="004835F2" w:rsidP="001E6E4F">
      <w:pPr>
        <w:pStyle w:val="aff6"/>
        <w:spacing w:line="240" w:lineRule="auto"/>
        <w:rPr>
          <w:sz w:val="24"/>
          <w:szCs w:val="24"/>
        </w:rPr>
      </w:pPr>
      <w:r w:rsidRPr="0066217D">
        <w:rPr>
          <w:sz w:val="24"/>
          <w:szCs w:val="24"/>
        </w:rPr>
        <w:t>• читать про себя и понимать содержание небольшого текста, построенного в основном на изученном языковом материале;</w:t>
      </w:r>
    </w:p>
    <w:p w:rsidR="004835F2" w:rsidRPr="0066217D" w:rsidRDefault="004835F2" w:rsidP="001E6E4F">
      <w:pPr>
        <w:pStyle w:val="aff6"/>
        <w:spacing w:line="240" w:lineRule="auto"/>
        <w:rPr>
          <w:sz w:val="24"/>
          <w:szCs w:val="24"/>
        </w:rPr>
      </w:pPr>
      <w:r w:rsidRPr="0066217D">
        <w:rPr>
          <w:sz w:val="24"/>
          <w:szCs w:val="24"/>
        </w:rPr>
        <w:t>• читать про себя и находить в тексте необходимую информацию.</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догадываться о значении незнакомых слов по контексту;</w:t>
      </w:r>
    </w:p>
    <w:p w:rsidR="004835F2" w:rsidRPr="0066217D" w:rsidRDefault="004835F2" w:rsidP="001E6E4F">
      <w:pPr>
        <w:pStyle w:val="aff6"/>
        <w:spacing w:line="240" w:lineRule="auto"/>
        <w:rPr>
          <w:sz w:val="24"/>
          <w:szCs w:val="24"/>
        </w:rPr>
      </w:pPr>
      <w:r w:rsidRPr="0066217D">
        <w:rPr>
          <w:i/>
          <w:sz w:val="24"/>
          <w:szCs w:val="24"/>
        </w:rPr>
        <w:t>• не обращать внимания на незнакомые слова, не мешающие понимать основное содержание текста.</w:t>
      </w:r>
    </w:p>
    <w:p w:rsidR="004835F2" w:rsidRPr="0066217D" w:rsidRDefault="004835F2" w:rsidP="001E6E4F">
      <w:pPr>
        <w:pStyle w:val="aff6"/>
        <w:spacing w:line="240" w:lineRule="auto"/>
        <w:rPr>
          <w:b/>
          <w:i/>
          <w:sz w:val="24"/>
          <w:szCs w:val="24"/>
        </w:rPr>
      </w:pPr>
      <w:bookmarkStart w:id="30" w:name="bookmark43"/>
      <w:r w:rsidRPr="0066217D">
        <w:rPr>
          <w:b/>
          <w:i/>
          <w:sz w:val="24"/>
          <w:szCs w:val="24"/>
        </w:rPr>
        <w:t>Письмо</w:t>
      </w:r>
      <w:bookmarkEnd w:id="30"/>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выписывать из текста слова, словосочетания и предложения;</w:t>
      </w:r>
    </w:p>
    <w:p w:rsidR="004835F2" w:rsidRPr="0066217D" w:rsidRDefault="004835F2" w:rsidP="001E6E4F">
      <w:pPr>
        <w:pStyle w:val="aff6"/>
        <w:spacing w:line="240" w:lineRule="auto"/>
        <w:rPr>
          <w:sz w:val="24"/>
          <w:szCs w:val="24"/>
        </w:rPr>
      </w:pPr>
      <w:r w:rsidRPr="0066217D">
        <w:rPr>
          <w:sz w:val="24"/>
          <w:szCs w:val="24"/>
        </w:rPr>
        <w:t>• писать поздравительную открытку с Новым годом, Рождеством, днём рождения (с опорой на образец);</w:t>
      </w:r>
    </w:p>
    <w:p w:rsidR="004835F2" w:rsidRPr="0066217D" w:rsidRDefault="004835F2" w:rsidP="001E6E4F">
      <w:pPr>
        <w:pStyle w:val="aff6"/>
        <w:spacing w:line="240" w:lineRule="auto"/>
        <w:rPr>
          <w:sz w:val="24"/>
          <w:szCs w:val="24"/>
        </w:rPr>
      </w:pPr>
      <w:r w:rsidRPr="0066217D">
        <w:rPr>
          <w:sz w:val="24"/>
          <w:szCs w:val="24"/>
        </w:rPr>
        <w:t>• писать по образцу краткое письмо зарубежному другу.</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 письменной форме кратко отвечать на вопросы к тексту;</w:t>
      </w:r>
    </w:p>
    <w:p w:rsidR="004835F2" w:rsidRPr="0066217D" w:rsidRDefault="004835F2" w:rsidP="001E6E4F">
      <w:pPr>
        <w:pStyle w:val="aff6"/>
        <w:spacing w:line="240" w:lineRule="auto"/>
        <w:rPr>
          <w:i/>
          <w:sz w:val="24"/>
          <w:szCs w:val="24"/>
        </w:rPr>
      </w:pPr>
      <w:r w:rsidRPr="0066217D">
        <w:rPr>
          <w:i/>
          <w:sz w:val="24"/>
          <w:szCs w:val="24"/>
        </w:rPr>
        <w:t>• составлять рассказ в письменной форме по плану/ ключевым словам;</w:t>
      </w:r>
    </w:p>
    <w:p w:rsidR="004835F2" w:rsidRPr="0066217D" w:rsidRDefault="004835F2" w:rsidP="001E6E4F">
      <w:pPr>
        <w:pStyle w:val="aff6"/>
        <w:spacing w:line="240" w:lineRule="auto"/>
        <w:rPr>
          <w:i/>
          <w:sz w:val="24"/>
          <w:szCs w:val="24"/>
        </w:rPr>
      </w:pPr>
      <w:r w:rsidRPr="0066217D">
        <w:rPr>
          <w:i/>
          <w:sz w:val="24"/>
          <w:szCs w:val="24"/>
        </w:rPr>
        <w:t>• заполнять простую анкету;</w:t>
      </w:r>
    </w:p>
    <w:p w:rsidR="004835F2" w:rsidRPr="00716975" w:rsidRDefault="004835F2" w:rsidP="00716975">
      <w:pPr>
        <w:pStyle w:val="aff6"/>
        <w:spacing w:line="240" w:lineRule="auto"/>
        <w:rPr>
          <w:sz w:val="24"/>
          <w:szCs w:val="24"/>
        </w:rPr>
      </w:pPr>
      <w:r w:rsidRPr="0066217D">
        <w:rPr>
          <w:i/>
          <w:sz w:val="24"/>
          <w:szCs w:val="24"/>
        </w:rPr>
        <w:t>• правильно оформлять конверт, сервисные поля в системе электронной почты (адрес, тема сообщения).</w:t>
      </w:r>
      <w:bookmarkStart w:id="31" w:name="bookmark44"/>
    </w:p>
    <w:p w:rsidR="004835F2" w:rsidRPr="0066217D" w:rsidRDefault="004835F2" w:rsidP="001E6E4F">
      <w:pPr>
        <w:pStyle w:val="aff6"/>
        <w:spacing w:line="240" w:lineRule="auto"/>
        <w:rPr>
          <w:sz w:val="24"/>
          <w:szCs w:val="24"/>
        </w:rPr>
      </w:pPr>
      <w:r w:rsidRPr="0066217D">
        <w:rPr>
          <w:i/>
          <w:sz w:val="24"/>
          <w:szCs w:val="24"/>
        </w:rPr>
        <w:t>Языковые средства  и навыки оперирования ими</w:t>
      </w:r>
      <w:bookmarkEnd w:id="31"/>
    </w:p>
    <w:p w:rsidR="004835F2" w:rsidRPr="0066217D" w:rsidRDefault="004835F2" w:rsidP="001E6E4F">
      <w:pPr>
        <w:pStyle w:val="aff6"/>
        <w:spacing w:line="240" w:lineRule="auto"/>
        <w:rPr>
          <w:b/>
          <w:i/>
          <w:sz w:val="24"/>
          <w:szCs w:val="24"/>
        </w:rPr>
      </w:pPr>
      <w:bookmarkStart w:id="32" w:name="bookmark45"/>
      <w:r w:rsidRPr="0066217D">
        <w:rPr>
          <w:b/>
          <w:i/>
          <w:sz w:val="24"/>
          <w:szCs w:val="24"/>
        </w:rPr>
        <w:t>Графика, каллиграфия, орфография</w:t>
      </w:r>
      <w:bookmarkEnd w:id="32"/>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4835F2" w:rsidRPr="0066217D" w:rsidRDefault="004835F2" w:rsidP="001E6E4F">
      <w:pPr>
        <w:pStyle w:val="aff6"/>
        <w:spacing w:line="240" w:lineRule="auto"/>
        <w:rPr>
          <w:sz w:val="24"/>
          <w:szCs w:val="24"/>
        </w:rPr>
      </w:pPr>
      <w:r w:rsidRPr="0066217D">
        <w:rPr>
          <w:sz w:val="24"/>
          <w:szCs w:val="24"/>
        </w:rPr>
        <w:t>• пользоваться английским алфавитом, знать последовательность букв в нём;</w:t>
      </w:r>
    </w:p>
    <w:p w:rsidR="004835F2" w:rsidRPr="0066217D" w:rsidRDefault="004835F2" w:rsidP="001E6E4F">
      <w:pPr>
        <w:pStyle w:val="aff6"/>
        <w:spacing w:line="240" w:lineRule="auto"/>
        <w:rPr>
          <w:sz w:val="24"/>
          <w:szCs w:val="24"/>
        </w:rPr>
      </w:pPr>
      <w:r w:rsidRPr="0066217D">
        <w:rPr>
          <w:sz w:val="24"/>
          <w:szCs w:val="24"/>
        </w:rPr>
        <w:t>• списывать текст;</w:t>
      </w:r>
    </w:p>
    <w:p w:rsidR="004835F2" w:rsidRPr="0066217D" w:rsidRDefault="004835F2" w:rsidP="001E6E4F">
      <w:pPr>
        <w:pStyle w:val="aff6"/>
        <w:spacing w:line="240" w:lineRule="auto"/>
        <w:rPr>
          <w:sz w:val="24"/>
          <w:szCs w:val="24"/>
        </w:rPr>
      </w:pPr>
      <w:r w:rsidRPr="0066217D">
        <w:rPr>
          <w:sz w:val="24"/>
          <w:szCs w:val="24"/>
        </w:rPr>
        <w:t>• восстанавливать слово в соответствии с решаемой учебной задачей;</w:t>
      </w:r>
    </w:p>
    <w:p w:rsidR="004835F2" w:rsidRPr="0066217D" w:rsidRDefault="004835F2" w:rsidP="001E6E4F">
      <w:pPr>
        <w:pStyle w:val="aff6"/>
        <w:spacing w:line="240" w:lineRule="auto"/>
        <w:rPr>
          <w:sz w:val="24"/>
          <w:szCs w:val="24"/>
        </w:rPr>
      </w:pPr>
      <w:r w:rsidRPr="0066217D">
        <w:rPr>
          <w:sz w:val="24"/>
          <w:szCs w:val="24"/>
        </w:rPr>
        <w:t>• отличать буквы от знаков транскрипции.</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сравнивать и анализировать буквосочетания английского языка и их транскрипцию;</w:t>
      </w:r>
    </w:p>
    <w:p w:rsidR="004835F2" w:rsidRPr="0066217D" w:rsidRDefault="004835F2" w:rsidP="001E6E4F">
      <w:pPr>
        <w:pStyle w:val="aff6"/>
        <w:spacing w:line="240" w:lineRule="auto"/>
        <w:rPr>
          <w:i/>
          <w:sz w:val="24"/>
          <w:szCs w:val="24"/>
        </w:rPr>
      </w:pPr>
      <w:r w:rsidRPr="0066217D">
        <w:rPr>
          <w:i/>
          <w:sz w:val="24"/>
          <w:szCs w:val="24"/>
        </w:rPr>
        <w:t>• группировать слова в соответствии с изученными правилами чтения;</w:t>
      </w:r>
    </w:p>
    <w:p w:rsidR="004835F2" w:rsidRPr="0066217D" w:rsidRDefault="004835F2" w:rsidP="001E6E4F">
      <w:pPr>
        <w:pStyle w:val="aff6"/>
        <w:spacing w:line="240" w:lineRule="auto"/>
        <w:rPr>
          <w:i/>
          <w:sz w:val="24"/>
          <w:szCs w:val="24"/>
        </w:rPr>
      </w:pPr>
      <w:r w:rsidRPr="0066217D">
        <w:rPr>
          <w:i/>
          <w:sz w:val="24"/>
          <w:szCs w:val="24"/>
        </w:rPr>
        <w:t>• уточнять написание слова по словарю;</w:t>
      </w:r>
    </w:p>
    <w:p w:rsidR="004835F2" w:rsidRPr="0066217D" w:rsidRDefault="004835F2" w:rsidP="001E6E4F">
      <w:pPr>
        <w:pStyle w:val="aff6"/>
        <w:spacing w:line="240" w:lineRule="auto"/>
        <w:rPr>
          <w:sz w:val="24"/>
          <w:szCs w:val="24"/>
        </w:rPr>
      </w:pPr>
      <w:r w:rsidRPr="0066217D">
        <w:rPr>
          <w:i/>
          <w:sz w:val="24"/>
          <w:szCs w:val="24"/>
        </w:rPr>
        <w:t>• использовать экранный перевод отдельных слов (с русского языка на иностранный и обратно).</w:t>
      </w:r>
    </w:p>
    <w:p w:rsidR="004835F2" w:rsidRPr="0066217D" w:rsidRDefault="004835F2" w:rsidP="001E6E4F">
      <w:pPr>
        <w:pStyle w:val="aff6"/>
        <w:spacing w:line="240" w:lineRule="auto"/>
        <w:rPr>
          <w:b/>
          <w:i/>
          <w:sz w:val="24"/>
          <w:szCs w:val="24"/>
        </w:rPr>
      </w:pPr>
      <w:bookmarkStart w:id="33" w:name="bookmark46"/>
      <w:r w:rsidRPr="0066217D">
        <w:rPr>
          <w:b/>
          <w:i/>
          <w:sz w:val="24"/>
          <w:szCs w:val="24"/>
        </w:rPr>
        <w:t>Фонетическая сторона речи</w:t>
      </w:r>
      <w:bookmarkEnd w:id="33"/>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lastRenderedPageBreak/>
        <w:t>• различать на слух и адекватно произносить все звуки английского языка, соблюдая нормы произношения звуков;</w:t>
      </w:r>
    </w:p>
    <w:p w:rsidR="004835F2" w:rsidRPr="0066217D" w:rsidRDefault="004835F2" w:rsidP="001E6E4F">
      <w:pPr>
        <w:pStyle w:val="aff6"/>
        <w:spacing w:line="240" w:lineRule="auto"/>
        <w:rPr>
          <w:sz w:val="24"/>
          <w:szCs w:val="24"/>
        </w:rPr>
      </w:pPr>
      <w:r w:rsidRPr="0066217D">
        <w:rPr>
          <w:sz w:val="24"/>
          <w:szCs w:val="24"/>
        </w:rPr>
        <w:t>• соблюдать правильное ударение в изолированном слове, фразе;</w:t>
      </w:r>
    </w:p>
    <w:p w:rsidR="004835F2" w:rsidRPr="0066217D" w:rsidRDefault="004835F2" w:rsidP="001E6E4F">
      <w:pPr>
        <w:pStyle w:val="aff6"/>
        <w:spacing w:line="240" w:lineRule="auto"/>
        <w:rPr>
          <w:sz w:val="24"/>
          <w:szCs w:val="24"/>
        </w:rPr>
      </w:pPr>
      <w:r w:rsidRPr="0066217D">
        <w:rPr>
          <w:sz w:val="24"/>
          <w:szCs w:val="24"/>
        </w:rPr>
        <w:t>• различать коммуникативные типы предложений по интонации;</w:t>
      </w:r>
    </w:p>
    <w:p w:rsidR="004835F2" w:rsidRPr="0066217D" w:rsidRDefault="004835F2" w:rsidP="001E6E4F">
      <w:pPr>
        <w:pStyle w:val="aff6"/>
        <w:spacing w:line="240" w:lineRule="auto"/>
        <w:rPr>
          <w:sz w:val="24"/>
          <w:szCs w:val="24"/>
        </w:rPr>
      </w:pPr>
      <w:r w:rsidRPr="0066217D">
        <w:rPr>
          <w:sz w:val="24"/>
          <w:szCs w:val="24"/>
        </w:rPr>
        <w:t>• корректно произносить предложения с точки зрения их ритмико-интонационных особенностей.</w:t>
      </w:r>
    </w:p>
    <w:p w:rsidR="004835F2" w:rsidRPr="0066217D" w:rsidRDefault="004835F2" w:rsidP="001E6E4F">
      <w:pPr>
        <w:pStyle w:val="aff6"/>
        <w:spacing w:line="240" w:lineRule="auto"/>
        <w:rPr>
          <w:b/>
          <w:i/>
          <w:sz w:val="24"/>
          <w:szCs w:val="24"/>
        </w:rPr>
      </w:pPr>
      <w:r w:rsidRPr="0066217D">
        <w:rPr>
          <w:b/>
          <w:sz w:val="24"/>
          <w:szCs w:val="24"/>
        </w:rPr>
        <w:t>В</w:t>
      </w:r>
      <w:r w:rsidRPr="0066217D">
        <w:rPr>
          <w:b/>
          <w:i/>
          <w:sz w:val="24"/>
          <w:szCs w:val="24"/>
        </w:rPr>
        <w:t>ыпускник получит возможность научиться:</w:t>
      </w:r>
    </w:p>
    <w:p w:rsidR="004835F2" w:rsidRPr="0066217D" w:rsidRDefault="00F36297" w:rsidP="001E6E4F">
      <w:pPr>
        <w:pStyle w:val="aff6"/>
        <w:spacing w:line="240" w:lineRule="auto"/>
        <w:rPr>
          <w:i/>
          <w:sz w:val="24"/>
          <w:szCs w:val="24"/>
        </w:rPr>
      </w:pPr>
      <w:r>
        <w:rPr>
          <w:i/>
          <w:sz w:val="24"/>
          <w:szCs w:val="24"/>
        </w:rPr>
        <w:t xml:space="preserve">• распознавать связующее </w:t>
      </w:r>
      <w:r w:rsidR="004835F2" w:rsidRPr="0066217D">
        <w:rPr>
          <w:i/>
          <w:sz w:val="24"/>
          <w:szCs w:val="24"/>
        </w:rPr>
        <w:t xml:space="preserve"> в речи и уметь его использовать;</w:t>
      </w:r>
    </w:p>
    <w:p w:rsidR="004835F2" w:rsidRPr="0066217D" w:rsidRDefault="004835F2" w:rsidP="001E6E4F">
      <w:pPr>
        <w:pStyle w:val="aff6"/>
        <w:spacing w:line="240" w:lineRule="auto"/>
        <w:rPr>
          <w:i/>
          <w:sz w:val="24"/>
          <w:szCs w:val="24"/>
        </w:rPr>
      </w:pPr>
      <w:r w:rsidRPr="0066217D">
        <w:rPr>
          <w:i/>
          <w:sz w:val="24"/>
          <w:szCs w:val="24"/>
        </w:rPr>
        <w:t>• соблюдать интонацию перечисления;</w:t>
      </w:r>
    </w:p>
    <w:p w:rsidR="004835F2" w:rsidRPr="0066217D" w:rsidRDefault="004835F2" w:rsidP="001E6E4F">
      <w:pPr>
        <w:pStyle w:val="aff6"/>
        <w:spacing w:line="240" w:lineRule="auto"/>
        <w:rPr>
          <w:i/>
          <w:sz w:val="24"/>
          <w:szCs w:val="24"/>
        </w:rPr>
      </w:pPr>
      <w:r w:rsidRPr="0066217D">
        <w:rPr>
          <w:i/>
          <w:sz w:val="24"/>
          <w:szCs w:val="24"/>
        </w:rPr>
        <w:t>• соблюдать правило отсутствия ударения на служебных словах (артиклях, союзах, предлогах);</w:t>
      </w:r>
    </w:p>
    <w:p w:rsidR="004835F2" w:rsidRPr="0066217D" w:rsidRDefault="004835F2" w:rsidP="001E6E4F">
      <w:pPr>
        <w:pStyle w:val="aff6"/>
        <w:spacing w:line="240" w:lineRule="auto"/>
        <w:rPr>
          <w:sz w:val="24"/>
          <w:szCs w:val="24"/>
        </w:rPr>
      </w:pPr>
      <w:r w:rsidRPr="0066217D">
        <w:rPr>
          <w:i/>
          <w:sz w:val="24"/>
          <w:szCs w:val="24"/>
        </w:rPr>
        <w:t>• читать изучаемые слова по транскрипции.</w:t>
      </w:r>
    </w:p>
    <w:p w:rsidR="004835F2" w:rsidRPr="0066217D" w:rsidRDefault="004835F2" w:rsidP="001E6E4F">
      <w:pPr>
        <w:pStyle w:val="aff6"/>
        <w:spacing w:line="240" w:lineRule="auto"/>
        <w:rPr>
          <w:b/>
          <w:i/>
          <w:sz w:val="24"/>
          <w:szCs w:val="24"/>
        </w:rPr>
      </w:pPr>
      <w:bookmarkStart w:id="34" w:name="bookmark47"/>
      <w:r w:rsidRPr="0066217D">
        <w:rPr>
          <w:b/>
          <w:i/>
          <w:sz w:val="24"/>
          <w:szCs w:val="24"/>
        </w:rPr>
        <w:t>Лексическая сторона речи</w:t>
      </w:r>
      <w:bookmarkEnd w:id="34"/>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4835F2" w:rsidRPr="0066217D" w:rsidRDefault="004835F2" w:rsidP="001E6E4F">
      <w:pPr>
        <w:pStyle w:val="aff6"/>
        <w:spacing w:line="240" w:lineRule="auto"/>
        <w:rPr>
          <w:sz w:val="24"/>
          <w:szCs w:val="24"/>
        </w:rPr>
      </w:pPr>
      <w:r w:rsidRPr="0066217D">
        <w:rPr>
          <w:sz w:val="24"/>
          <w:szCs w:val="24"/>
        </w:rPr>
        <w:t>• оперировать в процессе общения активной лексикой в соответствии с коммуникативной задачей;</w:t>
      </w:r>
    </w:p>
    <w:p w:rsidR="004835F2" w:rsidRPr="0066217D" w:rsidRDefault="004835F2" w:rsidP="001E6E4F">
      <w:pPr>
        <w:pStyle w:val="aff6"/>
        <w:spacing w:line="240" w:lineRule="auto"/>
        <w:rPr>
          <w:sz w:val="24"/>
          <w:szCs w:val="24"/>
        </w:rPr>
      </w:pPr>
      <w:r w:rsidRPr="0066217D">
        <w:rPr>
          <w:sz w:val="24"/>
          <w:szCs w:val="24"/>
        </w:rPr>
        <w:t>• восстанавливать текст в соответствии с решаемой учебной задачей.</w:t>
      </w:r>
    </w:p>
    <w:p w:rsidR="004835F2" w:rsidRPr="0066217D" w:rsidRDefault="004835F2" w:rsidP="001E6E4F">
      <w:pPr>
        <w:pStyle w:val="aff6"/>
        <w:spacing w:line="240" w:lineRule="auto"/>
        <w:rPr>
          <w:b/>
          <w:i/>
          <w:sz w:val="24"/>
          <w:szCs w:val="24"/>
        </w:rPr>
      </w:pPr>
      <w:r w:rsidRPr="0066217D">
        <w:rPr>
          <w:b/>
          <w:sz w:val="24"/>
          <w:szCs w:val="24"/>
        </w:rPr>
        <w:t>В</w:t>
      </w:r>
      <w:r w:rsidRPr="0066217D">
        <w:rPr>
          <w:b/>
          <w:i/>
          <w:sz w:val="24"/>
          <w:szCs w:val="24"/>
        </w:rPr>
        <w:t>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узнавать простые словообразовательные элементы;</w:t>
      </w:r>
    </w:p>
    <w:p w:rsidR="004835F2" w:rsidRPr="0066217D" w:rsidRDefault="004835F2" w:rsidP="001E6E4F">
      <w:pPr>
        <w:pStyle w:val="aff6"/>
        <w:spacing w:line="240" w:lineRule="auto"/>
        <w:rPr>
          <w:i/>
          <w:sz w:val="24"/>
          <w:szCs w:val="24"/>
        </w:rPr>
      </w:pPr>
      <w:r w:rsidRPr="0066217D">
        <w:rPr>
          <w:i/>
          <w:sz w:val="24"/>
          <w:szCs w:val="24"/>
        </w:rPr>
        <w:t>• опираться на языковую догадку в процессе чтения и аудирования (интернациональные и сложные слова).</w:t>
      </w:r>
    </w:p>
    <w:p w:rsidR="004835F2" w:rsidRPr="0066217D" w:rsidRDefault="004835F2" w:rsidP="001E6E4F">
      <w:pPr>
        <w:pStyle w:val="aff6"/>
        <w:spacing w:line="240" w:lineRule="auto"/>
        <w:rPr>
          <w:b/>
          <w:i/>
          <w:sz w:val="24"/>
          <w:szCs w:val="24"/>
        </w:rPr>
      </w:pPr>
      <w:bookmarkStart w:id="35" w:name="bookmark48"/>
      <w:r w:rsidRPr="0066217D">
        <w:rPr>
          <w:b/>
          <w:i/>
          <w:sz w:val="24"/>
          <w:szCs w:val="24"/>
        </w:rPr>
        <w:t>Грамматическая сторона речи</w:t>
      </w:r>
      <w:bookmarkEnd w:id="35"/>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распознавать и употреблять в речи основные коммуникативные типы предложений;</w:t>
      </w:r>
    </w:p>
    <w:p w:rsidR="004835F2" w:rsidRPr="0066217D" w:rsidRDefault="004835F2" w:rsidP="001E6E4F">
      <w:pPr>
        <w:pStyle w:val="aff6"/>
        <w:spacing w:line="240" w:lineRule="auto"/>
        <w:rPr>
          <w:sz w:val="24"/>
          <w:szCs w:val="24"/>
        </w:rPr>
      </w:pPr>
      <w:r w:rsidRPr="0066217D">
        <w:rPr>
          <w:sz w:val="24"/>
          <w:szCs w:val="24"/>
        </w:rPr>
        <w:t>•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w:t>
      </w:r>
      <w:r w:rsidR="00112409" w:rsidRPr="0066217D">
        <w:rPr>
          <w:sz w:val="24"/>
          <w:szCs w:val="24"/>
        </w:rPr>
        <w:t>венном числе; глагол-связку</w:t>
      </w:r>
      <w:r w:rsidRPr="0066217D">
        <w:rPr>
          <w:sz w:val="24"/>
          <w:szCs w:val="24"/>
        </w:rPr>
        <w:t>;</w:t>
      </w:r>
      <w:r w:rsidR="00112409" w:rsidRPr="0066217D">
        <w:rPr>
          <w:sz w:val="24"/>
          <w:szCs w:val="24"/>
        </w:rPr>
        <w:t>модальные глаголы</w:t>
      </w:r>
      <w:r w:rsidRPr="0066217D">
        <w:rPr>
          <w:sz w:val="24"/>
          <w:szCs w:val="24"/>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узнавать сложносочинённые</w:t>
      </w:r>
      <w:r w:rsidR="00112409" w:rsidRPr="0066217D">
        <w:rPr>
          <w:i/>
          <w:sz w:val="24"/>
          <w:szCs w:val="24"/>
        </w:rPr>
        <w:t xml:space="preserve"> предложения</w:t>
      </w:r>
      <w:r w:rsidRPr="0066217D">
        <w:rPr>
          <w:i/>
          <w:sz w:val="24"/>
          <w:szCs w:val="24"/>
        </w:rPr>
        <w:t>;</w:t>
      </w:r>
    </w:p>
    <w:p w:rsidR="004835F2" w:rsidRPr="0066217D" w:rsidRDefault="004835F2" w:rsidP="001E6E4F">
      <w:pPr>
        <w:pStyle w:val="aff6"/>
        <w:spacing w:line="240" w:lineRule="auto"/>
        <w:rPr>
          <w:i/>
          <w:sz w:val="24"/>
          <w:szCs w:val="24"/>
        </w:rPr>
      </w:pPr>
      <w:r w:rsidRPr="0066217D">
        <w:rPr>
          <w:i/>
          <w:sz w:val="24"/>
          <w:szCs w:val="24"/>
        </w:rPr>
        <w:t>• использовать в речи б</w:t>
      </w:r>
      <w:r w:rsidR="00112409" w:rsidRPr="0066217D">
        <w:rPr>
          <w:i/>
          <w:sz w:val="24"/>
          <w:szCs w:val="24"/>
        </w:rPr>
        <w:t>езличные предложения</w:t>
      </w:r>
      <w:r w:rsidRPr="0066217D">
        <w:rPr>
          <w:i/>
          <w:sz w:val="24"/>
          <w:szCs w:val="24"/>
        </w:rPr>
        <w:t>;</w:t>
      </w:r>
    </w:p>
    <w:p w:rsidR="004835F2" w:rsidRPr="0066217D" w:rsidRDefault="004835F2" w:rsidP="001E6E4F">
      <w:pPr>
        <w:pStyle w:val="aff6"/>
        <w:spacing w:line="240" w:lineRule="auto"/>
        <w:rPr>
          <w:i/>
          <w:sz w:val="24"/>
          <w:szCs w:val="24"/>
        </w:rPr>
      </w:pPr>
      <w:r w:rsidRPr="0066217D">
        <w:rPr>
          <w:i/>
          <w:sz w:val="24"/>
          <w:szCs w:val="24"/>
        </w:rPr>
        <w:t>• оперировать в речи неопределёнными местоимения</w:t>
      </w:r>
      <w:r w:rsidR="00112409" w:rsidRPr="0066217D">
        <w:rPr>
          <w:i/>
          <w:sz w:val="24"/>
          <w:szCs w:val="24"/>
        </w:rPr>
        <w:t>ми</w:t>
      </w:r>
      <w:r w:rsidRPr="0066217D">
        <w:rPr>
          <w:i/>
          <w:sz w:val="24"/>
          <w:szCs w:val="24"/>
        </w:rPr>
        <w:t>;</w:t>
      </w:r>
    </w:p>
    <w:p w:rsidR="004835F2" w:rsidRPr="0066217D" w:rsidRDefault="004835F2" w:rsidP="001E6E4F">
      <w:pPr>
        <w:pStyle w:val="aff6"/>
        <w:spacing w:line="240" w:lineRule="auto"/>
        <w:rPr>
          <w:i/>
          <w:sz w:val="24"/>
          <w:szCs w:val="24"/>
        </w:rPr>
      </w:pPr>
      <w:r w:rsidRPr="0066217D">
        <w:rPr>
          <w:i/>
          <w:sz w:val="24"/>
          <w:szCs w:val="24"/>
        </w:rPr>
        <w:t>•</w:t>
      </w:r>
      <w:r w:rsidRPr="0066217D">
        <w:rPr>
          <w:i/>
          <w:sz w:val="24"/>
          <w:szCs w:val="24"/>
          <w:lang w:val="en-US"/>
        </w:rPr>
        <w:t> </w:t>
      </w:r>
      <w:r w:rsidRPr="0066217D">
        <w:rPr>
          <w:i/>
          <w:sz w:val="24"/>
          <w:szCs w:val="24"/>
        </w:rPr>
        <w:t>оперироватьвречинаречиямивремени</w:t>
      </w:r>
      <w:r w:rsidR="00112409" w:rsidRPr="0066217D">
        <w:rPr>
          <w:i/>
          <w:sz w:val="24"/>
          <w:szCs w:val="24"/>
        </w:rPr>
        <w:t xml:space="preserve">  и степени</w:t>
      </w:r>
      <w:r w:rsidRPr="0066217D">
        <w:rPr>
          <w:i/>
          <w:sz w:val="24"/>
          <w:szCs w:val="24"/>
        </w:rPr>
        <w:t>;</w:t>
      </w:r>
    </w:p>
    <w:p w:rsidR="004835F2" w:rsidRPr="0066217D" w:rsidRDefault="004835F2" w:rsidP="001E6E4F">
      <w:pPr>
        <w:pStyle w:val="aff6"/>
        <w:spacing w:line="240" w:lineRule="auto"/>
        <w:rPr>
          <w:b/>
          <w:i/>
          <w:sz w:val="24"/>
          <w:szCs w:val="24"/>
        </w:rPr>
      </w:pPr>
      <w:r w:rsidRPr="0066217D">
        <w:rPr>
          <w:i/>
          <w:sz w:val="24"/>
          <w:szCs w:val="24"/>
        </w:rPr>
        <w:t>• распознавать в тексте и дифференцировать слова по определённым признакам (существительные, прилагательные, модальные/смысловые глаголы).</w:t>
      </w:r>
      <w:bookmarkStart w:id="36" w:name="bookmark49"/>
    </w:p>
    <w:p w:rsidR="004835F2" w:rsidRPr="0066217D" w:rsidRDefault="004835F2" w:rsidP="001E6E4F">
      <w:pPr>
        <w:pStyle w:val="aff6"/>
        <w:spacing w:line="240" w:lineRule="auto"/>
        <w:jc w:val="center"/>
        <w:rPr>
          <w:b/>
          <w:i/>
          <w:sz w:val="24"/>
          <w:szCs w:val="24"/>
        </w:rPr>
      </w:pPr>
      <w:r w:rsidRPr="0066217D">
        <w:rPr>
          <w:b/>
          <w:i/>
          <w:sz w:val="24"/>
          <w:szCs w:val="24"/>
        </w:rPr>
        <w:t xml:space="preserve"> Математика </w:t>
      </w:r>
      <w:bookmarkEnd w:id="36"/>
    </w:p>
    <w:p w:rsidR="004835F2" w:rsidRPr="0066217D" w:rsidRDefault="004835F2" w:rsidP="001E6E4F">
      <w:pPr>
        <w:pStyle w:val="aff6"/>
        <w:spacing w:line="240" w:lineRule="auto"/>
        <w:rPr>
          <w:sz w:val="24"/>
          <w:szCs w:val="24"/>
        </w:rPr>
      </w:pPr>
      <w:r w:rsidRPr="0066217D">
        <w:rPr>
          <w:sz w:val="24"/>
          <w:szCs w:val="24"/>
        </w:rPr>
        <w:t>В результате изучени</w:t>
      </w:r>
      <w:r w:rsidR="00C51D6A" w:rsidRPr="0066217D">
        <w:rPr>
          <w:sz w:val="24"/>
          <w:szCs w:val="24"/>
        </w:rPr>
        <w:t>я курса математики</w:t>
      </w:r>
      <w:r w:rsidRPr="0066217D">
        <w:rPr>
          <w:sz w:val="24"/>
          <w:szCs w:val="24"/>
        </w:rPr>
        <w:t xml:space="preserve"> обучающиеся на ступени начального общего образования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4835F2" w:rsidRPr="00E561C3" w:rsidRDefault="004835F2" w:rsidP="001E6E4F">
      <w:pPr>
        <w:pStyle w:val="aff6"/>
        <w:spacing w:line="240" w:lineRule="auto"/>
        <w:jc w:val="center"/>
        <w:rPr>
          <w:b/>
          <w:i/>
          <w:sz w:val="24"/>
          <w:szCs w:val="24"/>
        </w:rPr>
      </w:pPr>
      <w:bookmarkStart w:id="37" w:name="bookmark50"/>
      <w:r w:rsidRPr="00E561C3">
        <w:rPr>
          <w:b/>
          <w:i/>
          <w:sz w:val="24"/>
          <w:szCs w:val="24"/>
        </w:rPr>
        <w:t>Числа и величины</w:t>
      </w:r>
      <w:bookmarkEnd w:id="37"/>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читать, записывать, сравнивать, упорядочивать числа от нуля до миллиона;</w:t>
      </w:r>
    </w:p>
    <w:p w:rsidR="004835F2" w:rsidRPr="0066217D" w:rsidRDefault="004835F2" w:rsidP="001E6E4F">
      <w:pPr>
        <w:pStyle w:val="aff6"/>
        <w:spacing w:line="240" w:lineRule="auto"/>
        <w:rPr>
          <w:sz w:val="24"/>
          <w:szCs w:val="24"/>
        </w:rPr>
      </w:pPr>
      <w:r w:rsidRPr="0066217D">
        <w:rPr>
          <w:sz w:val="24"/>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4835F2" w:rsidRPr="0066217D" w:rsidRDefault="004835F2" w:rsidP="001E6E4F">
      <w:pPr>
        <w:pStyle w:val="aff6"/>
        <w:spacing w:line="240" w:lineRule="auto"/>
        <w:rPr>
          <w:sz w:val="24"/>
          <w:szCs w:val="24"/>
        </w:rPr>
      </w:pPr>
      <w:r w:rsidRPr="0066217D">
        <w:rPr>
          <w:sz w:val="24"/>
          <w:szCs w:val="24"/>
        </w:rPr>
        <w:lastRenderedPageBreak/>
        <w:t>• группировать числа по заданному или самостоятельно установленному признаку;</w:t>
      </w:r>
    </w:p>
    <w:p w:rsidR="004835F2" w:rsidRPr="0066217D" w:rsidRDefault="004835F2" w:rsidP="001E6E4F">
      <w:pPr>
        <w:pStyle w:val="aff6"/>
        <w:spacing w:line="240" w:lineRule="auto"/>
        <w:rPr>
          <w:sz w:val="24"/>
          <w:szCs w:val="24"/>
        </w:rPr>
      </w:pPr>
      <w:r w:rsidRPr="0066217D">
        <w:rPr>
          <w:sz w:val="24"/>
          <w:szCs w:val="24"/>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w:t>
      </w:r>
      <w:r w:rsidRPr="0066217D">
        <w:rPr>
          <w:sz w:val="24"/>
          <w:szCs w:val="24"/>
          <w:lang w:val="en-US"/>
        </w:rPr>
        <w:t> </w:t>
      </w:r>
      <w:r w:rsidRPr="0066217D">
        <w:rPr>
          <w:sz w:val="24"/>
          <w:szCs w:val="24"/>
        </w:rPr>
        <w:t>— сантиметр, сантиметр — миллиметр).</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классифицировать числа по одному или нескольким основаниям, объяснять свои действия;</w:t>
      </w:r>
    </w:p>
    <w:p w:rsidR="004835F2" w:rsidRPr="0066217D" w:rsidRDefault="004835F2" w:rsidP="001E6E4F">
      <w:pPr>
        <w:pStyle w:val="aff6"/>
        <w:spacing w:line="240" w:lineRule="auto"/>
        <w:rPr>
          <w:sz w:val="24"/>
          <w:szCs w:val="24"/>
        </w:rPr>
      </w:pPr>
      <w:r w:rsidRPr="0066217D">
        <w:rPr>
          <w:i/>
          <w:sz w:val="24"/>
          <w:szCs w:val="24"/>
        </w:rPr>
        <w:t>• выбирать единицу для измерения данной величины (длины, массы, площади, времени), объяснять свои действия.</w:t>
      </w:r>
    </w:p>
    <w:p w:rsidR="004835F2" w:rsidRPr="00E561C3" w:rsidRDefault="004835F2" w:rsidP="001E6E4F">
      <w:pPr>
        <w:pStyle w:val="aff6"/>
        <w:spacing w:line="240" w:lineRule="auto"/>
        <w:jc w:val="center"/>
        <w:rPr>
          <w:b/>
          <w:i/>
          <w:sz w:val="24"/>
          <w:szCs w:val="24"/>
        </w:rPr>
      </w:pPr>
      <w:bookmarkStart w:id="38" w:name="bookmark51"/>
      <w:r w:rsidRPr="00E561C3">
        <w:rPr>
          <w:b/>
          <w:i/>
          <w:sz w:val="24"/>
          <w:szCs w:val="24"/>
        </w:rPr>
        <w:t>Арифметические действия</w:t>
      </w:r>
      <w:bookmarkEnd w:id="38"/>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4835F2" w:rsidRPr="0066217D" w:rsidRDefault="004835F2" w:rsidP="001E6E4F">
      <w:pPr>
        <w:pStyle w:val="aff6"/>
        <w:spacing w:line="240" w:lineRule="auto"/>
        <w:rPr>
          <w:sz w:val="24"/>
          <w:szCs w:val="24"/>
        </w:rPr>
      </w:pPr>
      <w:r w:rsidRPr="0066217D">
        <w:rPr>
          <w:sz w:val="24"/>
          <w:szCs w:val="24"/>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4835F2" w:rsidRPr="0066217D" w:rsidRDefault="004835F2" w:rsidP="001E6E4F">
      <w:pPr>
        <w:pStyle w:val="aff6"/>
        <w:spacing w:line="240" w:lineRule="auto"/>
        <w:rPr>
          <w:sz w:val="24"/>
          <w:szCs w:val="24"/>
        </w:rPr>
      </w:pPr>
      <w:r w:rsidRPr="0066217D">
        <w:rPr>
          <w:sz w:val="24"/>
          <w:szCs w:val="24"/>
        </w:rPr>
        <w:t>• выделять неизвестный компонент арифметического действия и находить его значение;</w:t>
      </w:r>
    </w:p>
    <w:p w:rsidR="004835F2" w:rsidRPr="0066217D" w:rsidRDefault="004835F2" w:rsidP="001E6E4F">
      <w:pPr>
        <w:pStyle w:val="aff6"/>
        <w:spacing w:line="240" w:lineRule="auto"/>
        <w:rPr>
          <w:sz w:val="24"/>
          <w:szCs w:val="24"/>
        </w:rPr>
      </w:pPr>
      <w:r w:rsidRPr="0066217D">
        <w:rPr>
          <w:sz w:val="24"/>
          <w:szCs w:val="24"/>
        </w:rPr>
        <w:t>• вычислять значение числового выражения (содержащего 2—3 арифметических действия, со скобками и без скобок).</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выполнять действия с величинами;</w:t>
      </w:r>
    </w:p>
    <w:p w:rsidR="004835F2" w:rsidRPr="0066217D" w:rsidRDefault="004835F2" w:rsidP="001E6E4F">
      <w:pPr>
        <w:pStyle w:val="aff6"/>
        <w:spacing w:line="240" w:lineRule="auto"/>
        <w:rPr>
          <w:i/>
          <w:sz w:val="24"/>
          <w:szCs w:val="24"/>
        </w:rPr>
      </w:pPr>
      <w:r w:rsidRPr="0066217D">
        <w:rPr>
          <w:i/>
          <w:sz w:val="24"/>
          <w:szCs w:val="24"/>
        </w:rPr>
        <w:t>• использовать свойства арифметических действий для удобства вычислений;</w:t>
      </w:r>
    </w:p>
    <w:p w:rsidR="004835F2" w:rsidRPr="0066217D" w:rsidRDefault="004835F2" w:rsidP="001E6E4F">
      <w:pPr>
        <w:pStyle w:val="aff6"/>
        <w:spacing w:line="240" w:lineRule="auto"/>
        <w:rPr>
          <w:sz w:val="24"/>
          <w:szCs w:val="24"/>
        </w:rPr>
      </w:pPr>
      <w:r w:rsidRPr="0066217D">
        <w:rPr>
          <w:i/>
          <w:sz w:val="24"/>
          <w:szCs w:val="24"/>
        </w:rPr>
        <w:t>• проводить проверку правильности вычислений (с помощью обратного действия, прикидки и оценки результата действия и др.).</w:t>
      </w:r>
    </w:p>
    <w:p w:rsidR="004835F2" w:rsidRPr="00E561C3" w:rsidRDefault="004835F2" w:rsidP="001E6E4F">
      <w:pPr>
        <w:pStyle w:val="aff6"/>
        <w:spacing w:line="240" w:lineRule="auto"/>
        <w:jc w:val="center"/>
        <w:rPr>
          <w:b/>
          <w:i/>
          <w:sz w:val="24"/>
          <w:szCs w:val="24"/>
        </w:rPr>
      </w:pPr>
      <w:bookmarkStart w:id="39" w:name="bookmark52"/>
      <w:r w:rsidRPr="00E561C3">
        <w:rPr>
          <w:b/>
          <w:i/>
          <w:sz w:val="24"/>
          <w:szCs w:val="24"/>
        </w:rPr>
        <w:t>Работа с текстовыми задачами</w:t>
      </w:r>
      <w:bookmarkEnd w:id="39"/>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4835F2" w:rsidRPr="0066217D" w:rsidRDefault="004835F2" w:rsidP="001E6E4F">
      <w:pPr>
        <w:pStyle w:val="aff6"/>
        <w:spacing w:line="240" w:lineRule="auto"/>
        <w:rPr>
          <w:sz w:val="24"/>
          <w:szCs w:val="24"/>
        </w:rPr>
      </w:pPr>
      <w:r w:rsidRPr="0066217D">
        <w:rPr>
          <w:sz w:val="24"/>
          <w:szCs w:val="24"/>
        </w:rPr>
        <w:t>• решать арифметическим способом (в 1—2 действия) учебные задачи и задачи, связанные с повседневной жизнью;</w:t>
      </w:r>
    </w:p>
    <w:p w:rsidR="004835F2" w:rsidRPr="0066217D" w:rsidRDefault="004835F2" w:rsidP="001E6E4F">
      <w:pPr>
        <w:pStyle w:val="aff6"/>
        <w:spacing w:line="240" w:lineRule="auto"/>
        <w:rPr>
          <w:sz w:val="24"/>
          <w:szCs w:val="24"/>
        </w:rPr>
      </w:pPr>
      <w:r w:rsidRPr="0066217D">
        <w:rPr>
          <w:sz w:val="24"/>
          <w:szCs w:val="24"/>
        </w:rPr>
        <w:t>• оценивать правильность хода решения и реальность ответа на вопрос задачи.</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решать задачи на нахождение доли величины и величины по значению её доли (половина, треть, четверть, пятая, десятая часть);</w:t>
      </w:r>
    </w:p>
    <w:p w:rsidR="004835F2" w:rsidRPr="0066217D" w:rsidRDefault="004835F2" w:rsidP="001E6E4F">
      <w:pPr>
        <w:pStyle w:val="aff6"/>
        <w:spacing w:line="240" w:lineRule="auto"/>
        <w:rPr>
          <w:i/>
          <w:sz w:val="24"/>
          <w:szCs w:val="24"/>
        </w:rPr>
      </w:pPr>
      <w:r w:rsidRPr="0066217D">
        <w:rPr>
          <w:i/>
          <w:sz w:val="24"/>
          <w:szCs w:val="24"/>
        </w:rPr>
        <w:t>• решать задачи в 3—4 действия;</w:t>
      </w:r>
    </w:p>
    <w:p w:rsidR="004835F2" w:rsidRPr="0066217D" w:rsidRDefault="004835F2" w:rsidP="001E6E4F">
      <w:pPr>
        <w:pStyle w:val="aff6"/>
        <w:spacing w:line="240" w:lineRule="auto"/>
        <w:rPr>
          <w:sz w:val="24"/>
          <w:szCs w:val="24"/>
        </w:rPr>
      </w:pPr>
      <w:r w:rsidRPr="0066217D">
        <w:rPr>
          <w:i/>
          <w:sz w:val="24"/>
          <w:szCs w:val="24"/>
        </w:rPr>
        <w:t>• находить разные способы решения задачи.</w:t>
      </w:r>
    </w:p>
    <w:p w:rsidR="004835F2" w:rsidRPr="00E561C3" w:rsidRDefault="004835F2" w:rsidP="001E6E4F">
      <w:pPr>
        <w:pStyle w:val="aff6"/>
        <w:spacing w:line="240" w:lineRule="auto"/>
        <w:jc w:val="center"/>
        <w:rPr>
          <w:b/>
          <w:sz w:val="24"/>
          <w:szCs w:val="24"/>
        </w:rPr>
      </w:pPr>
      <w:bookmarkStart w:id="40" w:name="bookmark53"/>
      <w:r w:rsidRPr="00E561C3">
        <w:rPr>
          <w:b/>
          <w:i/>
          <w:sz w:val="24"/>
          <w:szCs w:val="24"/>
        </w:rPr>
        <w:t>Пространственные отношения.</w:t>
      </w:r>
      <w:r w:rsidR="008F38EB" w:rsidRPr="00E561C3">
        <w:rPr>
          <w:b/>
          <w:i/>
          <w:sz w:val="24"/>
          <w:szCs w:val="24"/>
        </w:rPr>
        <w:t xml:space="preserve"> </w:t>
      </w:r>
      <w:r w:rsidRPr="00E561C3">
        <w:rPr>
          <w:b/>
          <w:i/>
          <w:sz w:val="24"/>
          <w:szCs w:val="24"/>
        </w:rPr>
        <w:t>Геометрические фигуры</w:t>
      </w:r>
      <w:bookmarkEnd w:id="40"/>
      <w:r w:rsidR="008F38EB" w:rsidRPr="00E561C3">
        <w:rPr>
          <w:b/>
          <w:i/>
          <w:sz w:val="24"/>
          <w:szCs w:val="24"/>
        </w:rPr>
        <w:t>.</w:t>
      </w:r>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описывать взаимное расположение предметов в пространстве и на плоскости;</w:t>
      </w:r>
    </w:p>
    <w:p w:rsidR="004835F2" w:rsidRPr="0066217D" w:rsidRDefault="004835F2" w:rsidP="001E6E4F">
      <w:pPr>
        <w:pStyle w:val="aff6"/>
        <w:spacing w:line="240" w:lineRule="auto"/>
        <w:rPr>
          <w:sz w:val="24"/>
          <w:szCs w:val="24"/>
        </w:rPr>
      </w:pPr>
      <w:r w:rsidRPr="0066217D">
        <w:rPr>
          <w:sz w:val="24"/>
          <w:szCs w:val="24"/>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4835F2" w:rsidRPr="0066217D" w:rsidRDefault="004835F2" w:rsidP="001E6E4F">
      <w:pPr>
        <w:pStyle w:val="aff6"/>
        <w:spacing w:line="240" w:lineRule="auto"/>
        <w:rPr>
          <w:sz w:val="24"/>
          <w:szCs w:val="24"/>
        </w:rPr>
      </w:pPr>
      <w:r w:rsidRPr="0066217D">
        <w:rPr>
          <w:sz w:val="24"/>
          <w:szCs w:val="24"/>
        </w:rPr>
        <w:t>• выполнять построение геометрических фигур с заданными измерениями (отрезок, квадрат, прямоугольник) с помощью линейки, угольника;</w:t>
      </w:r>
    </w:p>
    <w:p w:rsidR="004835F2" w:rsidRPr="0066217D" w:rsidRDefault="004835F2" w:rsidP="001E6E4F">
      <w:pPr>
        <w:pStyle w:val="aff6"/>
        <w:spacing w:line="240" w:lineRule="auto"/>
        <w:rPr>
          <w:sz w:val="24"/>
          <w:szCs w:val="24"/>
        </w:rPr>
      </w:pPr>
      <w:r w:rsidRPr="0066217D">
        <w:rPr>
          <w:sz w:val="24"/>
          <w:szCs w:val="24"/>
        </w:rPr>
        <w:t>• использовать свойства прямоугольника и квадрата для решения задач;</w:t>
      </w:r>
    </w:p>
    <w:p w:rsidR="004835F2" w:rsidRPr="0066217D" w:rsidRDefault="004835F2" w:rsidP="001E6E4F">
      <w:pPr>
        <w:pStyle w:val="aff6"/>
        <w:spacing w:line="240" w:lineRule="auto"/>
        <w:rPr>
          <w:sz w:val="24"/>
          <w:szCs w:val="24"/>
        </w:rPr>
      </w:pPr>
      <w:r w:rsidRPr="0066217D">
        <w:rPr>
          <w:sz w:val="24"/>
          <w:szCs w:val="24"/>
        </w:rPr>
        <w:t>• распознавать и называть геометрические тела (куб, шар);</w:t>
      </w:r>
    </w:p>
    <w:p w:rsidR="004835F2" w:rsidRPr="0066217D" w:rsidRDefault="004835F2" w:rsidP="001E6E4F">
      <w:pPr>
        <w:pStyle w:val="aff6"/>
        <w:spacing w:line="240" w:lineRule="auto"/>
        <w:rPr>
          <w:sz w:val="24"/>
          <w:szCs w:val="24"/>
        </w:rPr>
      </w:pPr>
      <w:r w:rsidRPr="0066217D">
        <w:rPr>
          <w:sz w:val="24"/>
          <w:szCs w:val="24"/>
        </w:rPr>
        <w:t>• соотносить реальные объекты с моделями геометрических фигур.</w:t>
      </w:r>
    </w:p>
    <w:p w:rsidR="004835F2" w:rsidRPr="0066217D" w:rsidRDefault="004835F2" w:rsidP="001E6E4F">
      <w:pPr>
        <w:pStyle w:val="aff6"/>
        <w:spacing w:line="240" w:lineRule="auto"/>
        <w:rPr>
          <w:i/>
          <w:sz w:val="24"/>
          <w:szCs w:val="24"/>
        </w:rPr>
      </w:pPr>
      <w:r w:rsidRPr="0066217D">
        <w:rPr>
          <w:b/>
          <w:i/>
          <w:sz w:val="24"/>
          <w:szCs w:val="24"/>
        </w:rPr>
        <w:t>Выпускник получит возможность научиться</w:t>
      </w:r>
      <w:r w:rsidRPr="0066217D">
        <w:rPr>
          <w:i/>
          <w:sz w:val="24"/>
          <w:szCs w:val="24"/>
        </w:rPr>
        <w:t xml:space="preserve"> распознавать, различать и называть геометрические тела: параллелепипед, пирамиду, цилиндр, конус.</w:t>
      </w:r>
    </w:p>
    <w:p w:rsidR="004835F2" w:rsidRPr="00E561C3" w:rsidRDefault="004835F2" w:rsidP="001E6E4F">
      <w:pPr>
        <w:pStyle w:val="aff6"/>
        <w:spacing w:line="240" w:lineRule="auto"/>
        <w:jc w:val="center"/>
        <w:rPr>
          <w:b/>
          <w:i/>
          <w:sz w:val="24"/>
          <w:szCs w:val="24"/>
        </w:rPr>
      </w:pPr>
      <w:bookmarkStart w:id="41" w:name="bookmark54"/>
      <w:r w:rsidRPr="00E561C3">
        <w:rPr>
          <w:b/>
          <w:i/>
          <w:sz w:val="24"/>
          <w:szCs w:val="24"/>
        </w:rPr>
        <w:t>Геометрические величины</w:t>
      </w:r>
      <w:bookmarkEnd w:id="41"/>
    </w:p>
    <w:p w:rsidR="004835F2" w:rsidRPr="0066217D" w:rsidRDefault="004835F2" w:rsidP="001E6E4F">
      <w:pPr>
        <w:pStyle w:val="aff6"/>
        <w:spacing w:line="240" w:lineRule="auto"/>
        <w:rPr>
          <w:b/>
          <w:sz w:val="24"/>
          <w:szCs w:val="24"/>
        </w:rPr>
      </w:pPr>
      <w:r w:rsidRPr="0066217D">
        <w:rPr>
          <w:b/>
          <w:sz w:val="24"/>
          <w:szCs w:val="24"/>
        </w:rPr>
        <w:lastRenderedPageBreak/>
        <w:t>Выпускник научится:</w:t>
      </w:r>
    </w:p>
    <w:p w:rsidR="004835F2" w:rsidRPr="0066217D" w:rsidRDefault="004835F2" w:rsidP="001E6E4F">
      <w:pPr>
        <w:pStyle w:val="aff6"/>
        <w:spacing w:line="240" w:lineRule="auto"/>
        <w:rPr>
          <w:sz w:val="24"/>
          <w:szCs w:val="24"/>
        </w:rPr>
      </w:pPr>
      <w:r w:rsidRPr="0066217D">
        <w:rPr>
          <w:sz w:val="24"/>
          <w:szCs w:val="24"/>
        </w:rPr>
        <w:t>• измерять длину отрезка;</w:t>
      </w:r>
    </w:p>
    <w:p w:rsidR="004835F2" w:rsidRPr="0066217D" w:rsidRDefault="004835F2" w:rsidP="001E6E4F">
      <w:pPr>
        <w:pStyle w:val="aff6"/>
        <w:spacing w:line="240" w:lineRule="auto"/>
        <w:rPr>
          <w:sz w:val="24"/>
          <w:szCs w:val="24"/>
        </w:rPr>
      </w:pPr>
      <w:r w:rsidRPr="0066217D">
        <w:rPr>
          <w:sz w:val="24"/>
          <w:szCs w:val="24"/>
        </w:rPr>
        <w:t>вычислять периметр треугольника, прямоугольника и квадрата, площадь прямоугольника и квадрата;</w:t>
      </w:r>
    </w:p>
    <w:p w:rsidR="004835F2" w:rsidRPr="0066217D" w:rsidRDefault="004835F2" w:rsidP="001E6E4F">
      <w:pPr>
        <w:pStyle w:val="aff6"/>
        <w:spacing w:line="240" w:lineRule="auto"/>
        <w:rPr>
          <w:sz w:val="24"/>
          <w:szCs w:val="24"/>
        </w:rPr>
      </w:pPr>
      <w:r w:rsidRPr="0066217D">
        <w:rPr>
          <w:sz w:val="24"/>
          <w:szCs w:val="24"/>
        </w:rPr>
        <w:t>• оценивать размеры геометрических объектов, расстояния приближённо (на глаз).</w:t>
      </w:r>
    </w:p>
    <w:p w:rsidR="004835F2" w:rsidRPr="0066217D" w:rsidRDefault="004835F2" w:rsidP="001E6E4F">
      <w:pPr>
        <w:pStyle w:val="aff6"/>
        <w:spacing w:line="240" w:lineRule="auto"/>
        <w:rPr>
          <w:i/>
          <w:sz w:val="24"/>
          <w:szCs w:val="24"/>
        </w:rPr>
      </w:pPr>
      <w:r w:rsidRPr="0066217D">
        <w:rPr>
          <w:b/>
          <w:i/>
          <w:sz w:val="24"/>
          <w:szCs w:val="24"/>
        </w:rPr>
        <w:t>Выпускник получит возможность научиться</w:t>
      </w:r>
      <w:r w:rsidRPr="0066217D">
        <w:rPr>
          <w:i/>
          <w:sz w:val="24"/>
          <w:szCs w:val="24"/>
        </w:rPr>
        <w:t xml:space="preserve"> вычислять периметр многоугольника, площадь фигуры, составленной из прямоугольников.</w:t>
      </w:r>
    </w:p>
    <w:p w:rsidR="004835F2" w:rsidRPr="0066217D" w:rsidRDefault="004835F2" w:rsidP="001E6E4F">
      <w:pPr>
        <w:pStyle w:val="aff6"/>
        <w:spacing w:line="240" w:lineRule="auto"/>
        <w:jc w:val="center"/>
        <w:rPr>
          <w:b/>
          <w:i/>
          <w:sz w:val="24"/>
          <w:szCs w:val="24"/>
        </w:rPr>
      </w:pPr>
      <w:bookmarkStart w:id="42" w:name="bookmark56"/>
      <w:r w:rsidRPr="0066217D">
        <w:rPr>
          <w:b/>
          <w:i/>
          <w:sz w:val="24"/>
          <w:szCs w:val="24"/>
        </w:rPr>
        <w:t xml:space="preserve"> Окружающий мир</w:t>
      </w:r>
      <w:bookmarkEnd w:id="42"/>
    </w:p>
    <w:p w:rsidR="004835F2" w:rsidRPr="0066217D" w:rsidRDefault="004835F2" w:rsidP="001E6E4F">
      <w:pPr>
        <w:pStyle w:val="aff6"/>
        <w:spacing w:line="240" w:lineRule="auto"/>
        <w:rPr>
          <w:sz w:val="24"/>
          <w:szCs w:val="24"/>
        </w:rPr>
      </w:pPr>
      <w:r w:rsidRPr="0066217D">
        <w:rPr>
          <w:sz w:val="24"/>
          <w:szCs w:val="24"/>
        </w:rPr>
        <w:t>В результате изучения курса «Окружающий мир» обучающиеся на ступени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w:t>
      </w:r>
      <w:r w:rsidR="00373D66" w:rsidRPr="0066217D">
        <w:rPr>
          <w:sz w:val="24"/>
          <w:szCs w:val="24"/>
        </w:rPr>
        <w:t>-</w:t>
      </w:r>
      <w:r w:rsidRPr="0066217D">
        <w:rPr>
          <w:sz w:val="24"/>
          <w:szCs w:val="24"/>
        </w:rPr>
        <w:t>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4835F2" w:rsidRPr="0066217D" w:rsidRDefault="004835F2" w:rsidP="001E6E4F">
      <w:pPr>
        <w:pStyle w:val="aff6"/>
        <w:spacing w:line="240" w:lineRule="auto"/>
        <w:rPr>
          <w:sz w:val="24"/>
          <w:szCs w:val="24"/>
        </w:rPr>
      </w:pPr>
      <w:r w:rsidRPr="0066217D">
        <w:rPr>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4835F2" w:rsidRPr="00E561C3" w:rsidRDefault="004835F2" w:rsidP="001E6E4F">
      <w:pPr>
        <w:pStyle w:val="aff6"/>
        <w:spacing w:line="240" w:lineRule="auto"/>
        <w:jc w:val="center"/>
        <w:rPr>
          <w:b/>
          <w:i/>
          <w:sz w:val="24"/>
          <w:szCs w:val="24"/>
        </w:rPr>
      </w:pPr>
      <w:bookmarkStart w:id="43" w:name="bookmark57"/>
      <w:r w:rsidRPr="00E561C3">
        <w:rPr>
          <w:b/>
          <w:i/>
          <w:sz w:val="24"/>
          <w:szCs w:val="24"/>
        </w:rPr>
        <w:t>Человек и природа</w:t>
      </w:r>
      <w:bookmarkEnd w:id="43"/>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узнавать изученные объекты и явления живой и неживой природы;</w:t>
      </w:r>
    </w:p>
    <w:p w:rsidR="004835F2" w:rsidRPr="0066217D" w:rsidRDefault="004835F2" w:rsidP="001E6E4F">
      <w:pPr>
        <w:pStyle w:val="aff6"/>
        <w:spacing w:line="240" w:lineRule="auto"/>
        <w:rPr>
          <w:sz w:val="24"/>
          <w:szCs w:val="24"/>
        </w:rPr>
      </w:pPr>
      <w:r w:rsidRPr="0066217D">
        <w:rPr>
          <w:sz w:val="24"/>
          <w:szCs w:val="24"/>
        </w:rPr>
        <w:t>• описывать на основе предложенного плана изученные объекты и явления живой и неживой природы, выделять их существенные признаки;</w:t>
      </w:r>
    </w:p>
    <w:p w:rsidR="004835F2" w:rsidRPr="0066217D" w:rsidRDefault="004835F2" w:rsidP="001E6E4F">
      <w:pPr>
        <w:pStyle w:val="aff6"/>
        <w:spacing w:line="240" w:lineRule="auto"/>
        <w:rPr>
          <w:sz w:val="24"/>
          <w:szCs w:val="24"/>
        </w:rPr>
      </w:pPr>
      <w:r w:rsidRPr="0066217D">
        <w:rPr>
          <w:sz w:val="24"/>
          <w:szCs w:val="24"/>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4835F2" w:rsidRPr="0066217D" w:rsidRDefault="004835F2" w:rsidP="001E6E4F">
      <w:pPr>
        <w:pStyle w:val="aff6"/>
        <w:spacing w:line="240" w:lineRule="auto"/>
        <w:rPr>
          <w:sz w:val="24"/>
          <w:szCs w:val="24"/>
        </w:rPr>
      </w:pPr>
      <w:r w:rsidRPr="0066217D">
        <w:rPr>
          <w:sz w:val="24"/>
          <w:szCs w:val="24"/>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4835F2" w:rsidRPr="0066217D" w:rsidRDefault="004835F2" w:rsidP="001E6E4F">
      <w:pPr>
        <w:pStyle w:val="aff6"/>
        <w:spacing w:line="240" w:lineRule="auto"/>
        <w:rPr>
          <w:sz w:val="24"/>
          <w:szCs w:val="24"/>
        </w:rPr>
      </w:pPr>
      <w:r w:rsidRPr="0066217D">
        <w:rPr>
          <w:sz w:val="24"/>
          <w:szCs w:val="24"/>
        </w:rPr>
        <w:t>• 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4835F2" w:rsidRPr="0066217D" w:rsidRDefault="004835F2" w:rsidP="001E6E4F">
      <w:pPr>
        <w:pStyle w:val="aff6"/>
        <w:spacing w:line="240" w:lineRule="auto"/>
        <w:rPr>
          <w:sz w:val="24"/>
          <w:szCs w:val="24"/>
        </w:rPr>
      </w:pPr>
      <w:r w:rsidRPr="0066217D">
        <w:rPr>
          <w:sz w:val="24"/>
          <w:szCs w:val="24"/>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4835F2" w:rsidRPr="0066217D" w:rsidRDefault="004835F2" w:rsidP="001E6E4F">
      <w:pPr>
        <w:pStyle w:val="aff6"/>
        <w:spacing w:line="240" w:lineRule="auto"/>
        <w:rPr>
          <w:sz w:val="24"/>
          <w:szCs w:val="24"/>
        </w:rPr>
      </w:pPr>
      <w:r w:rsidRPr="0066217D">
        <w:rPr>
          <w:sz w:val="24"/>
          <w:szCs w:val="24"/>
        </w:rPr>
        <w:t>• использовать готовые модели (глобус, карту, план) для объяснения явлений или описания свойств объектов;</w:t>
      </w:r>
    </w:p>
    <w:p w:rsidR="004835F2" w:rsidRPr="0066217D" w:rsidRDefault="004835F2" w:rsidP="001E6E4F">
      <w:pPr>
        <w:pStyle w:val="aff6"/>
        <w:spacing w:line="240" w:lineRule="auto"/>
        <w:rPr>
          <w:sz w:val="24"/>
          <w:szCs w:val="24"/>
        </w:rPr>
      </w:pPr>
      <w:r w:rsidRPr="0066217D">
        <w:rPr>
          <w:sz w:val="24"/>
          <w:szCs w:val="24"/>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4835F2" w:rsidRPr="0066217D" w:rsidRDefault="004835F2" w:rsidP="001E6E4F">
      <w:pPr>
        <w:pStyle w:val="aff6"/>
        <w:spacing w:line="240" w:lineRule="auto"/>
        <w:rPr>
          <w:sz w:val="24"/>
          <w:szCs w:val="24"/>
        </w:rPr>
      </w:pPr>
      <w:r w:rsidRPr="0066217D">
        <w:rPr>
          <w:sz w:val="24"/>
          <w:szCs w:val="24"/>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4835F2" w:rsidRPr="0066217D" w:rsidRDefault="004835F2" w:rsidP="001E6E4F">
      <w:pPr>
        <w:pStyle w:val="aff6"/>
        <w:spacing w:line="240" w:lineRule="auto"/>
        <w:rPr>
          <w:sz w:val="24"/>
          <w:szCs w:val="24"/>
        </w:rPr>
      </w:pPr>
      <w:r w:rsidRPr="0066217D">
        <w:rPr>
          <w:sz w:val="24"/>
          <w:szCs w:val="24"/>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4835F2" w:rsidRPr="0066217D" w:rsidRDefault="004835F2" w:rsidP="001E6E4F">
      <w:pPr>
        <w:pStyle w:val="aff6"/>
        <w:spacing w:line="240" w:lineRule="auto"/>
        <w:rPr>
          <w:i/>
          <w:sz w:val="24"/>
          <w:szCs w:val="24"/>
        </w:rPr>
      </w:pPr>
      <w:r w:rsidRPr="0066217D">
        <w:rPr>
          <w:i/>
          <w:sz w:val="24"/>
          <w:szCs w:val="24"/>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4835F2" w:rsidRPr="0066217D" w:rsidRDefault="004835F2" w:rsidP="001E6E4F">
      <w:pPr>
        <w:pStyle w:val="aff6"/>
        <w:spacing w:line="240" w:lineRule="auto"/>
        <w:rPr>
          <w:i/>
          <w:sz w:val="24"/>
          <w:szCs w:val="24"/>
        </w:rPr>
      </w:pPr>
      <w:r w:rsidRPr="0066217D">
        <w:rPr>
          <w:i/>
          <w:sz w:val="24"/>
          <w:szCs w:val="24"/>
        </w:rPr>
        <w:lastRenderedPageBreak/>
        <w:t>• 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4835F2" w:rsidRPr="0066217D" w:rsidRDefault="004835F2" w:rsidP="001E6E4F">
      <w:pPr>
        <w:pStyle w:val="aff6"/>
        <w:spacing w:line="240" w:lineRule="auto"/>
        <w:rPr>
          <w:i/>
          <w:sz w:val="24"/>
          <w:szCs w:val="24"/>
        </w:rPr>
      </w:pPr>
      <w:r w:rsidRPr="0066217D">
        <w:rPr>
          <w:i/>
          <w:sz w:val="24"/>
          <w:szCs w:val="24"/>
        </w:rPr>
        <w:t>•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4835F2" w:rsidRPr="0066217D" w:rsidRDefault="004835F2" w:rsidP="001E6E4F">
      <w:pPr>
        <w:pStyle w:val="aff6"/>
        <w:spacing w:line="240" w:lineRule="auto"/>
        <w:rPr>
          <w:i/>
          <w:sz w:val="24"/>
          <w:szCs w:val="24"/>
        </w:rPr>
      </w:pPr>
      <w:r w:rsidRPr="0066217D">
        <w:rPr>
          <w:i/>
          <w:sz w:val="24"/>
          <w:szCs w:val="24"/>
        </w:rPr>
        <w:t>• выполнять правила безопасного поведения в доме, на улице, природной среде, оказывать первую помощь при несложных несчастных случаях;</w:t>
      </w:r>
    </w:p>
    <w:p w:rsidR="004835F2" w:rsidRPr="0066217D" w:rsidRDefault="004835F2" w:rsidP="001E6E4F">
      <w:pPr>
        <w:pStyle w:val="aff6"/>
        <w:spacing w:line="240" w:lineRule="auto"/>
        <w:rPr>
          <w:i/>
          <w:sz w:val="24"/>
          <w:szCs w:val="24"/>
        </w:rPr>
      </w:pPr>
      <w:r w:rsidRPr="0066217D">
        <w:rPr>
          <w:i/>
          <w:sz w:val="24"/>
          <w:szCs w:val="24"/>
        </w:rPr>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4835F2" w:rsidRPr="00E561C3" w:rsidRDefault="004835F2" w:rsidP="001E6E4F">
      <w:pPr>
        <w:pStyle w:val="aff6"/>
        <w:spacing w:line="240" w:lineRule="auto"/>
        <w:jc w:val="center"/>
        <w:rPr>
          <w:b/>
          <w:i/>
          <w:sz w:val="24"/>
          <w:szCs w:val="24"/>
        </w:rPr>
      </w:pPr>
      <w:bookmarkStart w:id="44" w:name="bookmark58"/>
      <w:r w:rsidRPr="00E561C3">
        <w:rPr>
          <w:b/>
          <w:i/>
          <w:sz w:val="24"/>
          <w:szCs w:val="24"/>
        </w:rPr>
        <w:t>Человек и общество</w:t>
      </w:r>
      <w:bookmarkEnd w:id="44"/>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4835F2" w:rsidRPr="0066217D" w:rsidRDefault="004835F2" w:rsidP="001E6E4F">
      <w:pPr>
        <w:pStyle w:val="aff6"/>
        <w:spacing w:line="240" w:lineRule="auto"/>
        <w:rPr>
          <w:sz w:val="24"/>
          <w:szCs w:val="24"/>
        </w:rPr>
      </w:pPr>
      <w:r w:rsidRPr="0066217D">
        <w:rPr>
          <w:sz w:val="24"/>
          <w:szCs w:val="24"/>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4835F2" w:rsidRPr="0066217D" w:rsidRDefault="004835F2" w:rsidP="001E6E4F">
      <w:pPr>
        <w:pStyle w:val="aff6"/>
        <w:spacing w:line="240" w:lineRule="auto"/>
        <w:rPr>
          <w:sz w:val="24"/>
          <w:szCs w:val="24"/>
        </w:rPr>
      </w:pPr>
      <w:r w:rsidRPr="0066217D">
        <w:rPr>
          <w:sz w:val="24"/>
          <w:szCs w:val="24"/>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4835F2" w:rsidRPr="0066217D" w:rsidRDefault="004835F2" w:rsidP="001E6E4F">
      <w:pPr>
        <w:pStyle w:val="aff6"/>
        <w:spacing w:line="240" w:lineRule="auto"/>
        <w:rPr>
          <w:sz w:val="24"/>
          <w:szCs w:val="24"/>
        </w:rPr>
      </w:pPr>
      <w:r w:rsidRPr="0066217D">
        <w:rPr>
          <w:sz w:val="24"/>
          <w:szCs w:val="24"/>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4835F2" w:rsidRPr="0066217D" w:rsidRDefault="004835F2" w:rsidP="001E6E4F">
      <w:pPr>
        <w:pStyle w:val="aff6"/>
        <w:spacing w:line="240" w:lineRule="auto"/>
        <w:rPr>
          <w:sz w:val="24"/>
          <w:szCs w:val="24"/>
        </w:rPr>
      </w:pPr>
      <w:r w:rsidRPr="0066217D">
        <w:rPr>
          <w:sz w:val="24"/>
          <w:szCs w:val="24"/>
        </w:rPr>
        <w:t>•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осознавать свою неразрывную связь с разнообразными окружающими социальными группами;</w:t>
      </w:r>
    </w:p>
    <w:p w:rsidR="004835F2" w:rsidRPr="0066217D" w:rsidRDefault="004835F2" w:rsidP="001E6E4F">
      <w:pPr>
        <w:pStyle w:val="aff6"/>
        <w:spacing w:line="240" w:lineRule="auto"/>
        <w:rPr>
          <w:i/>
          <w:sz w:val="24"/>
          <w:szCs w:val="24"/>
        </w:rPr>
      </w:pPr>
      <w:r w:rsidRPr="0066217D">
        <w:rPr>
          <w:i/>
          <w:sz w:val="24"/>
          <w:szCs w:val="24"/>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4835F2" w:rsidRPr="0066217D" w:rsidRDefault="004835F2" w:rsidP="001E6E4F">
      <w:pPr>
        <w:pStyle w:val="aff6"/>
        <w:spacing w:line="240" w:lineRule="auto"/>
        <w:rPr>
          <w:i/>
          <w:sz w:val="24"/>
          <w:szCs w:val="24"/>
        </w:rPr>
      </w:pPr>
      <w:r w:rsidRPr="0066217D">
        <w:rPr>
          <w:i/>
          <w:sz w:val="24"/>
          <w:szCs w:val="24"/>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4835F2" w:rsidRPr="0066217D" w:rsidRDefault="004835F2" w:rsidP="001E6E4F">
      <w:pPr>
        <w:pStyle w:val="aff6"/>
        <w:spacing w:line="240" w:lineRule="auto"/>
        <w:rPr>
          <w:i/>
          <w:sz w:val="24"/>
          <w:szCs w:val="24"/>
        </w:rPr>
      </w:pPr>
      <w:r w:rsidRPr="0066217D">
        <w:rPr>
          <w:i/>
          <w:sz w:val="24"/>
          <w:szCs w:val="24"/>
        </w:rPr>
        <w:t>• 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4835F2" w:rsidRPr="0066217D" w:rsidRDefault="004835F2" w:rsidP="001E6E4F">
      <w:pPr>
        <w:pStyle w:val="aff6"/>
        <w:spacing w:line="240" w:lineRule="auto"/>
        <w:rPr>
          <w:sz w:val="24"/>
          <w:szCs w:val="24"/>
        </w:rPr>
      </w:pPr>
      <w:r w:rsidRPr="0066217D">
        <w:rPr>
          <w:i/>
          <w:sz w:val="24"/>
          <w:szCs w:val="24"/>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4835F2" w:rsidRPr="0066217D" w:rsidRDefault="004835F2" w:rsidP="001E6E4F">
      <w:pPr>
        <w:pStyle w:val="aff6"/>
        <w:spacing w:line="240" w:lineRule="auto"/>
        <w:rPr>
          <w:b/>
          <w:i/>
          <w:sz w:val="24"/>
          <w:szCs w:val="24"/>
        </w:rPr>
      </w:pPr>
      <w:bookmarkStart w:id="45" w:name="bookmark59"/>
      <w:r w:rsidRPr="0066217D">
        <w:rPr>
          <w:b/>
          <w:i/>
          <w:sz w:val="24"/>
          <w:szCs w:val="24"/>
        </w:rPr>
        <w:t xml:space="preserve"> Изобразительное искусство</w:t>
      </w:r>
      <w:bookmarkEnd w:id="45"/>
    </w:p>
    <w:p w:rsidR="004835F2" w:rsidRPr="0066217D" w:rsidRDefault="004835F2" w:rsidP="001E6E4F">
      <w:pPr>
        <w:pStyle w:val="aff6"/>
        <w:spacing w:line="240" w:lineRule="auto"/>
        <w:rPr>
          <w:sz w:val="24"/>
          <w:szCs w:val="24"/>
        </w:rPr>
      </w:pPr>
      <w:r w:rsidRPr="0066217D">
        <w:rPr>
          <w:sz w:val="24"/>
          <w:szCs w:val="24"/>
        </w:rPr>
        <w:t>В результате изучения изобразительного искусства на ступени начального общего образования у обучающихся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4835F2" w:rsidRPr="00E561C3" w:rsidRDefault="004835F2" w:rsidP="001E6E4F">
      <w:pPr>
        <w:pStyle w:val="aff6"/>
        <w:spacing w:line="240" w:lineRule="auto"/>
        <w:jc w:val="center"/>
        <w:rPr>
          <w:b/>
          <w:i/>
          <w:sz w:val="24"/>
          <w:szCs w:val="24"/>
        </w:rPr>
      </w:pPr>
      <w:bookmarkStart w:id="46" w:name="bookmark60"/>
      <w:r w:rsidRPr="00E561C3">
        <w:rPr>
          <w:b/>
          <w:i/>
          <w:sz w:val="24"/>
          <w:szCs w:val="24"/>
        </w:rPr>
        <w:t>Восприятие искусства и виды художественной деятельности</w:t>
      </w:r>
      <w:bookmarkEnd w:id="46"/>
    </w:p>
    <w:p w:rsidR="004835F2" w:rsidRPr="0066217D" w:rsidRDefault="004835F2" w:rsidP="001E6E4F">
      <w:pPr>
        <w:pStyle w:val="aff6"/>
        <w:spacing w:line="240" w:lineRule="auto"/>
        <w:rPr>
          <w:b/>
          <w:sz w:val="24"/>
          <w:szCs w:val="24"/>
        </w:rPr>
      </w:pPr>
      <w:r w:rsidRPr="0066217D">
        <w:rPr>
          <w:b/>
          <w:sz w:val="24"/>
          <w:szCs w:val="24"/>
        </w:rPr>
        <w:lastRenderedPageBreak/>
        <w:t>Выпускник научится:</w:t>
      </w:r>
    </w:p>
    <w:p w:rsidR="004835F2" w:rsidRPr="0066217D" w:rsidRDefault="004835F2" w:rsidP="001E6E4F">
      <w:pPr>
        <w:pStyle w:val="aff6"/>
        <w:spacing w:line="240" w:lineRule="auto"/>
        <w:rPr>
          <w:sz w:val="24"/>
          <w:szCs w:val="24"/>
        </w:rPr>
      </w:pPr>
      <w:r w:rsidRPr="0066217D">
        <w:rPr>
          <w:sz w:val="24"/>
          <w:szCs w:val="24"/>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4835F2" w:rsidRPr="0066217D" w:rsidRDefault="004835F2" w:rsidP="001E6E4F">
      <w:pPr>
        <w:pStyle w:val="aff6"/>
        <w:spacing w:line="240" w:lineRule="auto"/>
        <w:rPr>
          <w:sz w:val="24"/>
          <w:szCs w:val="24"/>
        </w:rPr>
      </w:pPr>
      <w:r w:rsidRPr="0066217D">
        <w:rPr>
          <w:sz w:val="24"/>
          <w:szCs w:val="24"/>
        </w:rPr>
        <w:t>• различать основные виды и жанры пластических искусств, понимать их специфику;</w:t>
      </w:r>
    </w:p>
    <w:p w:rsidR="004835F2" w:rsidRPr="0066217D" w:rsidRDefault="004835F2" w:rsidP="001E6E4F">
      <w:pPr>
        <w:pStyle w:val="aff6"/>
        <w:spacing w:line="240" w:lineRule="auto"/>
        <w:rPr>
          <w:sz w:val="24"/>
          <w:szCs w:val="24"/>
        </w:rPr>
      </w:pPr>
      <w:r w:rsidRPr="0066217D">
        <w:rPr>
          <w:sz w:val="24"/>
          <w:szCs w:val="24"/>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4835F2" w:rsidRPr="0066217D" w:rsidRDefault="004835F2" w:rsidP="001E6E4F">
      <w:pPr>
        <w:pStyle w:val="aff6"/>
        <w:spacing w:line="240" w:lineRule="auto"/>
        <w:rPr>
          <w:sz w:val="24"/>
          <w:szCs w:val="24"/>
        </w:rPr>
      </w:pPr>
      <w:r w:rsidRPr="0066217D">
        <w:rPr>
          <w:sz w:val="24"/>
          <w:szCs w:val="24"/>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4835F2" w:rsidRPr="0066217D" w:rsidRDefault="004835F2" w:rsidP="001E6E4F">
      <w:pPr>
        <w:pStyle w:val="aff6"/>
        <w:spacing w:line="240" w:lineRule="auto"/>
        <w:rPr>
          <w:sz w:val="24"/>
          <w:szCs w:val="24"/>
        </w:rPr>
      </w:pPr>
      <w:r w:rsidRPr="0066217D">
        <w:rPr>
          <w:sz w:val="24"/>
          <w:szCs w:val="24"/>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4835F2" w:rsidRPr="0066217D" w:rsidRDefault="004835F2" w:rsidP="001E6E4F">
      <w:pPr>
        <w:pStyle w:val="aff6"/>
        <w:spacing w:line="240" w:lineRule="auto"/>
        <w:rPr>
          <w:i/>
          <w:sz w:val="24"/>
          <w:szCs w:val="24"/>
        </w:rPr>
      </w:pPr>
      <w:r w:rsidRPr="0066217D">
        <w:rPr>
          <w:i/>
          <w:sz w:val="24"/>
          <w:szCs w:val="24"/>
        </w:rPr>
        <w:t>• видеть проявления прекрасного в произведениях искусства (картины, архитектура, скульптура и т. д.), в природе, на улице, в быту;</w:t>
      </w:r>
    </w:p>
    <w:p w:rsidR="004835F2" w:rsidRPr="0066217D" w:rsidRDefault="004835F2" w:rsidP="001E6E4F">
      <w:pPr>
        <w:pStyle w:val="aff6"/>
        <w:spacing w:line="240" w:lineRule="auto"/>
        <w:rPr>
          <w:i/>
          <w:sz w:val="24"/>
          <w:szCs w:val="24"/>
        </w:rPr>
      </w:pPr>
      <w:r w:rsidRPr="0066217D">
        <w:rPr>
          <w:i/>
          <w:sz w:val="24"/>
          <w:szCs w:val="24"/>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4835F2" w:rsidRPr="0066217D" w:rsidRDefault="004835F2" w:rsidP="001E6E4F">
      <w:pPr>
        <w:pStyle w:val="aff6"/>
        <w:spacing w:line="240" w:lineRule="auto"/>
        <w:jc w:val="center"/>
        <w:rPr>
          <w:i/>
          <w:sz w:val="24"/>
          <w:szCs w:val="24"/>
        </w:rPr>
      </w:pPr>
      <w:bookmarkStart w:id="47" w:name="bookmark61"/>
      <w:r w:rsidRPr="0066217D">
        <w:rPr>
          <w:i/>
          <w:sz w:val="24"/>
          <w:szCs w:val="24"/>
        </w:rPr>
        <w:t>Азбука искусства. Как говорит искусство?</w:t>
      </w:r>
      <w:bookmarkEnd w:id="47"/>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создавать простые композиции на заданную тему на плоскости и в пространстве;</w:t>
      </w:r>
    </w:p>
    <w:p w:rsidR="004835F2" w:rsidRPr="0066217D" w:rsidRDefault="004835F2" w:rsidP="001E6E4F">
      <w:pPr>
        <w:pStyle w:val="aff6"/>
        <w:spacing w:line="240" w:lineRule="auto"/>
        <w:rPr>
          <w:sz w:val="24"/>
          <w:szCs w:val="24"/>
        </w:rPr>
      </w:pPr>
      <w:r w:rsidRPr="0066217D">
        <w:rPr>
          <w:sz w:val="24"/>
          <w:szCs w:val="24"/>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4835F2" w:rsidRPr="0066217D" w:rsidRDefault="004835F2" w:rsidP="001E6E4F">
      <w:pPr>
        <w:pStyle w:val="aff6"/>
        <w:spacing w:line="240" w:lineRule="auto"/>
        <w:rPr>
          <w:sz w:val="24"/>
          <w:szCs w:val="24"/>
        </w:rPr>
      </w:pPr>
      <w:r w:rsidRPr="0066217D">
        <w:rPr>
          <w:sz w:val="24"/>
          <w:szCs w:val="24"/>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4835F2" w:rsidRPr="0066217D" w:rsidRDefault="004835F2" w:rsidP="001E6E4F">
      <w:pPr>
        <w:pStyle w:val="aff6"/>
        <w:spacing w:line="240" w:lineRule="auto"/>
        <w:rPr>
          <w:sz w:val="24"/>
          <w:szCs w:val="24"/>
        </w:rPr>
      </w:pPr>
      <w:r w:rsidRPr="0066217D">
        <w:rPr>
          <w:sz w:val="24"/>
          <w:szCs w:val="24"/>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4835F2" w:rsidRPr="0066217D" w:rsidRDefault="004835F2" w:rsidP="001E6E4F">
      <w:pPr>
        <w:pStyle w:val="aff6"/>
        <w:spacing w:line="240" w:lineRule="auto"/>
        <w:rPr>
          <w:sz w:val="24"/>
          <w:szCs w:val="24"/>
        </w:rPr>
      </w:pPr>
      <w:r w:rsidRPr="0066217D">
        <w:rPr>
          <w:sz w:val="24"/>
          <w:szCs w:val="24"/>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4835F2" w:rsidRPr="0066217D" w:rsidRDefault="004835F2" w:rsidP="001E6E4F">
      <w:pPr>
        <w:pStyle w:val="aff6"/>
        <w:spacing w:line="240" w:lineRule="auto"/>
        <w:rPr>
          <w:sz w:val="24"/>
          <w:szCs w:val="24"/>
        </w:rPr>
      </w:pPr>
      <w:r w:rsidRPr="0066217D">
        <w:rPr>
          <w:sz w:val="24"/>
          <w:szCs w:val="24"/>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4835F2" w:rsidRPr="0066217D" w:rsidRDefault="004835F2" w:rsidP="001E6E4F">
      <w:pPr>
        <w:pStyle w:val="aff6"/>
        <w:spacing w:line="240" w:lineRule="auto"/>
        <w:rPr>
          <w:i/>
          <w:sz w:val="24"/>
          <w:szCs w:val="24"/>
        </w:rPr>
      </w:pPr>
      <w:r w:rsidRPr="0066217D">
        <w:rPr>
          <w:i/>
          <w:sz w:val="24"/>
          <w:szCs w:val="24"/>
        </w:rPr>
        <w:t xml:space="preserve">• моделировать новые формы, различные ситуации путём трансформации известного, </w:t>
      </w:r>
      <w:r w:rsidRPr="0066217D">
        <w:rPr>
          <w:i/>
          <w:sz w:val="24"/>
          <w:szCs w:val="24"/>
        </w:rPr>
        <w:lastRenderedPageBreak/>
        <w:t>создавать новые образы природы, человека, фантастического существа и построек средствами изобразительного искусства и компьютерной графики;</w:t>
      </w:r>
    </w:p>
    <w:p w:rsidR="004835F2" w:rsidRPr="0066217D" w:rsidRDefault="004835F2" w:rsidP="001E6E4F">
      <w:pPr>
        <w:pStyle w:val="aff6"/>
        <w:spacing w:line="240" w:lineRule="auto"/>
        <w:jc w:val="center"/>
        <w:rPr>
          <w:b/>
          <w:i/>
          <w:sz w:val="24"/>
          <w:szCs w:val="24"/>
        </w:rPr>
      </w:pPr>
      <w:bookmarkStart w:id="48" w:name="bookmark63"/>
      <w:r w:rsidRPr="0066217D">
        <w:rPr>
          <w:b/>
          <w:i/>
          <w:sz w:val="24"/>
          <w:szCs w:val="24"/>
        </w:rPr>
        <w:t>Музыка</w:t>
      </w:r>
      <w:bookmarkEnd w:id="48"/>
    </w:p>
    <w:p w:rsidR="004835F2" w:rsidRPr="0066217D" w:rsidRDefault="004835F2" w:rsidP="001E6E4F">
      <w:pPr>
        <w:pStyle w:val="aff6"/>
        <w:spacing w:line="240" w:lineRule="auto"/>
        <w:rPr>
          <w:sz w:val="24"/>
          <w:szCs w:val="24"/>
        </w:rPr>
      </w:pPr>
      <w:r w:rsidRPr="0066217D">
        <w:rPr>
          <w:sz w:val="24"/>
          <w:szCs w:val="24"/>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4835F2" w:rsidRPr="00E561C3" w:rsidRDefault="004835F2" w:rsidP="001E6E4F">
      <w:pPr>
        <w:pStyle w:val="aff6"/>
        <w:spacing w:line="240" w:lineRule="auto"/>
        <w:jc w:val="center"/>
        <w:rPr>
          <w:b/>
          <w:i/>
          <w:sz w:val="24"/>
          <w:szCs w:val="24"/>
        </w:rPr>
      </w:pPr>
      <w:bookmarkStart w:id="49" w:name="bookmark64"/>
      <w:r w:rsidRPr="00E561C3">
        <w:rPr>
          <w:b/>
          <w:i/>
          <w:sz w:val="24"/>
          <w:szCs w:val="24"/>
        </w:rPr>
        <w:t>Музыка в жизни человека</w:t>
      </w:r>
      <w:bookmarkEnd w:id="49"/>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4835F2" w:rsidRPr="0066217D" w:rsidRDefault="004835F2" w:rsidP="001E6E4F">
      <w:pPr>
        <w:pStyle w:val="aff6"/>
        <w:spacing w:line="240" w:lineRule="auto"/>
        <w:rPr>
          <w:sz w:val="24"/>
          <w:szCs w:val="24"/>
        </w:rPr>
      </w:pPr>
      <w:r w:rsidRPr="0066217D">
        <w:rPr>
          <w:sz w:val="24"/>
          <w:szCs w:val="24"/>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4835F2" w:rsidRPr="0066217D" w:rsidRDefault="004835F2" w:rsidP="001E6E4F">
      <w:pPr>
        <w:pStyle w:val="aff6"/>
        <w:spacing w:line="240" w:lineRule="auto"/>
        <w:rPr>
          <w:sz w:val="24"/>
          <w:szCs w:val="24"/>
        </w:rPr>
      </w:pPr>
      <w:r w:rsidRPr="0066217D">
        <w:rPr>
          <w:sz w:val="24"/>
          <w:szCs w:val="24"/>
        </w:rPr>
        <w:t>•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реализовывать творческий потенциал, осуществляя собственные музыкально-исполнительские замыслы в различных видах деятельности;</w:t>
      </w:r>
    </w:p>
    <w:p w:rsidR="004835F2" w:rsidRPr="0066217D" w:rsidRDefault="004835F2" w:rsidP="001E6E4F">
      <w:pPr>
        <w:pStyle w:val="aff6"/>
        <w:spacing w:line="240" w:lineRule="auto"/>
        <w:rPr>
          <w:sz w:val="24"/>
          <w:szCs w:val="24"/>
        </w:rPr>
      </w:pPr>
      <w:r w:rsidRPr="0066217D">
        <w:rPr>
          <w:i/>
          <w:sz w:val="24"/>
          <w:szCs w:val="24"/>
        </w:rPr>
        <w:t>• организовывать культурный досуг, самостоятельную музыкально-творческую деятельность; музицировать.</w:t>
      </w:r>
    </w:p>
    <w:p w:rsidR="004835F2" w:rsidRPr="00E561C3" w:rsidRDefault="004835F2" w:rsidP="001E6E4F">
      <w:pPr>
        <w:pStyle w:val="aff6"/>
        <w:spacing w:line="240" w:lineRule="auto"/>
        <w:jc w:val="center"/>
        <w:rPr>
          <w:b/>
          <w:i/>
          <w:sz w:val="24"/>
          <w:szCs w:val="24"/>
        </w:rPr>
      </w:pPr>
      <w:bookmarkStart w:id="50" w:name="bookmark65"/>
      <w:r w:rsidRPr="00E561C3">
        <w:rPr>
          <w:b/>
          <w:i/>
          <w:sz w:val="24"/>
          <w:szCs w:val="24"/>
        </w:rPr>
        <w:t>Основные закономерности музыкального искусства</w:t>
      </w:r>
      <w:bookmarkEnd w:id="50"/>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4835F2" w:rsidRPr="0066217D" w:rsidRDefault="004835F2" w:rsidP="001E6E4F">
      <w:pPr>
        <w:pStyle w:val="aff6"/>
        <w:spacing w:line="240" w:lineRule="auto"/>
        <w:rPr>
          <w:sz w:val="24"/>
          <w:szCs w:val="24"/>
        </w:rPr>
      </w:pPr>
      <w:r w:rsidRPr="0066217D">
        <w:rPr>
          <w:sz w:val="24"/>
          <w:szCs w:val="24"/>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4835F2" w:rsidRPr="0066217D" w:rsidRDefault="004835F2" w:rsidP="001E6E4F">
      <w:pPr>
        <w:pStyle w:val="aff6"/>
        <w:spacing w:line="240" w:lineRule="auto"/>
        <w:rPr>
          <w:sz w:val="24"/>
          <w:szCs w:val="24"/>
        </w:rPr>
      </w:pPr>
      <w:r w:rsidRPr="0066217D">
        <w:rPr>
          <w:sz w:val="24"/>
          <w:szCs w:val="24"/>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4835F2" w:rsidRPr="0066217D" w:rsidRDefault="004835F2" w:rsidP="001E6E4F">
      <w:pPr>
        <w:pStyle w:val="aff6"/>
        <w:spacing w:line="240" w:lineRule="auto"/>
        <w:rPr>
          <w:i/>
          <w:sz w:val="24"/>
          <w:szCs w:val="24"/>
        </w:rPr>
      </w:pPr>
      <w:r w:rsidRPr="0066217D">
        <w:rPr>
          <w:i/>
          <w:sz w:val="24"/>
          <w:szCs w:val="24"/>
        </w:rPr>
        <w:t>• использовать систему графических знаков для ориентации в нотном письме при пении простейших мелодий;</w:t>
      </w:r>
    </w:p>
    <w:p w:rsidR="004835F2" w:rsidRPr="0066217D" w:rsidRDefault="004835F2" w:rsidP="001E6E4F">
      <w:pPr>
        <w:pStyle w:val="aff6"/>
        <w:spacing w:line="240" w:lineRule="auto"/>
        <w:rPr>
          <w:sz w:val="24"/>
          <w:szCs w:val="24"/>
        </w:rPr>
      </w:pPr>
      <w:r w:rsidRPr="0066217D">
        <w:rPr>
          <w:i/>
          <w:sz w:val="24"/>
          <w:szCs w:val="24"/>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4835F2" w:rsidRPr="00E561C3" w:rsidRDefault="004835F2" w:rsidP="001E6E4F">
      <w:pPr>
        <w:pStyle w:val="aff6"/>
        <w:spacing w:line="240" w:lineRule="auto"/>
        <w:jc w:val="center"/>
        <w:rPr>
          <w:b/>
          <w:i/>
          <w:sz w:val="24"/>
          <w:szCs w:val="24"/>
        </w:rPr>
      </w:pPr>
      <w:bookmarkStart w:id="51" w:name="bookmark66"/>
      <w:r w:rsidRPr="00E561C3">
        <w:rPr>
          <w:b/>
          <w:i/>
          <w:sz w:val="24"/>
          <w:szCs w:val="24"/>
        </w:rPr>
        <w:t>Музыкальная картина мира</w:t>
      </w:r>
      <w:bookmarkEnd w:id="51"/>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4835F2" w:rsidRPr="0066217D" w:rsidRDefault="004835F2" w:rsidP="001E6E4F">
      <w:pPr>
        <w:pStyle w:val="aff6"/>
        <w:spacing w:line="240" w:lineRule="auto"/>
        <w:rPr>
          <w:sz w:val="24"/>
          <w:szCs w:val="24"/>
        </w:rPr>
      </w:pPr>
      <w:r w:rsidRPr="0066217D">
        <w:rPr>
          <w:sz w:val="24"/>
          <w:szCs w:val="24"/>
        </w:rPr>
        <w:lastRenderedPageBreak/>
        <w:t>• оценивать и соотносить музыкальный язык народного и профессионального музыкального творчества разных стран мира.</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4835F2" w:rsidRPr="00716975" w:rsidRDefault="004835F2" w:rsidP="00716975">
      <w:pPr>
        <w:pStyle w:val="aff6"/>
        <w:spacing w:line="240" w:lineRule="auto"/>
        <w:rPr>
          <w:i/>
          <w:sz w:val="24"/>
          <w:szCs w:val="24"/>
        </w:rPr>
      </w:pPr>
      <w:r w:rsidRPr="0066217D">
        <w:rPr>
          <w:i/>
          <w:sz w:val="24"/>
          <w:szCs w:val="24"/>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w:t>
      </w:r>
      <w:r w:rsidR="00E62D20" w:rsidRPr="0066217D">
        <w:rPr>
          <w:i/>
          <w:sz w:val="24"/>
          <w:szCs w:val="24"/>
        </w:rPr>
        <w:t>й деятельности</w:t>
      </w:r>
      <w:r w:rsidRPr="0066217D">
        <w:rPr>
          <w:i/>
          <w:sz w:val="24"/>
          <w:szCs w:val="24"/>
        </w:rPr>
        <w:t>.</w:t>
      </w:r>
    </w:p>
    <w:p w:rsidR="004835F2" w:rsidRPr="0066217D" w:rsidRDefault="004835F2" w:rsidP="001E6E4F">
      <w:pPr>
        <w:pStyle w:val="aff6"/>
        <w:spacing w:line="240" w:lineRule="auto"/>
        <w:jc w:val="center"/>
        <w:rPr>
          <w:b/>
          <w:i/>
          <w:sz w:val="24"/>
          <w:szCs w:val="24"/>
        </w:rPr>
      </w:pPr>
      <w:bookmarkStart w:id="52" w:name="bookmark67"/>
      <w:r w:rsidRPr="0066217D">
        <w:rPr>
          <w:b/>
          <w:i/>
          <w:sz w:val="24"/>
          <w:szCs w:val="24"/>
        </w:rPr>
        <w:t>Технология</w:t>
      </w:r>
      <w:bookmarkEnd w:id="52"/>
    </w:p>
    <w:p w:rsidR="004835F2" w:rsidRPr="0066217D" w:rsidRDefault="004835F2" w:rsidP="001E6E4F">
      <w:pPr>
        <w:pStyle w:val="aff6"/>
        <w:spacing w:line="240" w:lineRule="auto"/>
        <w:rPr>
          <w:sz w:val="24"/>
          <w:szCs w:val="24"/>
        </w:rPr>
      </w:pPr>
      <w:r w:rsidRPr="0066217D">
        <w:rPr>
          <w:sz w:val="24"/>
          <w:szCs w:val="24"/>
        </w:rPr>
        <w:t>В результате изучения курса «Технология» обучающиеся на ступени начального общего образования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w:t>
      </w:r>
    </w:p>
    <w:p w:rsidR="004835F2" w:rsidRPr="0066217D" w:rsidRDefault="004835F2" w:rsidP="001E6E4F">
      <w:pPr>
        <w:pStyle w:val="aff6"/>
        <w:spacing w:line="240" w:lineRule="auto"/>
        <w:rPr>
          <w:sz w:val="24"/>
          <w:szCs w:val="24"/>
        </w:rPr>
      </w:pPr>
      <w:r w:rsidRPr="0066217D">
        <w:rPr>
          <w:sz w:val="24"/>
          <w:szCs w:val="24"/>
        </w:rPr>
        <w:t>В ходе преобразовательной творческой деятельности у обучающихся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4835F2" w:rsidRPr="00E561C3" w:rsidRDefault="004835F2" w:rsidP="001E6E4F">
      <w:pPr>
        <w:pStyle w:val="aff6"/>
        <w:spacing w:line="240" w:lineRule="auto"/>
        <w:jc w:val="center"/>
        <w:rPr>
          <w:b/>
          <w:i/>
          <w:sz w:val="24"/>
          <w:szCs w:val="24"/>
        </w:rPr>
      </w:pPr>
      <w:bookmarkStart w:id="53" w:name="bookmark68"/>
      <w:r w:rsidRPr="00E561C3">
        <w:rPr>
          <w:b/>
          <w:i/>
          <w:sz w:val="24"/>
          <w:szCs w:val="24"/>
        </w:rPr>
        <w:t xml:space="preserve">Общекультурные и общетрудовые компетенции. </w:t>
      </w:r>
    </w:p>
    <w:p w:rsidR="004835F2" w:rsidRPr="00E561C3" w:rsidRDefault="004835F2" w:rsidP="001E6E4F">
      <w:pPr>
        <w:pStyle w:val="aff6"/>
        <w:spacing w:line="240" w:lineRule="auto"/>
        <w:jc w:val="center"/>
        <w:rPr>
          <w:b/>
          <w:i/>
          <w:sz w:val="24"/>
          <w:szCs w:val="24"/>
        </w:rPr>
      </w:pPr>
      <w:r w:rsidRPr="00E561C3">
        <w:rPr>
          <w:b/>
          <w:i/>
          <w:sz w:val="24"/>
          <w:szCs w:val="24"/>
        </w:rPr>
        <w:t>Основы культуры труда, самообслуживание</w:t>
      </w:r>
      <w:bookmarkEnd w:id="53"/>
      <w:r w:rsidR="008F38EB" w:rsidRPr="00E561C3">
        <w:rPr>
          <w:b/>
          <w:i/>
          <w:sz w:val="24"/>
          <w:szCs w:val="24"/>
        </w:rPr>
        <w:t>.</w:t>
      </w:r>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4835F2" w:rsidRPr="0066217D" w:rsidRDefault="004835F2" w:rsidP="001E6E4F">
      <w:pPr>
        <w:pStyle w:val="aff6"/>
        <w:spacing w:line="240" w:lineRule="auto"/>
        <w:rPr>
          <w:sz w:val="24"/>
          <w:szCs w:val="24"/>
        </w:rPr>
      </w:pPr>
      <w:r w:rsidRPr="0066217D">
        <w:rPr>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4835F2" w:rsidRPr="0066217D" w:rsidRDefault="004835F2" w:rsidP="001E6E4F">
      <w:pPr>
        <w:pStyle w:val="aff6"/>
        <w:spacing w:line="240" w:lineRule="auto"/>
        <w:rPr>
          <w:sz w:val="24"/>
          <w:szCs w:val="24"/>
        </w:rPr>
      </w:pPr>
      <w:r w:rsidRPr="0066217D">
        <w:rPr>
          <w:sz w:val="24"/>
          <w:szCs w:val="24"/>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4835F2" w:rsidRPr="0066217D" w:rsidRDefault="004835F2" w:rsidP="001E6E4F">
      <w:pPr>
        <w:pStyle w:val="aff6"/>
        <w:spacing w:line="240" w:lineRule="auto"/>
        <w:rPr>
          <w:sz w:val="24"/>
          <w:szCs w:val="24"/>
        </w:rPr>
      </w:pPr>
      <w:r w:rsidRPr="0066217D">
        <w:rPr>
          <w:sz w:val="24"/>
          <w:szCs w:val="24"/>
        </w:rPr>
        <w:t>• выполнять доступные действия по самообслуживанию и доступные виды домашнего труда.</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уважительно относиться к труду людей;</w:t>
      </w:r>
    </w:p>
    <w:p w:rsidR="004835F2" w:rsidRPr="0066217D" w:rsidRDefault="004835F2" w:rsidP="001E6E4F">
      <w:pPr>
        <w:pStyle w:val="aff6"/>
        <w:spacing w:line="240" w:lineRule="auto"/>
        <w:rPr>
          <w:i/>
          <w:sz w:val="24"/>
          <w:szCs w:val="24"/>
        </w:rPr>
      </w:pPr>
      <w:r w:rsidRPr="0066217D">
        <w:rPr>
          <w:i/>
          <w:sz w:val="24"/>
          <w:szCs w:val="24"/>
        </w:rPr>
        <w:t>• 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4835F2" w:rsidRPr="0066217D" w:rsidRDefault="004835F2" w:rsidP="001E6E4F">
      <w:pPr>
        <w:pStyle w:val="aff6"/>
        <w:spacing w:line="240" w:lineRule="auto"/>
        <w:rPr>
          <w:sz w:val="24"/>
          <w:szCs w:val="24"/>
        </w:rPr>
      </w:pPr>
      <w:r w:rsidRPr="0066217D">
        <w:rPr>
          <w:i/>
          <w:sz w:val="24"/>
          <w:szCs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4835F2" w:rsidRPr="00E561C3" w:rsidRDefault="004835F2" w:rsidP="001E6E4F">
      <w:pPr>
        <w:pStyle w:val="aff6"/>
        <w:spacing w:line="240" w:lineRule="auto"/>
        <w:jc w:val="center"/>
        <w:rPr>
          <w:b/>
          <w:i/>
          <w:sz w:val="24"/>
          <w:szCs w:val="24"/>
        </w:rPr>
      </w:pPr>
      <w:bookmarkStart w:id="54" w:name="bookmark69"/>
      <w:r w:rsidRPr="00E561C3">
        <w:rPr>
          <w:b/>
          <w:i/>
          <w:sz w:val="24"/>
          <w:szCs w:val="24"/>
        </w:rPr>
        <w:t>Технология ручной обработки материалов.</w:t>
      </w:r>
      <w:bookmarkEnd w:id="54"/>
    </w:p>
    <w:p w:rsidR="004835F2" w:rsidRPr="00E561C3" w:rsidRDefault="004835F2" w:rsidP="001E6E4F">
      <w:pPr>
        <w:pStyle w:val="aff6"/>
        <w:spacing w:line="240" w:lineRule="auto"/>
        <w:jc w:val="center"/>
        <w:rPr>
          <w:b/>
          <w:sz w:val="24"/>
          <w:szCs w:val="24"/>
        </w:rPr>
      </w:pPr>
      <w:bookmarkStart w:id="55" w:name="bookmark70"/>
      <w:r w:rsidRPr="00E561C3">
        <w:rPr>
          <w:b/>
          <w:i/>
          <w:sz w:val="24"/>
          <w:szCs w:val="24"/>
        </w:rPr>
        <w:t>Элементы графической грамоты</w:t>
      </w:r>
      <w:bookmarkEnd w:id="55"/>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4835F2" w:rsidRPr="0066217D" w:rsidRDefault="004835F2" w:rsidP="001E6E4F">
      <w:pPr>
        <w:pStyle w:val="aff6"/>
        <w:spacing w:line="240" w:lineRule="auto"/>
        <w:rPr>
          <w:sz w:val="24"/>
          <w:szCs w:val="24"/>
        </w:rPr>
      </w:pPr>
      <w:r w:rsidRPr="0066217D">
        <w:rPr>
          <w:sz w:val="24"/>
          <w:szCs w:val="24"/>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4835F2" w:rsidRPr="0066217D" w:rsidRDefault="004835F2" w:rsidP="001E6E4F">
      <w:pPr>
        <w:pStyle w:val="aff6"/>
        <w:spacing w:line="240" w:lineRule="auto"/>
        <w:rPr>
          <w:sz w:val="24"/>
          <w:szCs w:val="24"/>
        </w:rPr>
      </w:pPr>
      <w:r w:rsidRPr="0066217D">
        <w:rPr>
          <w:sz w:val="24"/>
          <w:szCs w:val="24"/>
        </w:rPr>
        <w:t xml:space="preserve">• применять приёмы рациональной безопасной работы ручными инструментами: чертёжными (линейка, угольник, циркуль), режущими (ножницы) и колющими (швейная </w:t>
      </w:r>
      <w:r w:rsidRPr="0066217D">
        <w:rPr>
          <w:sz w:val="24"/>
          <w:szCs w:val="24"/>
        </w:rPr>
        <w:lastRenderedPageBreak/>
        <w:t>игла);</w:t>
      </w:r>
    </w:p>
    <w:p w:rsidR="004835F2" w:rsidRPr="0066217D" w:rsidRDefault="004835F2" w:rsidP="001E6E4F">
      <w:pPr>
        <w:pStyle w:val="aff6"/>
        <w:spacing w:line="240" w:lineRule="auto"/>
        <w:rPr>
          <w:sz w:val="24"/>
          <w:szCs w:val="24"/>
        </w:rPr>
      </w:pPr>
      <w:r w:rsidRPr="0066217D">
        <w:rPr>
          <w:sz w:val="24"/>
          <w:szCs w:val="24"/>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отбирать и выстраивать оптимальную технологическую последовательность реализации собственного или предложенного учителем замысла;</w:t>
      </w:r>
    </w:p>
    <w:p w:rsidR="004835F2" w:rsidRPr="0066217D" w:rsidRDefault="004835F2" w:rsidP="001E6E4F">
      <w:pPr>
        <w:pStyle w:val="aff6"/>
        <w:spacing w:line="240" w:lineRule="auto"/>
        <w:rPr>
          <w:sz w:val="24"/>
          <w:szCs w:val="24"/>
        </w:rPr>
      </w:pPr>
      <w:r w:rsidRPr="0066217D">
        <w:rPr>
          <w:i/>
          <w:sz w:val="24"/>
          <w:szCs w:val="24"/>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4835F2" w:rsidRPr="00E561C3" w:rsidRDefault="004835F2" w:rsidP="001E6E4F">
      <w:pPr>
        <w:pStyle w:val="aff6"/>
        <w:spacing w:line="240" w:lineRule="auto"/>
        <w:jc w:val="center"/>
        <w:rPr>
          <w:b/>
          <w:i/>
          <w:sz w:val="24"/>
          <w:szCs w:val="24"/>
        </w:rPr>
      </w:pPr>
      <w:bookmarkStart w:id="56" w:name="bookmark71"/>
      <w:r w:rsidRPr="00E561C3">
        <w:rPr>
          <w:b/>
          <w:i/>
          <w:sz w:val="24"/>
          <w:szCs w:val="24"/>
        </w:rPr>
        <w:t>Конструирование и моделирование</w:t>
      </w:r>
      <w:bookmarkEnd w:id="56"/>
      <w:r w:rsidR="008F38EB" w:rsidRPr="00E561C3">
        <w:rPr>
          <w:b/>
          <w:i/>
          <w:sz w:val="24"/>
          <w:szCs w:val="24"/>
        </w:rPr>
        <w:t>.</w:t>
      </w:r>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анализировать устройство изделия: выделять детали, их форму, определять взаимное расположение, виды соединения деталей;</w:t>
      </w:r>
    </w:p>
    <w:p w:rsidR="004835F2" w:rsidRPr="0066217D" w:rsidRDefault="004835F2" w:rsidP="001E6E4F">
      <w:pPr>
        <w:pStyle w:val="aff6"/>
        <w:spacing w:line="240" w:lineRule="auto"/>
        <w:rPr>
          <w:sz w:val="24"/>
          <w:szCs w:val="24"/>
        </w:rPr>
      </w:pPr>
      <w:r w:rsidRPr="0066217D">
        <w:rPr>
          <w:sz w:val="24"/>
          <w:szCs w:val="24"/>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4835F2" w:rsidRPr="0066217D" w:rsidRDefault="004835F2" w:rsidP="001E6E4F">
      <w:pPr>
        <w:pStyle w:val="aff6"/>
        <w:spacing w:line="240" w:lineRule="auto"/>
        <w:rPr>
          <w:sz w:val="24"/>
          <w:szCs w:val="24"/>
        </w:rPr>
      </w:pPr>
      <w:r w:rsidRPr="0066217D">
        <w:rPr>
          <w:sz w:val="24"/>
          <w:szCs w:val="24"/>
        </w:rPr>
        <w:t>• изготавливать несложные конструкции изделий по рисунку, простейшему чертежу или эскизу, образцу и доступным заданным условиям.</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соотносить объёмную конструкцию, основанную на правильных геометрических формах, с изображениями их развёрток;</w:t>
      </w:r>
    </w:p>
    <w:p w:rsidR="004835F2" w:rsidRPr="0066217D" w:rsidRDefault="004835F2" w:rsidP="001E6E4F">
      <w:pPr>
        <w:pStyle w:val="aff6"/>
        <w:spacing w:line="240" w:lineRule="auto"/>
        <w:rPr>
          <w:sz w:val="24"/>
          <w:szCs w:val="24"/>
        </w:rPr>
      </w:pPr>
      <w:r w:rsidRPr="0066217D">
        <w:rPr>
          <w:i/>
          <w:sz w:val="24"/>
          <w:szCs w:val="24"/>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4835F2" w:rsidRPr="00E561C3" w:rsidRDefault="004835F2" w:rsidP="001E6E4F">
      <w:pPr>
        <w:pStyle w:val="aff6"/>
        <w:spacing w:line="240" w:lineRule="auto"/>
        <w:jc w:val="center"/>
        <w:rPr>
          <w:b/>
          <w:i/>
          <w:sz w:val="24"/>
          <w:szCs w:val="24"/>
        </w:rPr>
      </w:pPr>
      <w:bookmarkStart w:id="57" w:name="bookmark72"/>
      <w:r w:rsidRPr="00E561C3">
        <w:rPr>
          <w:b/>
          <w:i/>
          <w:sz w:val="24"/>
          <w:szCs w:val="24"/>
        </w:rPr>
        <w:t>Практика работы на компьютере</w:t>
      </w:r>
      <w:bookmarkEnd w:id="57"/>
      <w:r w:rsidR="008F38EB" w:rsidRPr="00E561C3">
        <w:rPr>
          <w:b/>
          <w:i/>
          <w:sz w:val="24"/>
          <w:szCs w:val="24"/>
        </w:rPr>
        <w:t>.</w:t>
      </w:r>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4835F2" w:rsidRPr="0066217D" w:rsidRDefault="004835F2" w:rsidP="001E6E4F">
      <w:pPr>
        <w:pStyle w:val="aff6"/>
        <w:spacing w:line="240" w:lineRule="auto"/>
        <w:rPr>
          <w:sz w:val="24"/>
          <w:szCs w:val="24"/>
        </w:rPr>
      </w:pPr>
      <w:r w:rsidRPr="0066217D">
        <w:rPr>
          <w:sz w:val="24"/>
          <w:szCs w:val="24"/>
        </w:rPr>
        <w:t>• пользоваться компьютером для поиска и воспроизведения необходимой информации;</w:t>
      </w:r>
    </w:p>
    <w:p w:rsidR="004835F2" w:rsidRPr="0066217D" w:rsidRDefault="004835F2" w:rsidP="001E6E4F">
      <w:pPr>
        <w:pStyle w:val="aff6"/>
        <w:spacing w:line="240" w:lineRule="auto"/>
        <w:rPr>
          <w:sz w:val="24"/>
          <w:szCs w:val="24"/>
        </w:rPr>
      </w:pPr>
      <w:r w:rsidRPr="0066217D">
        <w:rPr>
          <w:sz w:val="24"/>
          <w:szCs w:val="24"/>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4835F2" w:rsidRPr="00716975" w:rsidRDefault="004835F2" w:rsidP="00716975">
      <w:pPr>
        <w:pStyle w:val="aff6"/>
        <w:spacing w:line="240" w:lineRule="auto"/>
        <w:rPr>
          <w:i/>
          <w:sz w:val="24"/>
          <w:szCs w:val="24"/>
        </w:rPr>
      </w:pPr>
      <w:r w:rsidRPr="0066217D">
        <w:rPr>
          <w:b/>
          <w:i/>
          <w:sz w:val="24"/>
          <w:szCs w:val="24"/>
        </w:rPr>
        <w:t>Выпускник получит возможность научиться</w:t>
      </w:r>
      <w:r w:rsidRPr="0066217D">
        <w:rPr>
          <w:i/>
          <w:sz w:val="24"/>
          <w:szCs w:val="24"/>
        </w:rPr>
        <w:t xml:space="preserve">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bookmarkStart w:id="58" w:name="bookmark73"/>
    </w:p>
    <w:p w:rsidR="004835F2" w:rsidRPr="0066217D" w:rsidRDefault="004835F2" w:rsidP="001E6E4F">
      <w:pPr>
        <w:pStyle w:val="aff6"/>
        <w:spacing w:line="240" w:lineRule="auto"/>
        <w:jc w:val="center"/>
        <w:rPr>
          <w:b/>
          <w:i/>
          <w:sz w:val="24"/>
          <w:szCs w:val="24"/>
        </w:rPr>
      </w:pPr>
      <w:r w:rsidRPr="0066217D">
        <w:rPr>
          <w:b/>
          <w:i/>
          <w:sz w:val="24"/>
          <w:szCs w:val="24"/>
        </w:rPr>
        <w:t xml:space="preserve"> Физическая культура</w:t>
      </w:r>
      <w:bookmarkEnd w:id="58"/>
    </w:p>
    <w:p w:rsidR="004835F2" w:rsidRPr="0066217D" w:rsidRDefault="004835F2" w:rsidP="001E6E4F">
      <w:pPr>
        <w:pStyle w:val="aff6"/>
        <w:spacing w:line="240" w:lineRule="auto"/>
        <w:rPr>
          <w:i/>
          <w:sz w:val="24"/>
          <w:szCs w:val="24"/>
        </w:rPr>
      </w:pPr>
      <w:r w:rsidRPr="0066217D">
        <w:rPr>
          <w:i/>
          <w:sz w:val="24"/>
          <w:szCs w:val="24"/>
        </w:rPr>
        <w:t>(для обучающихся, не имеющих противопоказаний для занятий физической культурой или существенных ограничений по нагрузке)</w:t>
      </w:r>
    </w:p>
    <w:p w:rsidR="004835F2" w:rsidRPr="0066217D" w:rsidRDefault="004835F2" w:rsidP="001E6E4F">
      <w:pPr>
        <w:pStyle w:val="aff6"/>
        <w:spacing w:line="240" w:lineRule="auto"/>
        <w:rPr>
          <w:sz w:val="24"/>
          <w:szCs w:val="24"/>
        </w:rPr>
      </w:pPr>
      <w:r w:rsidRPr="0066217D">
        <w:rPr>
          <w:sz w:val="24"/>
          <w:szCs w:val="24"/>
        </w:rPr>
        <w:t>В результате обучения обучающиеся на ступени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4835F2" w:rsidRPr="00E561C3" w:rsidRDefault="004835F2" w:rsidP="001E6E4F">
      <w:pPr>
        <w:pStyle w:val="aff6"/>
        <w:spacing w:line="240" w:lineRule="auto"/>
        <w:jc w:val="center"/>
        <w:rPr>
          <w:b/>
          <w:i/>
          <w:sz w:val="24"/>
          <w:szCs w:val="24"/>
        </w:rPr>
      </w:pPr>
      <w:bookmarkStart w:id="59" w:name="bookmark74"/>
      <w:r w:rsidRPr="00E561C3">
        <w:rPr>
          <w:b/>
          <w:i/>
          <w:sz w:val="24"/>
          <w:szCs w:val="24"/>
        </w:rPr>
        <w:t>Знания о физической культуре</w:t>
      </w:r>
      <w:bookmarkEnd w:id="59"/>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4835F2" w:rsidRPr="0066217D" w:rsidRDefault="004835F2" w:rsidP="001E6E4F">
      <w:pPr>
        <w:pStyle w:val="aff6"/>
        <w:spacing w:line="240" w:lineRule="auto"/>
        <w:rPr>
          <w:sz w:val="24"/>
          <w:szCs w:val="24"/>
        </w:rPr>
      </w:pPr>
      <w:r w:rsidRPr="0066217D">
        <w:rPr>
          <w:sz w:val="24"/>
          <w:szCs w:val="24"/>
        </w:rPr>
        <w:t xml:space="preserve">•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w:t>
      </w:r>
      <w:r w:rsidRPr="0066217D">
        <w:rPr>
          <w:sz w:val="24"/>
          <w:szCs w:val="24"/>
        </w:rPr>
        <w:lastRenderedPageBreak/>
        <w:t>физических качеств;</w:t>
      </w:r>
    </w:p>
    <w:p w:rsidR="004835F2" w:rsidRPr="0066217D" w:rsidRDefault="004835F2" w:rsidP="001E6E4F">
      <w:pPr>
        <w:pStyle w:val="aff6"/>
        <w:spacing w:line="240" w:lineRule="auto"/>
        <w:rPr>
          <w:sz w:val="24"/>
          <w:szCs w:val="24"/>
        </w:rPr>
      </w:pPr>
      <w:r w:rsidRPr="0066217D">
        <w:rPr>
          <w:sz w:val="24"/>
          <w:szCs w:val="24"/>
        </w:rPr>
        <w:t>• 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4835F2" w:rsidRPr="0066217D" w:rsidRDefault="004835F2" w:rsidP="001E6E4F">
      <w:pPr>
        <w:pStyle w:val="aff6"/>
        <w:spacing w:line="240" w:lineRule="auto"/>
        <w:rPr>
          <w:sz w:val="24"/>
          <w:szCs w:val="24"/>
        </w:rPr>
      </w:pPr>
      <w:r w:rsidRPr="0066217D">
        <w:rPr>
          <w:sz w:val="24"/>
          <w:szCs w:val="24"/>
        </w:rPr>
        <w:t>•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4835F2" w:rsidRPr="0066217D" w:rsidRDefault="004835F2" w:rsidP="001E6E4F">
      <w:pPr>
        <w:pStyle w:val="aff6"/>
        <w:spacing w:line="240" w:lineRule="auto"/>
        <w:rPr>
          <w:sz w:val="24"/>
          <w:szCs w:val="24"/>
        </w:rPr>
      </w:pP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выявлять связь занятий физической культурой с трудовой и оборонной деятельностью;</w:t>
      </w:r>
    </w:p>
    <w:p w:rsidR="004835F2" w:rsidRPr="0066217D" w:rsidRDefault="004835F2" w:rsidP="001E6E4F">
      <w:pPr>
        <w:pStyle w:val="aff6"/>
        <w:spacing w:line="240" w:lineRule="auto"/>
        <w:rPr>
          <w:i/>
          <w:sz w:val="24"/>
          <w:szCs w:val="24"/>
        </w:rPr>
      </w:pPr>
      <w:r w:rsidRPr="0066217D">
        <w:rPr>
          <w:i/>
          <w:sz w:val="24"/>
          <w:szCs w:val="24"/>
        </w:rPr>
        <w:t>•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4835F2" w:rsidRPr="00E561C3" w:rsidRDefault="004835F2" w:rsidP="001E6E4F">
      <w:pPr>
        <w:pStyle w:val="aff6"/>
        <w:spacing w:line="240" w:lineRule="auto"/>
        <w:jc w:val="center"/>
        <w:rPr>
          <w:b/>
          <w:i/>
          <w:sz w:val="24"/>
          <w:szCs w:val="24"/>
        </w:rPr>
      </w:pPr>
      <w:bookmarkStart w:id="60" w:name="bookmark75"/>
      <w:r w:rsidRPr="00E561C3">
        <w:rPr>
          <w:b/>
          <w:i/>
          <w:sz w:val="24"/>
          <w:szCs w:val="24"/>
        </w:rPr>
        <w:t>Способы физкультурной деятельности</w:t>
      </w:r>
      <w:bookmarkEnd w:id="60"/>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отбирать упражнения для комплексов утренней зарядки и физкультминуток и выполнять их в соответствии с изученными правилами;</w:t>
      </w:r>
    </w:p>
    <w:p w:rsidR="004835F2" w:rsidRPr="0066217D" w:rsidRDefault="004835F2" w:rsidP="001E6E4F">
      <w:pPr>
        <w:pStyle w:val="aff6"/>
        <w:spacing w:line="240" w:lineRule="auto"/>
        <w:rPr>
          <w:sz w:val="24"/>
          <w:szCs w:val="24"/>
        </w:rPr>
      </w:pPr>
      <w:r w:rsidRPr="0066217D">
        <w:rPr>
          <w:sz w:val="24"/>
          <w:szCs w:val="24"/>
        </w:rPr>
        <w:t>•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4835F2" w:rsidRPr="0066217D" w:rsidRDefault="004835F2" w:rsidP="001E6E4F">
      <w:pPr>
        <w:pStyle w:val="aff6"/>
        <w:spacing w:line="240" w:lineRule="auto"/>
        <w:rPr>
          <w:sz w:val="24"/>
          <w:szCs w:val="24"/>
        </w:rPr>
      </w:pPr>
      <w:r w:rsidRPr="0066217D">
        <w:rPr>
          <w:sz w:val="24"/>
          <w:szCs w:val="24"/>
        </w:rPr>
        <w:t>•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4835F2" w:rsidRPr="0066217D" w:rsidRDefault="004835F2" w:rsidP="001E6E4F">
      <w:pPr>
        <w:pStyle w:val="aff6"/>
        <w:spacing w:line="240" w:lineRule="auto"/>
        <w:rPr>
          <w:i/>
          <w:sz w:val="24"/>
          <w:szCs w:val="24"/>
        </w:rPr>
      </w:pPr>
      <w:r w:rsidRPr="0066217D">
        <w:rPr>
          <w:i/>
          <w:sz w:val="24"/>
          <w:szCs w:val="24"/>
        </w:rPr>
        <w:t>• целенаправленно отбирать физические упражнения для индивидуальных занятий по развитию физических качеств;</w:t>
      </w:r>
    </w:p>
    <w:p w:rsidR="004835F2" w:rsidRPr="0066217D" w:rsidRDefault="004835F2" w:rsidP="001E6E4F">
      <w:pPr>
        <w:pStyle w:val="aff6"/>
        <w:spacing w:line="240" w:lineRule="auto"/>
        <w:rPr>
          <w:sz w:val="24"/>
          <w:szCs w:val="24"/>
        </w:rPr>
      </w:pPr>
      <w:r w:rsidRPr="0066217D">
        <w:rPr>
          <w:i/>
          <w:sz w:val="24"/>
          <w:szCs w:val="24"/>
        </w:rPr>
        <w:t>• выполнять простейшие приёмы оказания доврачебной помощи при травмах и ушибах.</w:t>
      </w:r>
    </w:p>
    <w:p w:rsidR="004835F2" w:rsidRPr="00E561C3" w:rsidRDefault="004835F2" w:rsidP="001E6E4F">
      <w:pPr>
        <w:pStyle w:val="aff8"/>
        <w:spacing w:line="240" w:lineRule="auto"/>
        <w:rPr>
          <w:b/>
          <w:sz w:val="24"/>
          <w:szCs w:val="24"/>
        </w:rPr>
      </w:pPr>
      <w:bookmarkStart w:id="61" w:name="bookmark76"/>
      <w:r w:rsidRPr="00E561C3">
        <w:rPr>
          <w:b/>
          <w:sz w:val="24"/>
          <w:szCs w:val="24"/>
        </w:rPr>
        <w:t>Физическое совершенствование</w:t>
      </w:r>
      <w:bookmarkEnd w:id="61"/>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4835F2" w:rsidRPr="0066217D" w:rsidRDefault="004835F2" w:rsidP="001E6E4F">
      <w:pPr>
        <w:pStyle w:val="aff6"/>
        <w:spacing w:line="240" w:lineRule="auto"/>
        <w:rPr>
          <w:sz w:val="24"/>
          <w:szCs w:val="24"/>
        </w:rPr>
      </w:pPr>
      <w:r w:rsidRPr="0066217D">
        <w:rPr>
          <w:sz w:val="24"/>
          <w:szCs w:val="24"/>
        </w:rPr>
        <w:t>• выполнять организующие строевые команды и приёмы;</w:t>
      </w:r>
    </w:p>
    <w:p w:rsidR="004835F2" w:rsidRPr="0066217D" w:rsidRDefault="004835F2" w:rsidP="001E6E4F">
      <w:pPr>
        <w:pStyle w:val="aff6"/>
        <w:spacing w:line="240" w:lineRule="auto"/>
        <w:rPr>
          <w:sz w:val="24"/>
          <w:szCs w:val="24"/>
        </w:rPr>
      </w:pPr>
      <w:r w:rsidRPr="0066217D">
        <w:rPr>
          <w:sz w:val="24"/>
          <w:szCs w:val="24"/>
        </w:rPr>
        <w:t>• выполнять акробатические упражнения (кувырки, стойки, перекаты);</w:t>
      </w:r>
    </w:p>
    <w:p w:rsidR="004835F2" w:rsidRPr="0066217D" w:rsidRDefault="004835F2" w:rsidP="001E6E4F">
      <w:pPr>
        <w:pStyle w:val="aff6"/>
        <w:spacing w:line="240" w:lineRule="auto"/>
        <w:rPr>
          <w:sz w:val="24"/>
          <w:szCs w:val="24"/>
        </w:rPr>
      </w:pPr>
      <w:r w:rsidRPr="0066217D">
        <w:rPr>
          <w:sz w:val="24"/>
          <w:szCs w:val="24"/>
        </w:rPr>
        <w:t>• выполнять гимнастические упражнения на спортивных снарядах (перекладина, гимнастическое бревно);</w:t>
      </w:r>
    </w:p>
    <w:p w:rsidR="004835F2" w:rsidRPr="0066217D" w:rsidRDefault="004835F2" w:rsidP="001E6E4F">
      <w:pPr>
        <w:pStyle w:val="aff6"/>
        <w:spacing w:line="240" w:lineRule="auto"/>
        <w:rPr>
          <w:sz w:val="24"/>
          <w:szCs w:val="24"/>
        </w:rPr>
      </w:pPr>
      <w:r w:rsidRPr="0066217D">
        <w:rPr>
          <w:sz w:val="24"/>
          <w:szCs w:val="24"/>
        </w:rPr>
        <w:t>• выполнять легкоатлетические упражнения (бег, прыжки, метания и броски мячей разного веса и объёма);</w:t>
      </w:r>
    </w:p>
    <w:p w:rsidR="004835F2" w:rsidRPr="0066217D" w:rsidRDefault="004835F2" w:rsidP="001E6E4F">
      <w:pPr>
        <w:pStyle w:val="aff6"/>
        <w:spacing w:line="240" w:lineRule="auto"/>
        <w:rPr>
          <w:sz w:val="24"/>
          <w:szCs w:val="24"/>
        </w:rPr>
      </w:pPr>
      <w:r w:rsidRPr="0066217D">
        <w:rPr>
          <w:sz w:val="24"/>
          <w:szCs w:val="24"/>
        </w:rPr>
        <w:t>• выполнять игровые действия и упражнения из подвижных игр разной функциональной направленности.</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сохранять правильную осанку, оптимальное телосложение;</w:t>
      </w:r>
    </w:p>
    <w:p w:rsidR="004835F2" w:rsidRPr="0066217D" w:rsidRDefault="004835F2" w:rsidP="001E6E4F">
      <w:pPr>
        <w:pStyle w:val="aff6"/>
        <w:spacing w:line="240" w:lineRule="auto"/>
        <w:rPr>
          <w:i/>
          <w:sz w:val="24"/>
          <w:szCs w:val="24"/>
        </w:rPr>
      </w:pPr>
      <w:r w:rsidRPr="0066217D">
        <w:rPr>
          <w:i/>
          <w:sz w:val="24"/>
          <w:szCs w:val="24"/>
        </w:rPr>
        <w:t>• выполнять эстетически красиво гимнастические и акробатические комбинации;</w:t>
      </w:r>
    </w:p>
    <w:p w:rsidR="004835F2" w:rsidRPr="0066217D" w:rsidRDefault="004835F2" w:rsidP="001E6E4F">
      <w:pPr>
        <w:pStyle w:val="aff6"/>
        <w:spacing w:line="240" w:lineRule="auto"/>
        <w:rPr>
          <w:i/>
          <w:sz w:val="24"/>
          <w:szCs w:val="24"/>
        </w:rPr>
      </w:pPr>
      <w:r w:rsidRPr="0066217D">
        <w:rPr>
          <w:i/>
          <w:sz w:val="24"/>
          <w:szCs w:val="24"/>
        </w:rPr>
        <w:t>• играть в баскетбол, футбол и волейбол по упрощённым правилам;</w:t>
      </w:r>
    </w:p>
    <w:p w:rsidR="004835F2" w:rsidRDefault="004835F2" w:rsidP="001E6E4F">
      <w:pPr>
        <w:pStyle w:val="aff6"/>
        <w:spacing w:line="240" w:lineRule="auto"/>
        <w:rPr>
          <w:i/>
          <w:sz w:val="24"/>
          <w:szCs w:val="24"/>
        </w:rPr>
      </w:pPr>
      <w:r w:rsidRPr="0066217D">
        <w:rPr>
          <w:i/>
          <w:sz w:val="24"/>
          <w:szCs w:val="24"/>
        </w:rPr>
        <w:t>• выполнять тестовые нормативы по физической подготовке;</w:t>
      </w:r>
    </w:p>
    <w:p w:rsidR="008F38EB" w:rsidRPr="0066217D" w:rsidRDefault="008F38EB" w:rsidP="001E6E4F">
      <w:pPr>
        <w:pStyle w:val="aff6"/>
        <w:spacing w:line="240" w:lineRule="auto"/>
        <w:rPr>
          <w:i/>
          <w:sz w:val="24"/>
          <w:szCs w:val="24"/>
        </w:rPr>
      </w:pPr>
    </w:p>
    <w:p w:rsidR="00E62D20" w:rsidRPr="0066217D" w:rsidRDefault="00E62D20" w:rsidP="001E6E4F">
      <w:pPr>
        <w:pStyle w:val="aff8"/>
        <w:spacing w:line="240" w:lineRule="auto"/>
        <w:ind w:firstLine="0"/>
        <w:jc w:val="left"/>
        <w:rPr>
          <w:b/>
          <w:sz w:val="24"/>
          <w:szCs w:val="24"/>
        </w:rPr>
      </w:pPr>
      <w:r w:rsidRPr="0066217D">
        <w:rPr>
          <w:b/>
          <w:i w:val="0"/>
          <w:sz w:val="24"/>
          <w:szCs w:val="24"/>
        </w:rPr>
        <w:t>1.3.</w:t>
      </w:r>
      <w:r w:rsidRPr="0066217D">
        <w:rPr>
          <w:b/>
          <w:sz w:val="24"/>
          <w:szCs w:val="24"/>
        </w:rPr>
        <w:t>Система оценки достижения планируемых результатов освоения основной образовательной программы</w:t>
      </w:r>
    </w:p>
    <w:p w:rsidR="00E62D20" w:rsidRPr="0066217D" w:rsidRDefault="00E62D20" w:rsidP="001E6E4F">
      <w:pPr>
        <w:pStyle w:val="aff8"/>
        <w:spacing w:line="240" w:lineRule="auto"/>
        <w:ind w:left="-567" w:firstLine="567"/>
        <w:jc w:val="left"/>
        <w:rPr>
          <w:sz w:val="24"/>
          <w:szCs w:val="24"/>
        </w:rPr>
      </w:pPr>
      <w:bookmarkStart w:id="62" w:name="bookmark78"/>
      <w:r w:rsidRPr="0066217D">
        <w:rPr>
          <w:b/>
          <w:sz w:val="24"/>
          <w:szCs w:val="24"/>
        </w:rPr>
        <w:t xml:space="preserve">                                                               Общие положения</w:t>
      </w:r>
      <w:bookmarkEnd w:id="62"/>
    </w:p>
    <w:p w:rsidR="00E62D20" w:rsidRPr="0066217D" w:rsidRDefault="00E62D20" w:rsidP="008F38EB">
      <w:pPr>
        <w:pStyle w:val="aff6"/>
        <w:spacing w:line="240" w:lineRule="auto"/>
        <w:ind w:firstLine="567"/>
        <w:rPr>
          <w:sz w:val="24"/>
          <w:szCs w:val="24"/>
        </w:rPr>
      </w:pPr>
      <w:r w:rsidRPr="0066217D">
        <w:rPr>
          <w:sz w:val="24"/>
          <w:szCs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E62D20" w:rsidRPr="0066217D" w:rsidRDefault="00E62D20" w:rsidP="008F38EB">
      <w:pPr>
        <w:pStyle w:val="aff6"/>
        <w:spacing w:line="240" w:lineRule="auto"/>
        <w:ind w:firstLine="567"/>
        <w:rPr>
          <w:sz w:val="24"/>
          <w:szCs w:val="24"/>
        </w:rPr>
      </w:pPr>
      <w:r w:rsidRPr="0066217D">
        <w:rPr>
          <w:sz w:val="24"/>
          <w:szCs w:val="24"/>
        </w:rPr>
        <w:t>Оценка на единой критериальной основе, формирование навыков рефлексии, самоанализа, самоконтроля, само-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E62D20" w:rsidRPr="0066217D" w:rsidRDefault="00E62D20" w:rsidP="008F38EB">
      <w:pPr>
        <w:pStyle w:val="aff6"/>
        <w:spacing w:line="240" w:lineRule="auto"/>
        <w:ind w:firstLine="567"/>
        <w:rPr>
          <w:sz w:val="24"/>
          <w:szCs w:val="24"/>
        </w:rPr>
      </w:pPr>
      <w:r w:rsidRPr="0066217D">
        <w:rPr>
          <w:sz w:val="24"/>
          <w:szCs w:val="24"/>
        </w:rPr>
        <w:t xml:space="preserve">В соответствии со Стандартом основным </w:t>
      </w:r>
      <w:r w:rsidRPr="0066217D">
        <w:rPr>
          <w:b/>
          <w:sz w:val="24"/>
          <w:szCs w:val="24"/>
        </w:rPr>
        <w:t>объектом</w:t>
      </w:r>
      <w:r w:rsidRPr="0066217D">
        <w:rPr>
          <w:sz w:val="24"/>
          <w:szCs w:val="24"/>
        </w:rPr>
        <w:t xml:space="preserve"> системы оценки, её </w:t>
      </w:r>
      <w:r w:rsidRPr="0066217D">
        <w:rPr>
          <w:b/>
          <w:sz w:val="24"/>
          <w:szCs w:val="24"/>
        </w:rPr>
        <w:t>содержательной и критериальной базой выступают планируемые результаты</w:t>
      </w:r>
      <w:r w:rsidRPr="0066217D">
        <w:rPr>
          <w:sz w:val="24"/>
          <w:szCs w:val="24"/>
        </w:rPr>
        <w:t xml:space="preserve"> освоения обучающимися основной образовательной программы начального общего образования.</w:t>
      </w:r>
    </w:p>
    <w:p w:rsidR="00E62D20" w:rsidRPr="0066217D" w:rsidRDefault="00E62D20" w:rsidP="008F38EB">
      <w:pPr>
        <w:pStyle w:val="aff6"/>
        <w:spacing w:line="240" w:lineRule="auto"/>
        <w:ind w:firstLine="567"/>
        <w:rPr>
          <w:sz w:val="24"/>
          <w:szCs w:val="24"/>
        </w:rPr>
      </w:pPr>
      <w:r w:rsidRPr="0066217D">
        <w:rPr>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66217D">
        <w:rPr>
          <w:b/>
          <w:sz w:val="24"/>
          <w:szCs w:val="24"/>
        </w:rPr>
        <w:t>функциями</w:t>
      </w:r>
      <w:r w:rsidRPr="0066217D">
        <w:rPr>
          <w:sz w:val="24"/>
          <w:szCs w:val="24"/>
        </w:rPr>
        <w:t xml:space="preserve"> являются </w:t>
      </w:r>
      <w:r w:rsidRPr="0066217D">
        <w:rPr>
          <w:b/>
          <w:i/>
          <w:sz w:val="24"/>
          <w:szCs w:val="24"/>
        </w:rPr>
        <w:t>ориентация образовательного процесса</w:t>
      </w:r>
      <w:r w:rsidRPr="0066217D">
        <w:rPr>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66217D">
        <w:rPr>
          <w:b/>
          <w:i/>
          <w:sz w:val="24"/>
          <w:szCs w:val="24"/>
        </w:rPr>
        <w:t>обратной связи</w:t>
      </w:r>
      <w:r w:rsidRPr="0066217D">
        <w:rPr>
          <w:sz w:val="24"/>
          <w:szCs w:val="24"/>
        </w:rPr>
        <w:t xml:space="preserve">, позволяющей осуществлять </w:t>
      </w:r>
      <w:r w:rsidRPr="0066217D">
        <w:rPr>
          <w:b/>
          <w:i/>
          <w:sz w:val="24"/>
          <w:szCs w:val="24"/>
        </w:rPr>
        <w:t>управление образовательным процессом</w:t>
      </w:r>
      <w:r w:rsidRPr="0066217D">
        <w:rPr>
          <w:sz w:val="24"/>
          <w:szCs w:val="24"/>
        </w:rPr>
        <w:t>.</w:t>
      </w:r>
    </w:p>
    <w:p w:rsidR="00E62D20" w:rsidRPr="0066217D" w:rsidRDefault="00E62D20" w:rsidP="008F38EB">
      <w:pPr>
        <w:pStyle w:val="aff6"/>
        <w:spacing w:line="240" w:lineRule="auto"/>
        <w:ind w:firstLine="567"/>
        <w:rPr>
          <w:sz w:val="24"/>
          <w:szCs w:val="24"/>
        </w:rPr>
      </w:pPr>
      <w:r w:rsidRPr="0066217D">
        <w:rPr>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E62D20" w:rsidRPr="0066217D" w:rsidRDefault="00E62D20" w:rsidP="008F38EB">
      <w:pPr>
        <w:pStyle w:val="aff6"/>
        <w:spacing w:line="240" w:lineRule="auto"/>
        <w:ind w:firstLine="567"/>
        <w:rPr>
          <w:sz w:val="24"/>
          <w:szCs w:val="24"/>
        </w:rPr>
      </w:pPr>
      <w:r w:rsidRPr="0066217D">
        <w:rPr>
          <w:sz w:val="24"/>
          <w:szCs w:val="24"/>
        </w:rPr>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w:t>
      </w:r>
      <w:r w:rsidRPr="0066217D">
        <w:rPr>
          <w:sz w:val="24"/>
          <w:szCs w:val="24"/>
          <w:u w:val="single"/>
        </w:rPr>
        <w:t>«Выпускник научится»</w:t>
      </w:r>
      <w:r w:rsidRPr="0066217D">
        <w:rPr>
          <w:sz w:val="24"/>
          <w:szCs w:val="24"/>
        </w:rPr>
        <w:t xml:space="preserve"> для каждой программы, предмета, курса.</w:t>
      </w:r>
    </w:p>
    <w:p w:rsidR="00E62D20" w:rsidRPr="0066217D" w:rsidRDefault="00E62D20" w:rsidP="008F38EB">
      <w:pPr>
        <w:pStyle w:val="aff6"/>
        <w:spacing w:line="240" w:lineRule="auto"/>
        <w:ind w:firstLine="567"/>
        <w:rPr>
          <w:sz w:val="24"/>
          <w:szCs w:val="24"/>
        </w:rPr>
      </w:pPr>
      <w:r w:rsidRPr="0066217D">
        <w:rPr>
          <w:sz w:val="24"/>
          <w:szCs w:val="24"/>
        </w:rPr>
        <w:t xml:space="preserve">При оценке результатов деятельности образовательных учреждений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Pr="0066217D">
        <w:rPr>
          <w:sz w:val="24"/>
          <w:szCs w:val="24"/>
          <w:u w:val="single"/>
        </w:rPr>
        <w:t>«Выпускник научится»</w:t>
      </w:r>
      <w:r w:rsidRPr="0066217D">
        <w:rPr>
          <w:sz w:val="24"/>
          <w:szCs w:val="24"/>
        </w:rPr>
        <w:t xml:space="preserve"> и </w:t>
      </w:r>
      <w:r w:rsidRPr="0066217D">
        <w:rPr>
          <w:i/>
          <w:sz w:val="24"/>
          <w:szCs w:val="24"/>
          <w:u w:val="single"/>
        </w:rPr>
        <w:t>«Выпускник получит возможность научиться»</w:t>
      </w:r>
      <w:r w:rsidRPr="0066217D">
        <w:rPr>
          <w:sz w:val="24"/>
          <w:szCs w:val="24"/>
        </w:rPr>
        <w:t xml:space="preserve"> для каждой учебной программы.</w:t>
      </w:r>
    </w:p>
    <w:p w:rsidR="00E62D20" w:rsidRPr="0066217D" w:rsidRDefault="00E62D20" w:rsidP="008F38EB">
      <w:pPr>
        <w:pStyle w:val="aff6"/>
        <w:spacing w:line="240" w:lineRule="auto"/>
        <w:ind w:firstLine="567"/>
        <w:rPr>
          <w:sz w:val="24"/>
          <w:szCs w:val="24"/>
        </w:rPr>
      </w:pPr>
      <w:r w:rsidRPr="0066217D">
        <w:rPr>
          <w:sz w:val="24"/>
          <w:szCs w:val="24"/>
        </w:rPr>
        <w:t>При оценке состояния и тенденций развития систем образования основным объектом оценки, её содержательной и критериальной базой выступают ведущие целевые установки и основные ожидаемые результаты, составляющие содержание первого блока планируемых результатов для каждой учебной программы.</w:t>
      </w:r>
    </w:p>
    <w:p w:rsidR="00E62D20" w:rsidRPr="0066217D" w:rsidRDefault="00E62D20" w:rsidP="008F38EB">
      <w:pPr>
        <w:pStyle w:val="aff6"/>
        <w:spacing w:line="240" w:lineRule="auto"/>
        <w:ind w:firstLine="567"/>
        <w:rPr>
          <w:sz w:val="24"/>
          <w:szCs w:val="24"/>
        </w:rPr>
      </w:pPr>
      <w:r w:rsidRPr="0066217D">
        <w:rPr>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66217D">
        <w:rPr>
          <w:b/>
          <w:i/>
          <w:sz w:val="24"/>
          <w:szCs w:val="24"/>
        </w:rPr>
        <w:t>комплексный подход к оценке результатов</w:t>
      </w:r>
      <w:r w:rsidRPr="0066217D">
        <w:rPr>
          <w:sz w:val="24"/>
          <w:szCs w:val="24"/>
        </w:rPr>
        <w:t xml:space="preserve"> образования, позволяющий вести оценку достижения обучающимися всех трёх групп результатов образования:</w:t>
      </w:r>
      <w:r w:rsidRPr="0066217D">
        <w:rPr>
          <w:b/>
          <w:i/>
          <w:sz w:val="24"/>
          <w:szCs w:val="24"/>
        </w:rPr>
        <w:t xml:space="preserve"> личностных, метапредметных и предметных.</w:t>
      </w:r>
    </w:p>
    <w:p w:rsidR="00E62D20" w:rsidRPr="0066217D" w:rsidRDefault="00E62D20" w:rsidP="008F38EB">
      <w:pPr>
        <w:pStyle w:val="aff6"/>
        <w:spacing w:line="240" w:lineRule="auto"/>
        <w:ind w:firstLine="567"/>
        <w:rPr>
          <w:sz w:val="24"/>
          <w:szCs w:val="24"/>
        </w:rPr>
      </w:pPr>
      <w:r w:rsidRPr="0066217D">
        <w:rPr>
          <w:sz w:val="24"/>
          <w:szCs w:val="24"/>
        </w:rPr>
        <w:t xml:space="preserve">В соответствии с требованиями Стандарта предоставление и использование </w:t>
      </w:r>
      <w:r w:rsidRPr="0066217D">
        <w:rPr>
          <w:b/>
          <w:i/>
          <w:sz w:val="24"/>
          <w:szCs w:val="24"/>
        </w:rPr>
        <w:t>персонифицированной информации</w:t>
      </w:r>
      <w:r w:rsidRPr="0066217D">
        <w:rPr>
          <w:sz w:val="24"/>
          <w:szCs w:val="24"/>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66217D">
        <w:rPr>
          <w:b/>
          <w:i/>
          <w:sz w:val="24"/>
          <w:szCs w:val="24"/>
        </w:rPr>
        <w:t>неперсонифицированной (анонимной) информации</w:t>
      </w:r>
      <w:r w:rsidRPr="0066217D">
        <w:rPr>
          <w:sz w:val="24"/>
          <w:szCs w:val="24"/>
        </w:rPr>
        <w:t xml:space="preserve"> о достигаемых </w:t>
      </w:r>
      <w:r w:rsidRPr="0066217D">
        <w:rPr>
          <w:sz w:val="24"/>
          <w:szCs w:val="24"/>
        </w:rPr>
        <w:lastRenderedPageBreak/>
        <w:t>обучающимися образовательных результатах.</w:t>
      </w:r>
    </w:p>
    <w:p w:rsidR="00E62D20" w:rsidRPr="0066217D" w:rsidRDefault="00E62D20" w:rsidP="008F38EB">
      <w:pPr>
        <w:pStyle w:val="aff6"/>
        <w:spacing w:line="240" w:lineRule="auto"/>
        <w:ind w:firstLine="567"/>
        <w:rPr>
          <w:sz w:val="24"/>
          <w:szCs w:val="24"/>
        </w:rPr>
      </w:pPr>
      <w:r w:rsidRPr="0066217D">
        <w:rPr>
          <w:sz w:val="24"/>
          <w:szCs w:val="24"/>
        </w:rPr>
        <w:t xml:space="preserve">Интерпретация результатов оценки ведётся на основе </w:t>
      </w:r>
      <w:r w:rsidRPr="0066217D">
        <w:rPr>
          <w:b/>
          <w:i/>
          <w:sz w:val="24"/>
          <w:szCs w:val="24"/>
        </w:rPr>
        <w:t>контекстной информации</w:t>
      </w:r>
      <w:r w:rsidRPr="0066217D">
        <w:rPr>
          <w:sz w:val="24"/>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E62D20" w:rsidRPr="0066217D" w:rsidRDefault="00E62D20" w:rsidP="008F38EB">
      <w:pPr>
        <w:pStyle w:val="aff6"/>
        <w:spacing w:line="240" w:lineRule="auto"/>
        <w:ind w:firstLine="567"/>
        <w:rPr>
          <w:sz w:val="24"/>
          <w:szCs w:val="24"/>
        </w:rPr>
      </w:pPr>
      <w:r w:rsidRPr="0066217D">
        <w:rPr>
          <w:sz w:val="24"/>
          <w:szCs w:val="24"/>
        </w:rPr>
        <w:t xml:space="preserve">Система оценки предусматривает </w:t>
      </w:r>
      <w:r w:rsidRPr="0066217D">
        <w:rPr>
          <w:b/>
          <w:i/>
          <w:sz w:val="24"/>
          <w:szCs w:val="24"/>
        </w:rPr>
        <w:t>уровневый подход</w:t>
      </w:r>
      <w:r w:rsidRPr="0066217D">
        <w:rPr>
          <w:sz w:val="24"/>
          <w:szCs w:val="24"/>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учётом зоны ближайшего развития.</w:t>
      </w:r>
    </w:p>
    <w:p w:rsidR="00E62D20" w:rsidRPr="0066217D" w:rsidRDefault="00E62D20" w:rsidP="008F38EB">
      <w:pPr>
        <w:pStyle w:val="aff6"/>
        <w:spacing w:line="240" w:lineRule="auto"/>
        <w:ind w:firstLine="567"/>
        <w:rPr>
          <w:sz w:val="24"/>
          <w:szCs w:val="24"/>
        </w:rPr>
      </w:pPr>
      <w:r w:rsidRPr="0066217D">
        <w:rPr>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E62D20" w:rsidRPr="0066217D" w:rsidRDefault="00E62D20" w:rsidP="008F38EB">
      <w:pPr>
        <w:pStyle w:val="aff6"/>
        <w:spacing w:line="240" w:lineRule="auto"/>
        <w:ind w:firstLine="567"/>
        <w:rPr>
          <w:sz w:val="24"/>
          <w:szCs w:val="24"/>
        </w:rPr>
      </w:pPr>
      <w:r w:rsidRPr="0066217D">
        <w:rPr>
          <w:sz w:val="24"/>
          <w:szCs w:val="24"/>
        </w:rPr>
        <w:t>• «зачёт/незачёт»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E62D20" w:rsidRPr="0066217D" w:rsidRDefault="00E62D20" w:rsidP="008F38EB">
      <w:pPr>
        <w:pStyle w:val="aff6"/>
        <w:spacing w:line="240" w:lineRule="auto"/>
        <w:ind w:firstLine="567"/>
        <w:rPr>
          <w:sz w:val="24"/>
          <w:szCs w:val="24"/>
        </w:rPr>
      </w:pPr>
      <w:r w:rsidRPr="0066217D">
        <w:rPr>
          <w:sz w:val="24"/>
          <w:szCs w:val="24"/>
        </w:rPr>
        <w:t>• «хорошо»,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E62D20" w:rsidRPr="0066217D" w:rsidRDefault="00E62D20" w:rsidP="008F38EB">
      <w:pPr>
        <w:pStyle w:val="aff6"/>
        <w:spacing w:line="240" w:lineRule="auto"/>
        <w:ind w:firstLine="567"/>
        <w:rPr>
          <w:sz w:val="24"/>
          <w:szCs w:val="24"/>
        </w:rPr>
      </w:pPr>
      <w:r w:rsidRPr="0066217D">
        <w:rPr>
          <w:sz w:val="24"/>
          <w:szCs w:val="24"/>
        </w:rPr>
        <w:t>Это не исключает возможности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E62D20" w:rsidRPr="0066217D" w:rsidRDefault="00E62D20" w:rsidP="008F38EB">
      <w:pPr>
        <w:pStyle w:val="aff6"/>
        <w:spacing w:line="240" w:lineRule="auto"/>
        <w:ind w:firstLine="567"/>
        <w:rPr>
          <w:sz w:val="24"/>
          <w:szCs w:val="24"/>
        </w:rPr>
      </w:pPr>
      <w:r w:rsidRPr="0066217D">
        <w:rPr>
          <w:sz w:val="24"/>
          <w:szCs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E62D20" w:rsidRPr="0066217D" w:rsidRDefault="00E62D20" w:rsidP="008F38EB">
      <w:pPr>
        <w:pStyle w:val="aff8"/>
        <w:spacing w:line="240" w:lineRule="auto"/>
        <w:ind w:firstLine="567"/>
        <w:rPr>
          <w:b/>
          <w:sz w:val="24"/>
          <w:szCs w:val="24"/>
        </w:rPr>
      </w:pPr>
      <w:bookmarkStart w:id="63" w:name="bookmark79"/>
      <w:r w:rsidRPr="0066217D">
        <w:rPr>
          <w:b/>
          <w:sz w:val="24"/>
          <w:szCs w:val="24"/>
        </w:rPr>
        <w:t xml:space="preserve"> Особенности оценки личностных, метапредметных и предметных результатов</w:t>
      </w:r>
      <w:bookmarkEnd w:id="63"/>
    </w:p>
    <w:p w:rsidR="00E62D20" w:rsidRPr="0066217D" w:rsidRDefault="00E62D20" w:rsidP="008F38EB">
      <w:pPr>
        <w:pStyle w:val="aff6"/>
        <w:spacing w:line="240" w:lineRule="auto"/>
        <w:ind w:firstLine="567"/>
        <w:rPr>
          <w:sz w:val="24"/>
          <w:szCs w:val="24"/>
        </w:rPr>
      </w:pPr>
      <w:r w:rsidRPr="0066217D">
        <w:rPr>
          <w:sz w:val="24"/>
          <w:szCs w:val="24"/>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w:t>
      </w:r>
    </w:p>
    <w:p w:rsidR="00E62D20" w:rsidRPr="0066217D" w:rsidRDefault="00E62D20" w:rsidP="008F38EB">
      <w:pPr>
        <w:pStyle w:val="aff6"/>
        <w:spacing w:line="240" w:lineRule="auto"/>
        <w:ind w:firstLine="567"/>
        <w:rPr>
          <w:sz w:val="24"/>
          <w:szCs w:val="24"/>
        </w:rPr>
      </w:pPr>
      <w:r w:rsidRPr="0066217D">
        <w:rPr>
          <w:sz w:val="24"/>
          <w:szCs w:val="24"/>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E62D20" w:rsidRPr="0066217D" w:rsidRDefault="00E62D20" w:rsidP="008F38EB">
      <w:pPr>
        <w:pStyle w:val="aff6"/>
        <w:spacing w:line="240" w:lineRule="auto"/>
        <w:ind w:firstLine="567"/>
        <w:rPr>
          <w:sz w:val="24"/>
          <w:szCs w:val="24"/>
        </w:rPr>
      </w:pPr>
      <w:r w:rsidRPr="0066217D">
        <w:rPr>
          <w:sz w:val="24"/>
          <w:szCs w:val="24"/>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E62D20" w:rsidRPr="0066217D" w:rsidRDefault="00E62D20" w:rsidP="008F38EB">
      <w:pPr>
        <w:pStyle w:val="aff6"/>
        <w:spacing w:line="240" w:lineRule="auto"/>
        <w:ind w:firstLine="567"/>
        <w:rPr>
          <w:sz w:val="24"/>
          <w:szCs w:val="24"/>
        </w:rPr>
      </w:pPr>
      <w:r w:rsidRPr="0066217D">
        <w:rPr>
          <w:sz w:val="24"/>
          <w:szCs w:val="24"/>
        </w:rPr>
        <w:t>• </w:t>
      </w:r>
      <w:r w:rsidRPr="0066217D">
        <w:rPr>
          <w:i/>
          <w:sz w:val="24"/>
          <w:szCs w:val="24"/>
        </w:rPr>
        <w:t>самоопределение</w:t>
      </w:r>
      <w:r w:rsidRPr="0066217D">
        <w:rPr>
          <w:sz w:val="24"/>
          <w:szCs w:val="24"/>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E62D20" w:rsidRPr="0066217D" w:rsidRDefault="00E62D20" w:rsidP="008F38EB">
      <w:pPr>
        <w:pStyle w:val="aff6"/>
        <w:spacing w:line="240" w:lineRule="auto"/>
        <w:ind w:firstLine="567"/>
        <w:rPr>
          <w:sz w:val="24"/>
          <w:szCs w:val="24"/>
        </w:rPr>
      </w:pPr>
      <w:r w:rsidRPr="0066217D">
        <w:rPr>
          <w:sz w:val="24"/>
          <w:szCs w:val="24"/>
        </w:rPr>
        <w:t>• </w:t>
      </w:r>
      <w:r w:rsidRPr="0066217D">
        <w:rPr>
          <w:i/>
          <w:sz w:val="24"/>
          <w:szCs w:val="24"/>
        </w:rPr>
        <w:t>смыслообразование</w:t>
      </w:r>
      <w:r w:rsidRPr="0066217D">
        <w:rPr>
          <w:sz w:val="24"/>
          <w:szCs w:val="24"/>
        </w:rPr>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w:t>
      </w:r>
      <w:r w:rsidRPr="0066217D">
        <w:rPr>
          <w:sz w:val="24"/>
          <w:szCs w:val="24"/>
        </w:rPr>
        <w:lastRenderedPageBreak/>
        <w:t>стремления к преодолению этого разрыва;</w:t>
      </w:r>
    </w:p>
    <w:p w:rsidR="00E62D20" w:rsidRPr="0066217D" w:rsidRDefault="00E62D20" w:rsidP="008F38EB">
      <w:pPr>
        <w:pStyle w:val="aff6"/>
        <w:spacing w:line="240" w:lineRule="auto"/>
        <w:ind w:firstLine="567"/>
        <w:rPr>
          <w:sz w:val="24"/>
          <w:szCs w:val="24"/>
        </w:rPr>
      </w:pPr>
      <w:r w:rsidRPr="0066217D">
        <w:rPr>
          <w:sz w:val="24"/>
          <w:szCs w:val="24"/>
        </w:rPr>
        <w:t>• </w:t>
      </w:r>
      <w:r w:rsidRPr="0066217D">
        <w:rPr>
          <w:i/>
          <w:sz w:val="24"/>
          <w:szCs w:val="24"/>
        </w:rPr>
        <w:t>морально-этическая ориентация</w:t>
      </w:r>
      <w:r w:rsidRPr="0066217D">
        <w:rPr>
          <w:sz w:val="24"/>
          <w:szCs w:val="24"/>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E62D20" w:rsidRPr="0066217D" w:rsidRDefault="00E62D20" w:rsidP="008F38EB">
      <w:pPr>
        <w:pStyle w:val="aff6"/>
        <w:spacing w:line="240" w:lineRule="auto"/>
        <w:ind w:firstLine="567"/>
        <w:rPr>
          <w:sz w:val="24"/>
          <w:szCs w:val="24"/>
        </w:rPr>
      </w:pPr>
      <w:r w:rsidRPr="0066217D">
        <w:rPr>
          <w:sz w:val="24"/>
          <w:szCs w:val="24"/>
        </w:rPr>
        <w:t>Основное содержание оценки личностных результатов на ступени начального общего образования строится вокруг оценки:</w:t>
      </w:r>
    </w:p>
    <w:p w:rsidR="00E62D20" w:rsidRPr="0066217D" w:rsidRDefault="00E62D20" w:rsidP="008F38EB">
      <w:pPr>
        <w:pStyle w:val="aff6"/>
        <w:spacing w:line="240" w:lineRule="auto"/>
        <w:ind w:firstLine="567"/>
        <w:rPr>
          <w:sz w:val="24"/>
          <w:szCs w:val="24"/>
        </w:rPr>
      </w:pPr>
      <w:r w:rsidRPr="0066217D">
        <w:rPr>
          <w:sz w:val="24"/>
          <w:szCs w:val="24"/>
        </w:rPr>
        <w:t>• 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E62D20" w:rsidRPr="0066217D" w:rsidRDefault="00E62D20" w:rsidP="008F38EB">
      <w:pPr>
        <w:pStyle w:val="aff6"/>
        <w:spacing w:line="240" w:lineRule="auto"/>
        <w:ind w:firstLine="567"/>
        <w:rPr>
          <w:sz w:val="24"/>
          <w:szCs w:val="24"/>
        </w:rPr>
      </w:pPr>
      <w:r w:rsidRPr="0066217D">
        <w:rPr>
          <w:sz w:val="24"/>
          <w:szCs w:val="24"/>
        </w:rPr>
        <w:t>• 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E62D20" w:rsidRPr="0066217D" w:rsidRDefault="00E62D20" w:rsidP="008F38EB">
      <w:pPr>
        <w:pStyle w:val="aff6"/>
        <w:spacing w:line="240" w:lineRule="auto"/>
        <w:ind w:firstLine="567"/>
        <w:rPr>
          <w:sz w:val="24"/>
          <w:szCs w:val="24"/>
        </w:rPr>
      </w:pPr>
      <w:r w:rsidRPr="0066217D">
        <w:rPr>
          <w:sz w:val="24"/>
          <w:szCs w:val="24"/>
        </w:rPr>
        <w:t>•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E62D20" w:rsidRPr="0066217D" w:rsidRDefault="00E62D20" w:rsidP="008F38EB">
      <w:pPr>
        <w:pStyle w:val="aff6"/>
        <w:spacing w:line="240" w:lineRule="auto"/>
        <w:ind w:firstLine="567"/>
        <w:rPr>
          <w:sz w:val="24"/>
          <w:szCs w:val="24"/>
        </w:rPr>
      </w:pPr>
      <w:r w:rsidRPr="0066217D">
        <w:rPr>
          <w:sz w:val="24"/>
          <w:szCs w:val="24"/>
        </w:rPr>
        <w:t>•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E62D20" w:rsidRPr="0066217D" w:rsidRDefault="00E62D20" w:rsidP="008F38EB">
      <w:pPr>
        <w:pStyle w:val="aff6"/>
        <w:spacing w:line="240" w:lineRule="auto"/>
        <w:ind w:firstLine="567"/>
        <w:rPr>
          <w:sz w:val="24"/>
          <w:szCs w:val="24"/>
        </w:rPr>
      </w:pPr>
      <w:r w:rsidRPr="0066217D">
        <w:rPr>
          <w:sz w:val="24"/>
          <w:szCs w:val="24"/>
        </w:rPr>
        <w:t>•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E62D20" w:rsidRPr="0066217D" w:rsidRDefault="00E62D20" w:rsidP="008F38EB">
      <w:pPr>
        <w:pStyle w:val="aff6"/>
        <w:spacing w:line="240" w:lineRule="auto"/>
        <w:ind w:firstLine="567"/>
        <w:rPr>
          <w:sz w:val="24"/>
          <w:szCs w:val="24"/>
        </w:rPr>
      </w:pPr>
      <w:r w:rsidRPr="0066217D">
        <w:rPr>
          <w:sz w:val="24"/>
          <w:szCs w:val="24"/>
        </w:rPr>
        <w:t xml:space="preserve">В планируемых результатах, описывающих эту группу, отсутствует блок </w:t>
      </w:r>
      <w:r w:rsidRPr="0066217D">
        <w:rPr>
          <w:sz w:val="24"/>
          <w:szCs w:val="24"/>
          <w:u w:val="single"/>
        </w:rPr>
        <w:t>«Выпускник научится»</w:t>
      </w:r>
      <w:r w:rsidRPr="0066217D">
        <w:rPr>
          <w:sz w:val="24"/>
          <w:szCs w:val="24"/>
        </w:rPr>
        <w:t xml:space="preserve">. Это означает, что </w:t>
      </w:r>
      <w:r w:rsidRPr="0066217D">
        <w:rPr>
          <w:b/>
          <w:i/>
          <w:sz w:val="24"/>
          <w:szCs w:val="24"/>
        </w:rPr>
        <w:t>личностные результаты выпускников на ступени начального общего образования</w:t>
      </w:r>
      <w:r w:rsidRPr="0066217D">
        <w:rPr>
          <w:sz w:val="24"/>
          <w:szCs w:val="24"/>
        </w:rPr>
        <w:t xml:space="preserve"> в полном соответствии с требованиями Стандарта </w:t>
      </w:r>
      <w:r w:rsidRPr="0066217D">
        <w:rPr>
          <w:b/>
          <w:i/>
          <w:sz w:val="24"/>
          <w:szCs w:val="24"/>
        </w:rPr>
        <w:t>не подлежат итоговой оценке</w:t>
      </w:r>
      <w:r w:rsidRPr="0066217D">
        <w:rPr>
          <w:sz w:val="24"/>
          <w:szCs w:val="24"/>
        </w:rPr>
        <w:t>.</w:t>
      </w:r>
    </w:p>
    <w:p w:rsidR="00E62D20" w:rsidRPr="0066217D" w:rsidRDefault="00E62D20" w:rsidP="008F38EB">
      <w:pPr>
        <w:pStyle w:val="aff6"/>
        <w:spacing w:line="240" w:lineRule="auto"/>
        <w:ind w:firstLine="567"/>
        <w:rPr>
          <w:sz w:val="24"/>
          <w:szCs w:val="24"/>
        </w:rPr>
      </w:pPr>
      <w:r w:rsidRPr="0066217D">
        <w:rPr>
          <w:sz w:val="24"/>
          <w:szCs w:val="24"/>
        </w:rPr>
        <w:t>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E62D20" w:rsidRPr="0066217D" w:rsidRDefault="00E62D20" w:rsidP="008F38EB">
      <w:pPr>
        <w:pStyle w:val="aff6"/>
        <w:spacing w:line="240" w:lineRule="auto"/>
        <w:ind w:firstLine="567"/>
        <w:rPr>
          <w:sz w:val="24"/>
          <w:szCs w:val="24"/>
        </w:rPr>
      </w:pPr>
      <w:r w:rsidRPr="0066217D">
        <w:rPr>
          <w:sz w:val="24"/>
          <w:szCs w:val="24"/>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66217D">
        <w:rPr>
          <w:b/>
          <w:sz w:val="24"/>
          <w:szCs w:val="24"/>
        </w:rPr>
        <w:t xml:space="preserve">в форме, не представляющей угрозы личности, </w:t>
      </w:r>
      <w:r w:rsidRPr="0066217D">
        <w:rPr>
          <w:b/>
          <w:sz w:val="24"/>
          <w:szCs w:val="24"/>
        </w:rPr>
        <w:lastRenderedPageBreak/>
        <w:t>психологической безопасности и эмоциональному статусу обучающегося.</w:t>
      </w:r>
      <w:r w:rsidRPr="0066217D">
        <w:rPr>
          <w:sz w:val="24"/>
          <w:szCs w:val="24"/>
        </w:rPr>
        <w:t xml:space="preserve"> Такая оценка направлена на решение задачи оптимизации личностного развития обучающихся и включает три основных компонента:</w:t>
      </w:r>
    </w:p>
    <w:p w:rsidR="00E62D20" w:rsidRPr="0066217D" w:rsidRDefault="00E62D20" w:rsidP="008F38EB">
      <w:pPr>
        <w:pStyle w:val="aff6"/>
        <w:spacing w:line="240" w:lineRule="auto"/>
        <w:ind w:firstLine="567"/>
        <w:rPr>
          <w:sz w:val="24"/>
          <w:szCs w:val="24"/>
        </w:rPr>
      </w:pPr>
      <w:r w:rsidRPr="0066217D">
        <w:rPr>
          <w:sz w:val="24"/>
          <w:szCs w:val="24"/>
        </w:rPr>
        <w:t>• характеристику достижений и положительных качеств обучающегося;</w:t>
      </w:r>
    </w:p>
    <w:p w:rsidR="00E62D20" w:rsidRPr="0066217D" w:rsidRDefault="00E62D20" w:rsidP="008F38EB">
      <w:pPr>
        <w:pStyle w:val="aff6"/>
        <w:spacing w:line="240" w:lineRule="auto"/>
        <w:ind w:firstLine="567"/>
        <w:rPr>
          <w:sz w:val="24"/>
          <w:szCs w:val="24"/>
        </w:rPr>
      </w:pPr>
      <w:r w:rsidRPr="0066217D">
        <w:rPr>
          <w:sz w:val="24"/>
          <w:szCs w:val="24"/>
        </w:rPr>
        <w:t>• определение приоритетных задач и направлений личностного развития с учётом как достижений, так и психологических проблем развития ребёнка;</w:t>
      </w:r>
    </w:p>
    <w:p w:rsidR="00E62D20" w:rsidRPr="0066217D" w:rsidRDefault="00E62D20" w:rsidP="008F38EB">
      <w:pPr>
        <w:pStyle w:val="aff6"/>
        <w:spacing w:line="240" w:lineRule="auto"/>
        <w:ind w:firstLine="567"/>
        <w:rPr>
          <w:sz w:val="24"/>
          <w:szCs w:val="24"/>
        </w:rPr>
      </w:pPr>
      <w:r w:rsidRPr="0066217D">
        <w:rPr>
          <w:sz w:val="24"/>
          <w:szCs w:val="24"/>
        </w:rPr>
        <w:t>• систему психолого-педагогических рекомендаций, призванных обеспечить успешную реализацию задач начального общего образования.</w:t>
      </w:r>
    </w:p>
    <w:p w:rsidR="00E62D20" w:rsidRPr="0066217D" w:rsidRDefault="00E62D20" w:rsidP="008F38EB">
      <w:pPr>
        <w:pStyle w:val="aff6"/>
        <w:spacing w:line="240" w:lineRule="auto"/>
        <w:ind w:firstLine="567"/>
        <w:rPr>
          <w:sz w:val="24"/>
          <w:szCs w:val="24"/>
        </w:rPr>
      </w:pPr>
      <w:r w:rsidRPr="0066217D">
        <w:rPr>
          <w:sz w:val="24"/>
          <w:szCs w:val="24"/>
        </w:rPr>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E62D20" w:rsidRPr="0066217D" w:rsidRDefault="00E62D20" w:rsidP="008F38EB">
      <w:pPr>
        <w:pStyle w:val="aff6"/>
        <w:spacing w:line="240" w:lineRule="auto"/>
        <w:ind w:firstLine="567"/>
        <w:rPr>
          <w:sz w:val="24"/>
          <w:szCs w:val="24"/>
        </w:rPr>
      </w:pPr>
      <w:r w:rsidRPr="0066217D">
        <w:rPr>
          <w:b/>
          <w:sz w:val="24"/>
          <w:szCs w:val="24"/>
        </w:rPr>
        <w:t>Оценка метапредметных результатов</w:t>
      </w:r>
      <w:r w:rsidRPr="0066217D">
        <w:rPr>
          <w:sz w:val="24"/>
          <w:szCs w:val="24"/>
        </w:rPr>
        <w:t xml:space="preserve"> 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 Работа с текстом».</w:t>
      </w:r>
    </w:p>
    <w:p w:rsidR="00E62D20" w:rsidRPr="0066217D" w:rsidRDefault="00E62D20" w:rsidP="008F38EB">
      <w:pPr>
        <w:pStyle w:val="aff6"/>
        <w:spacing w:line="240" w:lineRule="auto"/>
        <w:ind w:firstLine="567"/>
        <w:rPr>
          <w:sz w:val="24"/>
          <w:szCs w:val="24"/>
        </w:rPr>
      </w:pPr>
      <w:r w:rsidRPr="0066217D">
        <w:rPr>
          <w:sz w:val="24"/>
          <w:szCs w:val="24"/>
        </w:rPr>
        <w:t>Достижение метапредметных результатов обеспечивается за счёт основных компонентов образовательного процесса — учебных предметов.</w:t>
      </w:r>
    </w:p>
    <w:p w:rsidR="00E62D20" w:rsidRPr="0066217D" w:rsidRDefault="00E62D20" w:rsidP="008F38EB">
      <w:pPr>
        <w:pStyle w:val="aff6"/>
        <w:spacing w:line="240" w:lineRule="auto"/>
        <w:ind w:firstLine="567"/>
        <w:rPr>
          <w:sz w:val="24"/>
          <w:szCs w:val="24"/>
        </w:rPr>
      </w:pPr>
      <w:r w:rsidRPr="0066217D">
        <w:rPr>
          <w:b/>
          <w:i/>
          <w:sz w:val="24"/>
          <w:szCs w:val="24"/>
        </w:rPr>
        <w:t>Основным объектом оценки метапредметных результатов</w:t>
      </w:r>
      <w:r w:rsidRPr="0066217D">
        <w:rPr>
          <w:sz w:val="24"/>
          <w:szCs w:val="24"/>
        </w:rPr>
        <w:t xml:space="preserve">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E62D20" w:rsidRPr="0066217D" w:rsidRDefault="00E62D20" w:rsidP="008F38EB">
      <w:pPr>
        <w:pStyle w:val="aff6"/>
        <w:spacing w:line="240" w:lineRule="auto"/>
        <w:ind w:firstLine="567"/>
        <w:rPr>
          <w:sz w:val="24"/>
          <w:szCs w:val="24"/>
        </w:rPr>
      </w:pPr>
      <w:r w:rsidRPr="0066217D">
        <w:rPr>
          <w:sz w:val="24"/>
          <w:szCs w:val="24"/>
        </w:rPr>
        <w:t>•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E62D20" w:rsidRPr="0066217D" w:rsidRDefault="00E62D20" w:rsidP="008F38EB">
      <w:pPr>
        <w:pStyle w:val="aff6"/>
        <w:spacing w:line="240" w:lineRule="auto"/>
        <w:ind w:firstLine="567"/>
        <w:rPr>
          <w:sz w:val="24"/>
          <w:szCs w:val="24"/>
        </w:rPr>
      </w:pPr>
      <w:r w:rsidRPr="0066217D">
        <w:rPr>
          <w:sz w:val="24"/>
          <w:szCs w:val="24"/>
        </w:rPr>
        <w:t>• умение осуществлять информационный поиск, сбор и выделение существенной информации из различных информационных источников;</w:t>
      </w:r>
    </w:p>
    <w:p w:rsidR="00E62D20" w:rsidRPr="0066217D" w:rsidRDefault="00E62D20" w:rsidP="008F38EB">
      <w:pPr>
        <w:pStyle w:val="aff6"/>
        <w:spacing w:line="240" w:lineRule="auto"/>
        <w:ind w:firstLine="567"/>
        <w:rPr>
          <w:sz w:val="24"/>
          <w:szCs w:val="24"/>
        </w:rPr>
      </w:pPr>
      <w:r w:rsidRPr="0066217D">
        <w:rPr>
          <w:sz w:val="24"/>
          <w:szCs w:val="24"/>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E62D20" w:rsidRPr="0066217D" w:rsidRDefault="00E62D20" w:rsidP="008F38EB">
      <w:pPr>
        <w:pStyle w:val="aff6"/>
        <w:spacing w:line="240" w:lineRule="auto"/>
        <w:ind w:firstLine="567"/>
        <w:rPr>
          <w:sz w:val="24"/>
          <w:szCs w:val="24"/>
        </w:rPr>
      </w:pPr>
      <w:r w:rsidRPr="0066217D">
        <w:rPr>
          <w:sz w:val="24"/>
          <w:szCs w:val="24"/>
        </w:rPr>
        <w:t>• 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E62D20" w:rsidRPr="0066217D" w:rsidRDefault="00E62D20" w:rsidP="008F38EB">
      <w:pPr>
        <w:pStyle w:val="aff6"/>
        <w:spacing w:line="240" w:lineRule="auto"/>
        <w:ind w:firstLine="567"/>
        <w:rPr>
          <w:sz w:val="24"/>
          <w:szCs w:val="24"/>
        </w:rPr>
      </w:pPr>
      <w:r w:rsidRPr="0066217D">
        <w:rPr>
          <w:sz w:val="24"/>
          <w:szCs w:val="24"/>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E62D20" w:rsidRPr="0066217D" w:rsidRDefault="00E62D20" w:rsidP="008F38EB">
      <w:pPr>
        <w:pStyle w:val="aff6"/>
        <w:spacing w:line="240" w:lineRule="auto"/>
        <w:ind w:firstLine="567"/>
        <w:rPr>
          <w:sz w:val="24"/>
          <w:szCs w:val="24"/>
        </w:rPr>
      </w:pPr>
      <w:r w:rsidRPr="0066217D">
        <w:rPr>
          <w:b/>
          <w:i/>
          <w:sz w:val="24"/>
          <w:szCs w:val="24"/>
        </w:rPr>
        <w:t>Основное содержание оценки метапредметных результатов</w:t>
      </w:r>
      <w:r w:rsidRPr="0066217D">
        <w:rPr>
          <w:sz w:val="24"/>
          <w:szCs w:val="24"/>
        </w:rPr>
        <w:t xml:space="preserve"> на ступени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E62D20" w:rsidRPr="0066217D" w:rsidRDefault="00E62D20" w:rsidP="008F38EB">
      <w:pPr>
        <w:pStyle w:val="aff6"/>
        <w:spacing w:line="240" w:lineRule="auto"/>
        <w:ind w:firstLine="567"/>
        <w:rPr>
          <w:sz w:val="24"/>
          <w:szCs w:val="24"/>
        </w:rPr>
      </w:pPr>
      <w:r w:rsidRPr="0066217D">
        <w:rPr>
          <w:sz w:val="24"/>
          <w:szCs w:val="24"/>
        </w:rPr>
        <w:t xml:space="preserve">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w:t>
      </w:r>
      <w:r w:rsidRPr="0066217D">
        <w:rPr>
          <w:sz w:val="24"/>
          <w:szCs w:val="24"/>
        </w:rPr>
        <w:lastRenderedPageBreak/>
        <w:t>измерен в следующих основных формах.</w:t>
      </w:r>
    </w:p>
    <w:p w:rsidR="00E62D20" w:rsidRPr="0066217D" w:rsidRDefault="00E62D20" w:rsidP="008F38EB">
      <w:pPr>
        <w:pStyle w:val="aff6"/>
        <w:spacing w:line="240" w:lineRule="auto"/>
        <w:ind w:firstLine="567"/>
        <w:rPr>
          <w:sz w:val="24"/>
          <w:szCs w:val="24"/>
        </w:rPr>
      </w:pPr>
      <w:r w:rsidRPr="0066217D">
        <w:rPr>
          <w:sz w:val="24"/>
          <w:szCs w:val="24"/>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E62D20" w:rsidRPr="0066217D" w:rsidRDefault="00E62D20" w:rsidP="008F38EB">
      <w:pPr>
        <w:pStyle w:val="aff6"/>
        <w:spacing w:line="240" w:lineRule="auto"/>
        <w:ind w:firstLine="567"/>
        <w:rPr>
          <w:sz w:val="24"/>
          <w:szCs w:val="24"/>
        </w:rPr>
      </w:pPr>
      <w:r w:rsidRPr="0066217D">
        <w:rPr>
          <w:sz w:val="24"/>
          <w:szCs w:val="24"/>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E62D20" w:rsidRPr="0066217D" w:rsidRDefault="00E62D20" w:rsidP="008F38EB">
      <w:pPr>
        <w:pStyle w:val="aff6"/>
        <w:spacing w:line="240" w:lineRule="auto"/>
        <w:ind w:firstLine="567"/>
        <w:rPr>
          <w:sz w:val="24"/>
          <w:szCs w:val="24"/>
        </w:rPr>
      </w:pPr>
      <w:r w:rsidRPr="0066217D">
        <w:rPr>
          <w:sz w:val="24"/>
          <w:szCs w:val="24"/>
        </w:rPr>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E62D20" w:rsidRPr="0066217D" w:rsidRDefault="00E62D20" w:rsidP="008F38EB">
      <w:pPr>
        <w:pStyle w:val="aff6"/>
        <w:spacing w:line="240" w:lineRule="auto"/>
        <w:ind w:firstLine="567"/>
        <w:rPr>
          <w:sz w:val="24"/>
          <w:szCs w:val="24"/>
        </w:rPr>
      </w:pPr>
      <w:r w:rsidRPr="0066217D">
        <w:rPr>
          <w:sz w:val="24"/>
          <w:szCs w:val="24"/>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502D4A" w:rsidRPr="0066217D" w:rsidRDefault="00E62D20" w:rsidP="008F38EB">
      <w:pPr>
        <w:ind w:firstLine="454"/>
        <w:jc w:val="both"/>
      </w:pPr>
      <w:r w:rsidRPr="0066217D">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r w:rsidR="00502D4A" w:rsidRPr="0066217D">
        <w:t>При этом обязательными составляющими системы внутришкольного мониторинга образовательных достижений являются материалы</w:t>
      </w:r>
      <w:r w:rsidR="000B1ABB" w:rsidRPr="0066217D">
        <w:t>(</w:t>
      </w:r>
      <w:r w:rsidR="005B33AD" w:rsidRPr="0066217D">
        <w:t>«Оценочные материалы»</w:t>
      </w:r>
      <w:r w:rsidR="000B1ABB" w:rsidRPr="0066217D">
        <w:t xml:space="preserve"> приложение  </w:t>
      </w:r>
      <w:r w:rsidR="00945768">
        <w:t>16</w:t>
      </w:r>
      <w:r w:rsidR="005B33AD" w:rsidRPr="0066217D">
        <w:t>)</w:t>
      </w:r>
      <w:r w:rsidR="00502D4A" w:rsidRPr="0066217D">
        <w:t>:</w:t>
      </w:r>
    </w:p>
    <w:p w:rsidR="00193523" w:rsidRPr="0066217D" w:rsidRDefault="00502D4A" w:rsidP="008F38EB">
      <w:pPr>
        <w:pStyle w:val="aff6"/>
        <w:spacing w:line="240" w:lineRule="auto"/>
        <w:rPr>
          <w:sz w:val="24"/>
          <w:szCs w:val="24"/>
        </w:rPr>
      </w:pPr>
      <w:r w:rsidRPr="0066217D">
        <w:rPr>
          <w:iCs/>
          <w:sz w:val="24"/>
          <w:szCs w:val="24"/>
        </w:rPr>
        <w:t>• </w:t>
      </w:r>
      <w:r w:rsidRPr="0066217D">
        <w:rPr>
          <w:sz w:val="24"/>
          <w:szCs w:val="24"/>
        </w:rPr>
        <w:t>стартовой диагностики 1-х классов;</w:t>
      </w:r>
    </w:p>
    <w:p w:rsidR="00502D4A" w:rsidRPr="0066217D" w:rsidRDefault="00193523" w:rsidP="008F38EB">
      <w:pPr>
        <w:pStyle w:val="aff6"/>
        <w:spacing w:line="240" w:lineRule="auto"/>
        <w:rPr>
          <w:sz w:val="24"/>
          <w:szCs w:val="24"/>
        </w:rPr>
      </w:pPr>
      <w:r w:rsidRPr="0066217D">
        <w:rPr>
          <w:iCs/>
          <w:sz w:val="24"/>
          <w:szCs w:val="24"/>
        </w:rPr>
        <w:t>•</w:t>
      </w:r>
      <w:r w:rsidR="00502D4A" w:rsidRPr="0066217D">
        <w:rPr>
          <w:sz w:val="24"/>
          <w:szCs w:val="24"/>
        </w:rPr>
        <w:t>текущей и промежуточной аттестации учащихся</w:t>
      </w:r>
    </w:p>
    <w:p w:rsidR="00502D4A" w:rsidRPr="0066217D" w:rsidRDefault="00502D4A" w:rsidP="008F38EB">
      <w:pPr>
        <w:pStyle w:val="aff6"/>
        <w:spacing w:line="240" w:lineRule="auto"/>
        <w:rPr>
          <w:sz w:val="24"/>
          <w:szCs w:val="24"/>
        </w:rPr>
      </w:pPr>
      <w:r w:rsidRPr="0066217D">
        <w:rPr>
          <w:iCs/>
          <w:sz w:val="24"/>
          <w:szCs w:val="24"/>
        </w:rPr>
        <w:t>• </w:t>
      </w:r>
      <w:r w:rsidRPr="0066217D">
        <w:rPr>
          <w:sz w:val="24"/>
          <w:szCs w:val="24"/>
        </w:rPr>
        <w:t>текущего выполнения учебных исследований и учебных проектов;</w:t>
      </w:r>
    </w:p>
    <w:p w:rsidR="00502D4A" w:rsidRPr="0066217D" w:rsidRDefault="00502D4A" w:rsidP="008F38EB">
      <w:pPr>
        <w:pStyle w:val="aff6"/>
        <w:spacing w:line="240" w:lineRule="auto"/>
        <w:rPr>
          <w:sz w:val="24"/>
          <w:szCs w:val="24"/>
        </w:rPr>
      </w:pPr>
      <w:r w:rsidRPr="0066217D">
        <w:rPr>
          <w:iCs/>
          <w:sz w:val="24"/>
          <w:szCs w:val="24"/>
        </w:rPr>
        <w:t>• </w:t>
      </w:r>
      <w:r w:rsidRPr="0066217D">
        <w:rPr>
          <w:sz w:val="24"/>
          <w:szCs w:val="24"/>
        </w:rPr>
        <w:t>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502D4A" w:rsidRPr="0066217D" w:rsidRDefault="00502D4A" w:rsidP="008F38EB">
      <w:pPr>
        <w:pStyle w:val="aff6"/>
        <w:spacing w:line="240" w:lineRule="auto"/>
        <w:rPr>
          <w:sz w:val="24"/>
          <w:szCs w:val="24"/>
        </w:rPr>
      </w:pPr>
      <w:r w:rsidRPr="0066217D">
        <w:rPr>
          <w:iCs/>
          <w:sz w:val="24"/>
          <w:szCs w:val="24"/>
        </w:rPr>
        <w:t>• </w:t>
      </w:r>
      <w:r w:rsidRPr="0066217D">
        <w:rPr>
          <w:sz w:val="24"/>
          <w:szCs w:val="24"/>
        </w:rPr>
        <w:t>защиты итогового индивидуального проекта.</w:t>
      </w:r>
    </w:p>
    <w:p w:rsidR="00502D4A" w:rsidRPr="0066217D" w:rsidRDefault="00502D4A" w:rsidP="008F38EB">
      <w:pPr>
        <w:suppressAutoHyphens/>
        <w:ind w:firstLine="454"/>
        <w:jc w:val="both"/>
        <w:outlineLvl w:val="0"/>
        <w:rPr>
          <w:b/>
        </w:rPr>
      </w:pPr>
      <w:r w:rsidRPr="0066217D">
        <w:rPr>
          <w:b/>
        </w:rPr>
        <w:t>Особенности оценки индивидуального проекта</w:t>
      </w:r>
      <w:r w:rsidRPr="0066217D">
        <w:t>)</w:t>
      </w:r>
    </w:p>
    <w:p w:rsidR="00E62D20" w:rsidRPr="0066217D" w:rsidRDefault="00502D4A" w:rsidP="008F38EB">
      <w:pPr>
        <w:suppressAutoHyphens/>
        <w:ind w:firstLine="454"/>
        <w:jc w:val="both"/>
      </w:pPr>
      <w:r w:rsidRPr="0066217D">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(Положение о проектно-исследовательской деятельности учащихся МБОУ </w:t>
      </w:r>
      <w:r w:rsidR="00881E35">
        <w:t>Тац</w:t>
      </w:r>
      <w:r w:rsidR="00E04649" w:rsidRPr="0066217D">
        <w:t>инской С</w:t>
      </w:r>
      <w:r w:rsidRPr="0066217D">
        <w:t>ОШ</w:t>
      </w:r>
      <w:r w:rsidR="0067332A">
        <w:t>№3</w:t>
      </w:r>
      <w:r w:rsidRPr="0066217D">
        <w:t>)</w:t>
      </w:r>
      <w:r w:rsidR="00945768">
        <w:t xml:space="preserve"> (Приложение №13</w:t>
      </w:r>
      <w:r w:rsidR="005B33AD" w:rsidRPr="0066217D">
        <w:t>)</w:t>
      </w:r>
    </w:p>
    <w:p w:rsidR="00E62D20" w:rsidRPr="0066217D" w:rsidRDefault="00E62D20" w:rsidP="008F38EB">
      <w:pPr>
        <w:pStyle w:val="aff6"/>
        <w:spacing w:line="240" w:lineRule="auto"/>
        <w:ind w:firstLine="567"/>
        <w:rPr>
          <w:sz w:val="24"/>
          <w:szCs w:val="24"/>
        </w:rPr>
      </w:pPr>
      <w:r w:rsidRPr="0066217D">
        <w:rPr>
          <w:sz w:val="24"/>
          <w:szCs w:val="24"/>
        </w:rPr>
        <w:t xml:space="preserve">Таким образом, </w:t>
      </w:r>
      <w:r w:rsidRPr="0066217D">
        <w:rPr>
          <w:b/>
          <w:i/>
          <w:sz w:val="24"/>
          <w:szCs w:val="24"/>
        </w:rPr>
        <w:t>оценка метапредметных результатов может проводиться в ходе различных процедур</w:t>
      </w:r>
      <w:r w:rsidR="00C4066E" w:rsidRPr="0066217D">
        <w:rPr>
          <w:b/>
          <w:i/>
          <w:sz w:val="24"/>
          <w:szCs w:val="24"/>
        </w:rPr>
        <w:t>,</w:t>
      </w:r>
      <w:r w:rsidRPr="0066217D">
        <w:rPr>
          <w:sz w:val="24"/>
          <w:szCs w:val="24"/>
        </w:rPr>
        <w:t xml:space="preserve">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E62D20" w:rsidRPr="0066217D" w:rsidRDefault="00E62D20" w:rsidP="008F38EB">
      <w:pPr>
        <w:pStyle w:val="aff6"/>
        <w:spacing w:line="240" w:lineRule="auto"/>
        <w:ind w:firstLine="567"/>
        <w:rPr>
          <w:sz w:val="24"/>
          <w:szCs w:val="24"/>
        </w:rPr>
      </w:pPr>
      <w:r w:rsidRPr="0066217D">
        <w:rPr>
          <w:sz w:val="24"/>
          <w:szCs w:val="24"/>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w:t>
      </w:r>
      <w:r w:rsidRPr="0066217D">
        <w:rPr>
          <w:sz w:val="24"/>
          <w:szCs w:val="24"/>
        </w:rPr>
        <w:lastRenderedPageBreak/>
        <w:t>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E62D20" w:rsidRPr="0066217D" w:rsidRDefault="00E62D20" w:rsidP="008F38EB">
      <w:pPr>
        <w:pStyle w:val="aff6"/>
        <w:spacing w:line="240" w:lineRule="auto"/>
        <w:ind w:firstLine="567"/>
        <w:rPr>
          <w:sz w:val="24"/>
          <w:szCs w:val="24"/>
        </w:rPr>
      </w:pPr>
      <w:r w:rsidRPr="0066217D">
        <w:rPr>
          <w:sz w:val="24"/>
          <w:szCs w:val="24"/>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E62D20" w:rsidRPr="0066217D" w:rsidRDefault="00E62D20" w:rsidP="008F38EB">
      <w:pPr>
        <w:pStyle w:val="aff6"/>
        <w:spacing w:line="240" w:lineRule="auto"/>
        <w:ind w:firstLine="567"/>
        <w:rPr>
          <w:sz w:val="24"/>
          <w:szCs w:val="24"/>
        </w:rPr>
      </w:pPr>
      <w:r w:rsidRPr="0066217D">
        <w:rPr>
          <w:b/>
          <w:sz w:val="24"/>
          <w:szCs w:val="24"/>
        </w:rPr>
        <w:t>Оценка предметных результато</w:t>
      </w:r>
      <w:r w:rsidRPr="0066217D">
        <w:rPr>
          <w:sz w:val="24"/>
          <w:szCs w:val="24"/>
        </w:rPr>
        <w:t>в представляет собой оценку достижения обучающимся планируемых результатов по отдельным предметам.</w:t>
      </w:r>
      <w:r w:rsidR="00E561C3">
        <w:rPr>
          <w:sz w:val="24"/>
          <w:szCs w:val="24"/>
        </w:rPr>
        <w:t xml:space="preserve"> (</w:t>
      </w:r>
      <w:r w:rsidR="00EB0A0F">
        <w:rPr>
          <w:sz w:val="24"/>
          <w:szCs w:val="24"/>
        </w:rPr>
        <w:t>приложение №15</w:t>
      </w:r>
      <w:r w:rsidR="008F3325" w:rsidRPr="0066217D">
        <w:rPr>
          <w:sz w:val="24"/>
          <w:szCs w:val="24"/>
        </w:rPr>
        <w:t xml:space="preserve"> Положение о системе оценки…)</w:t>
      </w:r>
    </w:p>
    <w:p w:rsidR="00E62D20" w:rsidRPr="0066217D" w:rsidRDefault="00E62D20" w:rsidP="008F38EB">
      <w:pPr>
        <w:pStyle w:val="aff6"/>
        <w:spacing w:line="240" w:lineRule="auto"/>
        <w:ind w:firstLine="567"/>
        <w:rPr>
          <w:sz w:val="24"/>
          <w:szCs w:val="24"/>
        </w:rPr>
      </w:pPr>
      <w:r w:rsidRPr="0066217D">
        <w:rPr>
          <w:sz w:val="24"/>
          <w:szCs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E62D20" w:rsidRPr="0066217D" w:rsidRDefault="00E62D20" w:rsidP="008F38EB">
      <w:pPr>
        <w:pStyle w:val="aff6"/>
        <w:spacing w:line="240" w:lineRule="auto"/>
        <w:ind w:firstLine="567"/>
        <w:rPr>
          <w:sz w:val="24"/>
          <w:szCs w:val="24"/>
        </w:rPr>
      </w:pPr>
      <w:r w:rsidRPr="0066217D">
        <w:rPr>
          <w:sz w:val="24"/>
          <w:szCs w:val="24"/>
        </w:rPr>
        <w:t xml:space="preserve">В соответствии с пониманием сущности образовательных результатов, заложенным в Стандарте, предметные результаты содержат в себе, во-первых, </w:t>
      </w:r>
      <w:r w:rsidRPr="0066217D">
        <w:rPr>
          <w:i/>
          <w:sz w:val="24"/>
          <w:szCs w:val="24"/>
        </w:rPr>
        <w:t>систему основополагающих элементов научного знания,</w:t>
      </w:r>
      <w:r w:rsidRPr="0066217D">
        <w:rPr>
          <w:sz w:val="24"/>
          <w:szCs w:val="24"/>
        </w:rPr>
        <w:t xml:space="preserve"> которая выражается через учебный материал различных курсов (далее — </w:t>
      </w:r>
      <w:r w:rsidRPr="0066217D">
        <w:rPr>
          <w:i/>
          <w:sz w:val="24"/>
          <w:szCs w:val="24"/>
        </w:rPr>
        <w:t>систему предметных знаний</w:t>
      </w:r>
      <w:r w:rsidRPr="0066217D">
        <w:rPr>
          <w:sz w:val="24"/>
          <w:szCs w:val="24"/>
        </w:rPr>
        <w:t xml:space="preserve">), и, во-вторых, </w:t>
      </w:r>
      <w:r w:rsidRPr="0066217D">
        <w:rPr>
          <w:i/>
          <w:sz w:val="24"/>
          <w:szCs w:val="24"/>
        </w:rPr>
        <w:t>систему формируемых действий с учебным материалом</w:t>
      </w:r>
      <w:r w:rsidRPr="0066217D">
        <w:rPr>
          <w:sz w:val="24"/>
          <w:szCs w:val="24"/>
        </w:rPr>
        <w:t xml:space="preserve"> (далее — </w:t>
      </w:r>
      <w:r w:rsidRPr="0066217D">
        <w:rPr>
          <w:i/>
          <w:sz w:val="24"/>
          <w:szCs w:val="24"/>
        </w:rPr>
        <w:t>систему предметных действий</w:t>
      </w:r>
      <w:r w:rsidRPr="0066217D">
        <w:rPr>
          <w:sz w:val="24"/>
          <w:szCs w:val="24"/>
        </w:rPr>
        <w:t>), которые направлены на применение знаний, их преобразование и получение нового знания.</w:t>
      </w:r>
    </w:p>
    <w:p w:rsidR="00E62D20" w:rsidRPr="0066217D" w:rsidRDefault="00E62D20" w:rsidP="008F38EB">
      <w:pPr>
        <w:pStyle w:val="aff6"/>
        <w:spacing w:line="240" w:lineRule="auto"/>
        <w:ind w:firstLine="567"/>
        <w:rPr>
          <w:sz w:val="24"/>
          <w:szCs w:val="24"/>
        </w:rPr>
      </w:pPr>
      <w:r w:rsidRPr="0066217D">
        <w:rPr>
          <w:b/>
          <w:i/>
          <w:sz w:val="24"/>
          <w:szCs w:val="24"/>
        </w:rPr>
        <w:t>Система предметных знаний</w:t>
      </w:r>
      <w:r w:rsidRPr="0066217D">
        <w:rPr>
          <w:sz w:val="24"/>
          <w:szCs w:val="24"/>
        </w:rPr>
        <w:t xml:space="preserve"> — важнейшая составляющая предметных результатов. В ней можно выделить </w:t>
      </w:r>
      <w:r w:rsidRPr="0066217D">
        <w:rPr>
          <w:i/>
          <w:sz w:val="24"/>
          <w:szCs w:val="24"/>
        </w:rPr>
        <w:t>опорные знания</w:t>
      </w:r>
      <w:r w:rsidRPr="0066217D">
        <w:rPr>
          <w:sz w:val="24"/>
          <w:szCs w:val="24"/>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E62D20" w:rsidRPr="0066217D" w:rsidRDefault="00E62D20" w:rsidP="008F38EB">
      <w:pPr>
        <w:pStyle w:val="aff6"/>
        <w:spacing w:line="240" w:lineRule="auto"/>
        <w:ind w:firstLine="567"/>
        <w:rPr>
          <w:sz w:val="24"/>
          <w:szCs w:val="24"/>
        </w:rPr>
      </w:pPr>
      <w:r w:rsidRPr="0066217D">
        <w:rPr>
          <w:sz w:val="24"/>
          <w:szCs w:val="24"/>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w:t>
      </w:r>
    </w:p>
    <w:p w:rsidR="00E62D20" w:rsidRPr="0066217D" w:rsidRDefault="00E62D20" w:rsidP="008F38EB">
      <w:pPr>
        <w:pStyle w:val="aff6"/>
        <w:spacing w:line="240" w:lineRule="auto"/>
        <w:ind w:firstLine="567"/>
        <w:rPr>
          <w:sz w:val="24"/>
          <w:szCs w:val="24"/>
        </w:rPr>
      </w:pPr>
      <w:r w:rsidRPr="0066217D">
        <w:rPr>
          <w:sz w:val="24"/>
          <w:szCs w:val="24"/>
        </w:rPr>
        <w:t>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E62D20" w:rsidRPr="0066217D" w:rsidRDefault="00E62D20" w:rsidP="008F38EB">
      <w:pPr>
        <w:pStyle w:val="aff6"/>
        <w:spacing w:line="240" w:lineRule="auto"/>
        <w:ind w:firstLine="567"/>
        <w:rPr>
          <w:sz w:val="24"/>
          <w:szCs w:val="24"/>
        </w:rPr>
      </w:pPr>
      <w:r w:rsidRPr="0066217D">
        <w:rPr>
          <w:sz w:val="24"/>
          <w:szCs w:val="24"/>
        </w:rPr>
        <w:t xml:space="preserve">На ступени начального общего образования особое значение для продолжения образования имеет усвоение учащимися </w:t>
      </w:r>
      <w:r w:rsidRPr="0066217D">
        <w:rPr>
          <w:i/>
          <w:sz w:val="24"/>
          <w:szCs w:val="24"/>
        </w:rPr>
        <w:t>опорной системы знаний по русскому языку и математике.</w:t>
      </w:r>
    </w:p>
    <w:p w:rsidR="00E62D20" w:rsidRPr="0066217D" w:rsidRDefault="00E62D20" w:rsidP="008F38EB">
      <w:pPr>
        <w:pStyle w:val="aff6"/>
        <w:spacing w:line="240" w:lineRule="auto"/>
        <w:ind w:firstLine="567"/>
        <w:rPr>
          <w:sz w:val="24"/>
          <w:szCs w:val="24"/>
        </w:rPr>
      </w:pPr>
      <w:r w:rsidRPr="0066217D">
        <w:rPr>
          <w:sz w:val="24"/>
          <w:szCs w:val="24"/>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E62D20" w:rsidRPr="0066217D" w:rsidRDefault="00E62D20" w:rsidP="008F38EB">
      <w:pPr>
        <w:pStyle w:val="aff6"/>
        <w:spacing w:line="240" w:lineRule="auto"/>
        <w:ind w:firstLine="567"/>
        <w:rPr>
          <w:sz w:val="24"/>
          <w:szCs w:val="24"/>
        </w:rPr>
      </w:pPr>
      <w:r w:rsidRPr="0066217D">
        <w:rPr>
          <w:b/>
          <w:i/>
          <w:sz w:val="24"/>
          <w:szCs w:val="24"/>
        </w:rPr>
        <w:t>Действия с предметным содержанием (или предметные действия)</w:t>
      </w:r>
      <w:r w:rsidRPr="0066217D">
        <w:rPr>
          <w:sz w:val="24"/>
          <w:szCs w:val="24"/>
        </w:rPr>
        <w:t xml:space="preserve"> — вторая важная составляющая предметных результатов. В основе многих предметных действий </w:t>
      </w:r>
      <w:r w:rsidRPr="0066217D">
        <w:rPr>
          <w:sz w:val="24"/>
          <w:szCs w:val="24"/>
        </w:rPr>
        <w:lastRenderedPageBreak/>
        <w:t>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rsidR="00E62D20" w:rsidRPr="0066217D" w:rsidRDefault="00E62D20" w:rsidP="008F38EB">
      <w:pPr>
        <w:pStyle w:val="aff6"/>
        <w:spacing w:line="240" w:lineRule="auto"/>
        <w:ind w:firstLine="567"/>
        <w:rPr>
          <w:sz w:val="24"/>
          <w:szCs w:val="24"/>
        </w:rPr>
      </w:pPr>
      <w:r w:rsidRPr="0066217D">
        <w:rPr>
          <w:sz w:val="24"/>
          <w:szCs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E62D20" w:rsidRPr="0066217D" w:rsidRDefault="00E62D20" w:rsidP="008F38EB">
      <w:pPr>
        <w:pStyle w:val="aff6"/>
        <w:spacing w:line="240" w:lineRule="auto"/>
        <w:ind w:firstLine="567"/>
        <w:rPr>
          <w:sz w:val="24"/>
          <w:szCs w:val="24"/>
        </w:rPr>
      </w:pPr>
      <w:r w:rsidRPr="0066217D">
        <w:rPr>
          <w:sz w:val="24"/>
          <w:szCs w:val="24"/>
        </w:rP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E62D20" w:rsidRPr="0066217D" w:rsidRDefault="00E62D20" w:rsidP="008F38EB">
      <w:pPr>
        <w:pStyle w:val="aff6"/>
        <w:spacing w:line="240" w:lineRule="auto"/>
        <w:ind w:firstLine="567"/>
        <w:rPr>
          <w:sz w:val="24"/>
          <w:szCs w:val="24"/>
        </w:rPr>
      </w:pPr>
      <w:r w:rsidRPr="0066217D">
        <w:rPr>
          <w:sz w:val="24"/>
          <w:szCs w:val="24"/>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Pr="0066217D">
        <w:rPr>
          <w:i/>
          <w:sz w:val="24"/>
          <w:szCs w:val="24"/>
        </w:rPr>
        <w:t>осознанному и произвольному их выполнению,</w:t>
      </w:r>
      <w:r w:rsidRPr="0066217D">
        <w:rPr>
          <w:sz w:val="24"/>
          <w:szCs w:val="24"/>
        </w:rPr>
        <w:t xml:space="preserve">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E62D20" w:rsidRPr="0066217D" w:rsidRDefault="00E62D20" w:rsidP="008F38EB">
      <w:pPr>
        <w:pStyle w:val="aff6"/>
        <w:spacing w:line="240" w:lineRule="auto"/>
        <w:ind w:firstLine="567"/>
        <w:rPr>
          <w:sz w:val="24"/>
          <w:szCs w:val="24"/>
        </w:rPr>
      </w:pPr>
      <w:r w:rsidRPr="0066217D">
        <w:rPr>
          <w:sz w:val="24"/>
          <w:szCs w:val="24"/>
        </w:rPr>
        <w:t xml:space="preserve">Поэтому </w:t>
      </w:r>
      <w:r w:rsidRPr="0066217D">
        <w:rPr>
          <w:b/>
          <w:sz w:val="24"/>
          <w:szCs w:val="24"/>
        </w:rPr>
        <w:t>объектом оценки предметных результатов</w:t>
      </w:r>
      <w:r w:rsidRPr="0066217D">
        <w:rPr>
          <w:sz w:val="24"/>
          <w:szCs w:val="24"/>
        </w:rPr>
        <w:t xml:space="preserve">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E62D20" w:rsidRPr="0066217D" w:rsidRDefault="00E62D20" w:rsidP="008F38EB">
      <w:pPr>
        <w:pStyle w:val="aff6"/>
        <w:spacing w:line="240" w:lineRule="auto"/>
        <w:ind w:firstLine="567"/>
        <w:rPr>
          <w:sz w:val="24"/>
          <w:szCs w:val="24"/>
        </w:rPr>
      </w:pPr>
      <w:r w:rsidRPr="0066217D">
        <w:rPr>
          <w:sz w:val="24"/>
          <w:szCs w:val="24"/>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8F38EB" w:rsidRDefault="00E62D20" w:rsidP="008F38EB">
      <w:pPr>
        <w:pStyle w:val="aff8"/>
        <w:spacing w:line="240" w:lineRule="auto"/>
        <w:ind w:firstLine="567"/>
        <w:rPr>
          <w:b/>
          <w:sz w:val="24"/>
          <w:szCs w:val="24"/>
        </w:rPr>
      </w:pPr>
      <w:bookmarkStart w:id="64" w:name="bookmark80"/>
      <w:r w:rsidRPr="0066217D">
        <w:rPr>
          <w:b/>
          <w:sz w:val="24"/>
          <w:szCs w:val="24"/>
        </w:rPr>
        <w:t xml:space="preserve">Портфель достижений как инструмент оценки динамики </w:t>
      </w:r>
    </w:p>
    <w:p w:rsidR="00E62D20" w:rsidRPr="0066217D" w:rsidRDefault="00E62D20" w:rsidP="008F38EB">
      <w:pPr>
        <w:pStyle w:val="aff8"/>
        <w:spacing w:line="240" w:lineRule="auto"/>
        <w:ind w:firstLine="567"/>
        <w:rPr>
          <w:b/>
          <w:sz w:val="24"/>
          <w:szCs w:val="24"/>
        </w:rPr>
      </w:pPr>
      <w:r w:rsidRPr="0066217D">
        <w:rPr>
          <w:b/>
          <w:sz w:val="24"/>
          <w:szCs w:val="24"/>
        </w:rPr>
        <w:t>индивидуальных образовательных достижений</w:t>
      </w:r>
      <w:bookmarkEnd w:id="64"/>
    </w:p>
    <w:p w:rsidR="00E62D20" w:rsidRPr="0066217D" w:rsidRDefault="00E62D20" w:rsidP="008F38EB">
      <w:pPr>
        <w:pStyle w:val="aff6"/>
        <w:spacing w:line="240" w:lineRule="auto"/>
        <w:ind w:firstLine="567"/>
        <w:rPr>
          <w:sz w:val="24"/>
          <w:szCs w:val="24"/>
        </w:rPr>
      </w:pPr>
      <w:r w:rsidRPr="0066217D">
        <w:rPr>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E62D20" w:rsidRPr="0066217D" w:rsidRDefault="00E62D20" w:rsidP="008F38EB">
      <w:pPr>
        <w:pStyle w:val="aff6"/>
        <w:spacing w:line="240" w:lineRule="auto"/>
        <w:ind w:firstLine="567"/>
        <w:rPr>
          <w:sz w:val="24"/>
          <w:szCs w:val="24"/>
        </w:rPr>
      </w:pPr>
      <w:r w:rsidRPr="0066217D">
        <w:rPr>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E62D20" w:rsidRPr="0066217D" w:rsidRDefault="00E62D20" w:rsidP="008F38EB">
      <w:pPr>
        <w:pStyle w:val="aff6"/>
        <w:spacing w:line="240" w:lineRule="auto"/>
        <w:ind w:firstLine="567"/>
        <w:rPr>
          <w:sz w:val="24"/>
          <w:szCs w:val="24"/>
        </w:rPr>
      </w:pPr>
      <w:r w:rsidRPr="0066217D">
        <w:rPr>
          <w:sz w:val="24"/>
          <w:szCs w:val="24"/>
        </w:rPr>
        <w:t xml:space="preserve">Одним из наиболее адекватных инструментов для оценки динамики образовательных достижений служит </w:t>
      </w:r>
      <w:r w:rsidRPr="0066217D">
        <w:rPr>
          <w:b/>
          <w:sz w:val="24"/>
          <w:szCs w:val="24"/>
        </w:rPr>
        <w:t>портфель достижений</w:t>
      </w:r>
      <w:r w:rsidR="008F38EB">
        <w:rPr>
          <w:b/>
          <w:sz w:val="24"/>
          <w:szCs w:val="24"/>
        </w:rPr>
        <w:t xml:space="preserve"> </w:t>
      </w:r>
      <w:r w:rsidRPr="0066217D">
        <w:rPr>
          <w:sz w:val="24"/>
          <w:szCs w:val="24"/>
        </w:rPr>
        <w:t>обучающегося</w:t>
      </w:r>
      <w:r w:rsidR="008F38EB">
        <w:rPr>
          <w:sz w:val="24"/>
          <w:szCs w:val="24"/>
        </w:rPr>
        <w:t xml:space="preserve"> </w:t>
      </w:r>
      <w:r w:rsidR="00A6414D">
        <w:rPr>
          <w:sz w:val="24"/>
          <w:szCs w:val="24"/>
        </w:rPr>
        <w:t>(приложение 14</w:t>
      </w:r>
      <w:r w:rsidR="008F38EB">
        <w:rPr>
          <w:sz w:val="24"/>
          <w:szCs w:val="24"/>
        </w:rPr>
        <w:t xml:space="preserve"> </w:t>
      </w:r>
      <w:r w:rsidR="00926721" w:rsidRPr="0066217D">
        <w:rPr>
          <w:sz w:val="24"/>
          <w:szCs w:val="24"/>
        </w:rPr>
        <w:t>Положение о портфолио ученика начальных классов)</w:t>
      </w:r>
      <w:r w:rsidR="00D26F9F" w:rsidRPr="0066217D">
        <w:rPr>
          <w:sz w:val="24"/>
          <w:szCs w:val="24"/>
        </w:rPr>
        <w:t>.</w:t>
      </w:r>
      <w:r w:rsidRPr="0066217D">
        <w:rPr>
          <w:sz w:val="24"/>
          <w:szCs w:val="24"/>
        </w:rPr>
        <w:t xml:space="preserve">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w:t>
      </w:r>
      <w:r w:rsidRPr="0066217D">
        <w:rPr>
          <w:sz w:val="24"/>
          <w:szCs w:val="24"/>
        </w:rPr>
        <w:lastRenderedPageBreak/>
        <w:t>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E62D20" w:rsidRPr="0066217D" w:rsidRDefault="00E62D20" w:rsidP="008F38EB">
      <w:pPr>
        <w:pStyle w:val="aff6"/>
        <w:spacing w:line="240" w:lineRule="auto"/>
        <w:ind w:firstLine="567"/>
        <w:rPr>
          <w:sz w:val="24"/>
          <w:szCs w:val="24"/>
        </w:rPr>
      </w:pPr>
      <w:r w:rsidRPr="0066217D">
        <w:rPr>
          <w:sz w:val="24"/>
          <w:szCs w:val="24"/>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E62D20" w:rsidRPr="0066217D" w:rsidRDefault="00E62D20" w:rsidP="008F38EB">
      <w:pPr>
        <w:pStyle w:val="aff6"/>
        <w:spacing w:line="240" w:lineRule="auto"/>
        <w:ind w:firstLine="567"/>
        <w:rPr>
          <w:sz w:val="24"/>
          <w:szCs w:val="24"/>
        </w:rPr>
      </w:pPr>
      <w:r w:rsidRPr="0066217D">
        <w:rPr>
          <w:sz w:val="24"/>
          <w:szCs w:val="24"/>
        </w:rPr>
        <w:t>• поддерживать высокую учебную мотивацию обучающихся;</w:t>
      </w:r>
    </w:p>
    <w:p w:rsidR="00E62D20" w:rsidRPr="0066217D" w:rsidRDefault="00E62D20" w:rsidP="008F38EB">
      <w:pPr>
        <w:pStyle w:val="aff6"/>
        <w:spacing w:line="240" w:lineRule="auto"/>
        <w:ind w:firstLine="567"/>
        <w:rPr>
          <w:sz w:val="24"/>
          <w:szCs w:val="24"/>
        </w:rPr>
      </w:pPr>
      <w:r w:rsidRPr="0066217D">
        <w:rPr>
          <w:sz w:val="24"/>
          <w:szCs w:val="24"/>
        </w:rPr>
        <w:t>• поощрять их активность и самостоятельность, расширять возможности обучения и самообучения;</w:t>
      </w:r>
    </w:p>
    <w:p w:rsidR="00E62D20" w:rsidRPr="0066217D" w:rsidRDefault="00E62D20" w:rsidP="008F38EB">
      <w:pPr>
        <w:pStyle w:val="aff6"/>
        <w:spacing w:line="240" w:lineRule="auto"/>
        <w:ind w:firstLine="567"/>
        <w:rPr>
          <w:sz w:val="24"/>
          <w:szCs w:val="24"/>
        </w:rPr>
      </w:pPr>
      <w:r w:rsidRPr="0066217D">
        <w:rPr>
          <w:sz w:val="24"/>
          <w:szCs w:val="24"/>
        </w:rPr>
        <w:t>• развивать навыки рефлексивной и оценочной (в том числе самооценочной) деятельности обучающихся;</w:t>
      </w:r>
    </w:p>
    <w:p w:rsidR="00E62D20" w:rsidRPr="0066217D" w:rsidRDefault="00E62D20" w:rsidP="008F38EB">
      <w:pPr>
        <w:pStyle w:val="aff6"/>
        <w:spacing w:line="240" w:lineRule="auto"/>
        <w:ind w:firstLine="567"/>
        <w:rPr>
          <w:sz w:val="24"/>
          <w:szCs w:val="24"/>
        </w:rPr>
      </w:pPr>
      <w:r w:rsidRPr="0066217D">
        <w:rPr>
          <w:sz w:val="24"/>
          <w:szCs w:val="24"/>
        </w:rPr>
        <w:t>• формировать умение учиться — ставить цели, планировать и организовывать собственную учебную деятельность.</w:t>
      </w:r>
    </w:p>
    <w:p w:rsidR="00E62D20" w:rsidRPr="0066217D" w:rsidRDefault="00E62D20" w:rsidP="008F38EB">
      <w:pPr>
        <w:pStyle w:val="aff6"/>
        <w:spacing w:line="240" w:lineRule="auto"/>
        <w:ind w:firstLine="567"/>
        <w:rPr>
          <w:sz w:val="24"/>
          <w:szCs w:val="24"/>
        </w:rPr>
      </w:pPr>
      <w:r w:rsidRPr="0066217D">
        <w:rPr>
          <w:sz w:val="24"/>
          <w:szCs w:val="24"/>
        </w:rPr>
        <w:t>•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E62D20" w:rsidRPr="0066217D" w:rsidRDefault="00E62D20" w:rsidP="008F38EB">
      <w:pPr>
        <w:pStyle w:val="aff6"/>
        <w:spacing w:line="240" w:lineRule="auto"/>
        <w:ind w:firstLine="567"/>
        <w:rPr>
          <w:sz w:val="24"/>
          <w:szCs w:val="24"/>
        </w:rPr>
      </w:pPr>
      <w:r w:rsidRPr="0066217D">
        <w:rPr>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E62D20" w:rsidRPr="0066217D" w:rsidRDefault="00E62D20" w:rsidP="008F38EB">
      <w:pPr>
        <w:pStyle w:val="aff6"/>
        <w:spacing w:line="240" w:lineRule="auto"/>
        <w:ind w:firstLine="567"/>
        <w:rPr>
          <w:sz w:val="24"/>
          <w:szCs w:val="24"/>
        </w:rPr>
      </w:pPr>
      <w:r w:rsidRPr="0066217D">
        <w:rPr>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E62D20" w:rsidRPr="0066217D" w:rsidRDefault="00E62D20" w:rsidP="008F38EB">
      <w:pPr>
        <w:pStyle w:val="aff6"/>
        <w:spacing w:line="240" w:lineRule="auto"/>
        <w:ind w:firstLine="567"/>
        <w:rPr>
          <w:sz w:val="24"/>
          <w:szCs w:val="24"/>
        </w:rPr>
      </w:pPr>
      <w:r w:rsidRPr="0066217D">
        <w:rPr>
          <w:b/>
          <w:i/>
          <w:sz w:val="24"/>
          <w:szCs w:val="24"/>
        </w:rPr>
        <w:t>1. Выборки детских работ — формальных и творческих,</w:t>
      </w:r>
      <w:r w:rsidRPr="0066217D">
        <w:rPr>
          <w:sz w:val="24"/>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образовательного учреждения.</w:t>
      </w:r>
    </w:p>
    <w:p w:rsidR="00E62D20" w:rsidRPr="0066217D" w:rsidRDefault="00E62D20" w:rsidP="008F38EB">
      <w:pPr>
        <w:pStyle w:val="aff6"/>
        <w:spacing w:line="240" w:lineRule="auto"/>
        <w:ind w:firstLine="567"/>
        <w:rPr>
          <w:sz w:val="24"/>
          <w:szCs w:val="24"/>
        </w:rPr>
      </w:pPr>
      <w:r w:rsidRPr="0066217D">
        <w:rPr>
          <w:sz w:val="24"/>
          <w:szCs w:val="24"/>
        </w:rPr>
        <w:t xml:space="preserve">Обязательной составляющей портфеля достижений являются материалы </w:t>
      </w:r>
      <w:r w:rsidRPr="0066217D">
        <w:rPr>
          <w:i/>
          <w:sz w:val="24"/>
          <w:szCs w:val="24"/>
        </w:rPr>
        <w:t>стартовой диагностики, промежуточных и итоговых стандартизированных работ</w:t>
      </w:r>
      <w:r w:rsidRPr="0066217D">
        <w:rPr>
          <w:sz w:val="24"/>
          <w:szCs w:val="24"/>
        </w:rPr>
        <w:t xml:space="preserve"> по отдельным предметам.</w:t>
      </w:r>
    </w:p>
    <w:p w:rsidR="00E62D20" w:rsidRPr="0066217D" w:rsidRDefault="00E62D20" w:rsidP="008F38EB">
      <w:pPr>
        <w:pStyle w:val="aff6"/>
        <w:spacing w:line="240" w:lineRule="auto"/>
        <w:ind w:firstLine="567"/>
        <w:rPr>
          <w:sz w:val="24"/>
          <w:szCs w:val="24"/>
        </w:rPr>
      </w:pPr>
      <w:r w:rsidRPr="0066217D">
        <w:rPr>
          <w:sz w:val="24"/>
          <w:szCs w:val="24"/>
        </w:rP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p>
    <w:p w:rsidR="00E62D20" w:rsidRPr="0066217D" w:rsidRDefault="00E62D20" w:rsidP="008F38EB">
      <w:pPr>
        <w:pStyle w:val="aff6"/>
        <w:spacing w:line="240" w:lineRule="auto"/>
        <w:ind w:firstLine="567"/>
        <w:rPr>
          <w:sz w:val="24"/>
          <w:szCs w:val="24"/>
        </w:rPr>
      </w:pPr>
      <w:r w:rsidRPr="0066217D">
        <w:rPr>
          <w:b/>
          <w:i/>
          <w:sz w:val="24"/>
          <w:szCs w:val="24"/>
        </w:rPr>
        <w:t>2. Систематизированные материалы наблюдений</w:t>
      </w:r>
      <w:r w:rsidRPr="0066217D">
        <w:rPr>
          <w:i/>
          <w:sz w:val="24"/>
          <w:szCs w:val="24"/>
        </w:rPr>
        <w:t xml:space="preserve"> (оценочные листы, материалы и листы наблюдений)</w:t>
      </w:r>
      <w:r w:rsidRPr="0066217D">
        <w:rPr>
          <w:sz w:val="24"/>
          <w:szCs w:val="24"/>
        </w:rPr>
        <w:t xml:space="preserve">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w:t>
      </w:r>
      <w:r w:rsidR="0000417E" w:rsidRPr="0066217D">
        <w:rPr>
          <w:sz w:val="24"/>
          <w:szCs w:val="24"/>
        </w:rPr>
        <w:t>вожатая</w:t>
      </w:r>
      <w:r w:rsidRPr="0066217D">
        <w:rPr>
          <w:sz w:val="24"/>
          <w:szCs w:val="24"/>
        </w:rPr>
        <w:t xml:space="preserve"> и другие непосредственные участники образовательного процесса.</w:t>
      </w:r>
    </w:p>
    <w:p w:rsidR="00E62D20" w:rsidRPr="0066217D" w:rsidRDefault="00E62D20" w:rsidP="008F38EB">
      <w:pPr>
        <w:pStyle w:val="aff6"/>
        <w:spacing w:line="240" w:lineRule="auto"/>
        <w:ind w:firstLine="567"/>
        <w:rPr>
          <w:sz w:val="24"/>
          <w:szCs w:val="24"/>
        </w:rPr>
      </w:pPr>
      <w:bookmarkStart w:id="65" w:name="bookmark81"/>
      <w:r w:rsidRPr="0066217D">
        <w:rPr>
          <w:b/>
          <w:i/>
          <w:sz w:val="24"/>
          <w:szCs w:val="24"/>
        </w:rPr>
        <w:t>3. Материалы, характеризующие достижения обучающихся в рамках внеурочной и досуговой деятельности</w:t>
      </w:r>
      <w:r w:rsidRPr="0066217D">
        <w:rPr>
          <w:sz w:val="24"/>
          <w:szCs w:val="24"/>
        </w:rPr>
        <w:t>,</w:t>
      </w:r>
      <w:bookmarkEnd w:id="65"/>
      <w:r w:rsidRPr="0066217D">
        <w:rPr>
          <w:sz w:val="24"/>
          <w:szCs w:val="24"/>
        </w:rPr>
        <w:t>например</w:t>
      </w:r>
      <w:r w:rsidR="00E04649" w:rsidRPr="0066217D">
        <w:rPr>
          <w:sz w:val="24"/>
          <w:szCs w:val="24"/>
        </w:rPr>
        <w:t>,</w:t>
      </w:r>
      <w:r w:rsidRPr="0066217D">
        <w:rPr>
          <w:sz w:val="24"/>
          <w:szCs w:val="24"/>
        </w:rPr>
        <w:t xml:space="preserve">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E62D20" w:rsidRPr="0066217D" w:rsidRDefault="00E62D20" w:rsidP="008F38EB">
      <w:pPr>
        <w:pStyle w:val="aff6"/>
        <w:spacing w:line="240" w:lineRule="auto"/>
        <w:ind w:firstLine="567"/>
        <w:rPr>
          <w:sz w:val="24"/>
          <w:szCs w:val="24"/>
        </w:rPr>
      </w:pPr>
      <w:r w:rsidRPr="0066217D">
        <w:rPr>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E62D20" w:rsidRPr="0066217D" w:rsidRDefault="00E62D20" w:rsidP="008F38EB">
      <w:pPr>
        <w:pStyle w:val="aff6"/>
        <w:spacing w:line="240" w:lineRule="auto"/>
        <w:ind w:firstLine="567"/>
        <w:rPr>
          <w:sz w:val="24"/>
          <w:szCs w:val="24"/>
        </w:rPr>
      </w:pPr>
      <w:r w:rsidRPr="0066217D">
        <w:rPr>
          <w:sz w:val="24"/>
          <w:szCs w:val="24"/>
        </w:rPr>
        <w:t xml:space="preserve">Оценка как отдельных составляющих, так и портфеля достижений в целом ведётся на </w:t>
      </w:r>
      <w:r w:rsidRPr="0066217D">
        <w:rPr>
          <w:i/>
          <w:sz w:val="24"/>
          <w:szCs w:val="24"/>
        </w:rPr>
        <w:t>критериальной основе</w:t>
      </w:r>
      <w:r w:rsidRPr="0066217D">
        <w:rPr>
          <w:sz w:val="24"/>
          <w:szCs w:val="24"/>
        </w:rPr>
        <w:t xml:space="preserve">,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66217D">
        <w:rPr>
          <w:sz w:val="24"/>
          <w:szCs w:val="24"/>
        </w:rPr>
        <w:lastRenderedPageBreak/>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E62D20" w:rsidRPr="0066217D" w:rsidRDefault="00E62D20" w:rsidP="008F38EB">
      <w:pPr>
        <w:pStyle w:val="aff6"/>
        <w:spacing w:line="240" w:lineRule="auto"/>
        <w:ind w:firstLine="567"/>
        <w:rPr>
          <w:sz w:val="24"/>
          <w:szCs w:val="24"/>
        </w:rPr>
      </w:pPr>
      <w:r w:rsidRPr="0066217D">
        <w:rPr>
          <w:sz w:val="24"/>
          <w:szCs w:val="24"/>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E62D20" w:rsidRPr="0066217D" w:rsidRDefault="00E62D20" w:rsidP="008F38EB">
      <w:pPr>
        <w:pStyle w:val="aff6"/>
        <w:spacing w:line="240" w:lineRule="auto"/>
        <w:ind w:firstLine="567"/>
        <w:rPr>
          <w:sz w:val="24"/>
          <w:szCs w:val="24"/>
        </w:rPr>
      </w:pPr>
      <w:r w:rsidRPr="0066217D">
        <w:rPr>
          <w:sz w:val="24"/>
          <w:szCs w:val="24"/>
        </w:rPr>
        <w:t>По результатам оценки, которая формируется на основе материалов портфеля достижений, делаются выводы:</w:t>
      </w:r>
    </w:p>
    <w:p w:rsidR="00E62D20" w:rsidRPr="0066217D" w:rsidRDefault="00E62D20" w:rsidP="008F38EB">
      <w:pPr>
        <w:pStyle w:val="aff6"/>
        <w:spacing w:line="240" w:lineRule="auto"/>
        <w:ind w:firstLine="567"/>
        <w:rPr>
          <w:sz w:val="24"/>
          <w:szCs w:val="24"/>
        </w:rPr>
      </w:pPr>
      <w:r w:rsidRPr="0066217D">
        <w:rPr>
          <w:sz w:val="24"/>
          <w:szCs w:val="24"/>
        </w:rPr>
        <w:t xml:space="preserve">1) о сформированности у обучающегося </w:t>
      </w:r>
      <w:r w:rsidRPr="0066217D">
        <w:rPr>
          <w:i/>
          <w:sz w:val="24"/>
          <w:szCs w:val="24"/>
        </w:rPr>
        <w:t>универсальных и предметных способов действий</w:t>
      </w:r>
      <w:r w:rsidRPr="0066217D">
        <w:rPr>
          <w:sz w:val="24"/>
          <w:szCs w:val="24"/>
        </w:rPr>
        <w:t xml:space="preserve">, а также </w:t>
      </w:r>
      <w:r w:rsidRPr="0066217D">
        <w:rPr>
          <w:i/>
          <w:sz w:val="24"/>
          <w:szCs w:val="24"/>
        </w:rPr>
        <w:t>опорной системы знаний</w:t>
      </w:r>
      <w:r w:rsidRPr="0066217D">
        <w:rPr>
          <w:sz w:val="24"/>
          <w:szCs w:val="24"/>
        </w:rPr>
        <w:t>, обеспечивающих ему возможность продолжения образования в основной школе;</w:t>
      </w:r>
    </w:p>
    <w:p w:rsidR="00E62D20" w:rsidRPr="0066217D" w:rsidRDefault="00E62D20" w:rsidP="008F38EB">
      <w:pPr>
        <w:pStyle w:val="aff6"/>
        <w:spacing w:line="240" w:lineRule="auto"/>
        <w:ind w:firstLine="567"/>
        <w:rPr>
          <w:sz w:val="24"/>
          <w:szCs w:val="24"/>
        </w:rPr>
      </w:pPr>
      <w:r w:rsidRPr="0066217D">
        <w:rPr>
          <w:sz w:val="24"/>
          <w:szCs w:val="24"/>
        </w:rPr>
        <w:t xml:space="preserve">2) о сформированности основ </w:t>
      </w:r>
      <w:r w:rsidRPr="0066217D">
        <w:rPr>
          <w:i/>
          <w:sz w:val="24"/>
          <w:szCs w:val="24"/>
        </w:rPr>
        <w:t>умения учиться</w:t>
      </w:r>
      <w:r w:rsidRPr="0066217D">
        <w:rPr>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E62D20" w:rsidRPr="0066217D" w:rsidRDefault="00E62D20" w:rsidP="008F38EB">
      <w:pPr>
        <w:pStyle w:val="aff6"/>
        <w:spacing w:line="240" w:lineRule="auto"/>
        <w:ind w:firstLine="567"/>
        <w:rPr>
          <w:sz w:val="24"/>
          <w:szCs w:val="24"/>
        </w:rPr>
      </w:pPr>
      <w:r w:rsidRPr="0066217D">
        <w:rPr>
          <w:sz w:val="24"/>
          <w:szCs w:val="24"/>
        </w:rPr>
        <w:t xml:space="preserve">3) об </w:t>
      </w:r>
      <w:r w:rsidRPr="0066217D">
        <w:rPr>
          <w:i/>
          <w:sz w:val="24"/>
          <w:szCs w:val="24"/>
        </w:rPr>
        <w:t>индивидуальном прогрессе</w:t>
      </w:r>
      <w:r w:rsidRPr="0066217D">
        <w:rPr>
          <w:sz w:val="24"/>
          <w:szCs w:val="24"/>
        </w:rPr>
        <w:t xml:space="preserve"> в основных сферах развития личности — мотивационно-смысловой, познавательной, эмоциональной, волевой и саморегуляции.</w:t>
      </w:r>
    </w:p>
    <w:p w:rsidR="00E62D20" w:rsidRPr="0066217D" w:rsidRDefault="00E62D20" w:rsidP="008F38EB">
      <w:pPr>
        <w:pStyle w:val="aff8"/>
        <w:spacing w:line="240" w:lineRule="auto"/>
        <w:ind w:firstLine="567"/>
        <w:rPr>
          <w:b/>
          <w:sz w:val="24"/>
          <w:szCs w:val="24"/>
        </w:rPr>
      </w:pPr>
      <w:bookmarkStart w:id="66" w:name="bookmark82"/>
      <w:r w:rsidRPr="0066217D">
        <w:rPr>
          <w:b/>
          <w:sz w:val="24"/>
          <w:szCs w:val="24"/>
        </w:rPr>
        <w:t xml:space="preserve"> Итоговая оценка выпускника</w:t>
      </w:r>
      <w:bookmarkEnd w:id="66"/>
    </w:p>
    <w:p w:rsidR="00E62D20" w:rsidRPr="0066217D" w:rsidRDefault="00E62D20" w:rsidP="008F38EB">
      <w:pPr>
        <w:pStyle w:val="aff6"/>
        <w:spacing w:line="240" w:lineRule="auto"/>
        <w:ind w:firstLine="567"/>
        <w:rPr>
          <w:sz w:val="24"/>
          <w:szCs w:val="24"/>
        </w:rPr>
      </w:pPr>
      <w:r w:rsidRPr="0066217D">
        <w:rPr>
          <w:sz w:val="24"/>
          <w:szCs w:val="24"/>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66217D">
        <w:rPr>
          <w:i/>
          <w:sz w:val="24"/>
          <w:szCs w:val="24"/>
        </w:rPr>
        <w:t>только предметные и метапредметные результаты,</w:t>
      </w:r>
      <w:r w:rsidRPr="0066217D">
        <w:rPr>
          <w:sz w:val="24"/>
          <w:szCs w:val="24"/>
        </w:rPr>
        <w:t xml:space="preserve"> описанные в разделе «Выпускник научится» планируемых результатов начального образования.</w:t>
      </w:r>
    </w:p>
    <w:p w:rsidR="00E62D20" w:rsidRPr="0066217D" w:rsidRDefault="00E62D20" w:rsidP="008F38EB">
      <w:pPr>
        <w:pStyle w:val="aff6"/>
        <w:spacing w:line="240" w:lineRule="auto"/>
        <w:ind w:firstLine="567"/>
        <w:rPr>
          <w:sz w:val="24"/>
          <w:szCs w:val="24"/>
        </w:rPr>
      </w:pPr>
      <w:r w:rsidRPr="0066217D">
        <w:rPr>
          <w:sz w:val="24"/>
          <w:szCs w:val="24"/>
        </w:rPr>
        <w:t xml:space="preserve">Предметом итоговой оценки является </w:t>
      </w:r>
      <w:r w:rsidRPr="0066217D">
        <w:rPr>
          <w:i/>
          <w:sz w:val="24"/>
          <w:szCs w:val="24"/>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66217D">
        <w:rPr>
          <w:sz w:val="24"/>
          <w:szCs w:val="24"/>
        </w:rPr>
        <w:t xml:space="preserve">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E62D20" w:rsidRPr="0066217D" w:rsidRDefault="00E62D20" w:rsidP="008F38EB">
      <w:pPr>
        <w:pStyle w:val="aff6"/>
        <w:spacing w:line="240" w:lineRule="auto"/>
        <w:ind w:firstLine="567"/>
        <w:rPr>
          <w:sz w:val="24"/>
          <w:szCs w:val="24"/>
        </w:rPr>
      </w:pPr>
      <w:r w:rsidRPr="0066217D">
        <w:rPr>
          <w:sz w:val="24"/>
          <w:szCs w:val="24"/>
        </w:rPr>
        <w:t xml:space="preserve">На ступени начального общего образования особое значение для продолжения образования имеет усвоение обучающимися </w:t>
      </w:r>
      <w:r w:rsidRPr="0066217D">
        <w:rPr>
          <w:i/>
          <w:sz w:val="24"/>
          <w:szCs w:val="24"/>
        </w:rPr>
        <w:t>опорной системы знаний по русскому языку,  и математике</w:t>
      </w:r>
      <w:r w:rsidRPr="0066217D">
        <w:rPr>
          <w:sz w:val="24"/>
          <w:szCs w:val="24"/>
        </w:rPr>
        <w:t xml:space="preserve"> и овладение следующими метапредметными действиями:</w:t>
      </w:r>
    </w:p>
    <w:p w:rsidR="00E62D20" w:rsidRPr="0066217D" w:rsidRDefault="00E62D20" w:rsidP="008F38EB">
      <w:pPr>
        <w:pStyle w:val="aff6"/>
        <w:spacing w:line="240" w:lineRule="auto"/>
        <w:ind w:firstLine="567"/>
        <w:rPr>
          <w:sz w:val="24"/>
          <w:szCs w:val="24"/>
        </w:rPr>
      </w:pPr>
      <w:r w:rsidRPr="0066217D">
        <w:rPr>
          <w:sz w:val="24"/>
          <w:szCs w:val="24"/>
        </w:rPr>
        <w:t>• </w:t>
      </w:r>
      <w:r w:rsidRPr="0066217D">
        <w:rPr>
          <w:i/>
          <w:sz w:val="24"/>
          <w:szCs w:val="24"/>
        </w:rPr>
        <w:t>речевыми,</w:t>
      </w:r>
      <w:r w:rsidRPr="0066217D">
        <w:rPr>
          <w:sz w:val="24"/>
          <w:szCs w:val="24"/>
        </w:rPr>
        <w:t xml:space="preserve"> среди которых следует выделить </w:t>
      </w:r>
      <w:r w:rsidRPr="0066217D">
        <w:rPr>
          <w:i/>
          <w:sz w:val="24"/>
          <w:szCs w:val="24"/>
        </w:rPr>
        <w:t>навыки осознанного чтения и работы с информацией</w:t>
      </w:r>
      <w:r w:rsidRPr="0066217D">
        <w:rPr>
          <w:sz w:val="24"/>
          <w:szCs w:val="24"/>
        </w:rPr>
        <w:t>;</w:t>
      </w:r>
    </w:p>
    <w:p w:rsidR="00E62D20" w:rsidRPr="0066217D" w:rsidRDefault="00E62D20" w:rsidP="008F38EB">
      <w:pPr>
        <w:pStyle w:val="aff6"/>
        <w:spacing w:line="240" w:lineRule="auto"/>
        <w:ind w:firstLine="567"/>
        <w:rPr>
          <w:sz w:val="24"/>
          <w:szCs w:val="24"/>
        </w:rPr>
      </w:pPr>
      <w:r w:rsidRPr="0066217D">
        <w:rPr>
          <w:sz w:val="24"/>
          <w:szCs w:val="24"/>
        </w:rPr>
        <w:t>• </w:t>
      </w:r>
      <w:r w:rsidRPr="0066217D">
        <w:rPr>
          <w:i/>
          <w:sz w:val="24"/>
          <w:szCs w:val="24"/>
        </w:rPr>
        <w:t>коммуникативными,</w:t>
      </w:r>
      <w:r w:rsidRPr="0066217D">
        <w:rPr>
          <w:sz w:val="24"/>
          <w:szCs w:val="24"/>
        </w:rPr>
        <w:t xml:space="preserve"> необходимыми для учебного сотрудничества с учителем и сверстниками.</w:t>
      </w:r>
    </w:p>
    <w:p w:rsidR="00E62D20" w:rsidRPr="0066217D" w:rsidRDefault="00E62D20" w:rsidP="008F38EB">
      <w:pPr>
        <w:pStyle w:val="aff6"/>
        <w:spacing w:line="240" w:lineRule="auto"/>
        <w:ind w:firstLine="567"/>
        <w:rPr>
          <w:sz w:val="24"/>
          <w:szCs w:val="24"/>
        </w:rPr>
      </w:pPr>
      <w:r w:rsidRPr="0066217D">
        <w:rPr>
          <w:sz w:val="24"/>
          <w:szCs w:val="24"/>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математике и комплексной работы на межпредметной основе).</w:t>
      </w:r>
    </w:p>
    <w:p w:rsidR="00E62D20" w:rsidRPr="0066217D" w:rsidRDefault="00E62D20" w:rsidP="008F38EB">
      <w:pPr>
        <w:pStyle w:val="aff6"/>
        <w:spacing w:line="240" w:lineRule="auto"/>
        <w:ind w:firstLine="567"/>
        <w:rPr>
          <w:sz w:val="24"/>
          <w:szCs w:val="24"/>
        </w:rPr>
      </w:pPr>
      <w:r w:rsidRPr="0066217D">
        <w:rPr>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E62D20" w:rsidRDefault="00E62D20" w:rsidP="008F38EB">
      <w:pPr>
        <w:pStyle w:val="aff6"/>
        <w:spacing w:line="240" w:lineRule="auto"/>
        <w:ind w:firstLine="567"/>
        <w:rPr>
          <w:sz w:val="24"/>
          <w:szCs w:val="24"/>
        </w:rPr>
      </w:pPr>
      <w:r w:rsidRPr="0066217D">
        <w:rPr>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E62D20" w:rsidRPr="0066217D" w:rsidRDefault="00E62D20" w:rsidP="008F38EB">
      <w:pPr>
        <w:pStyle w:val="aff6"/>
        <w:pBdr>
          <w:top w:val="single" w:sz="4" w:space="1" w:color="auto"/>
          <w:left w:val="single" w:sz="4" w:space="4" w:color="auto"/>
          <w:bottom w:val="single" w:sz="4" w:space="1" w:color="auto"/>
          <w:right w:val="single" w:sz="4" w:space="4" w:color="auto"/>
        </w:pBdr>
        <w:spacing w:line="240" w:lineRule="auto"/>
        <w:ind w:firstLine="567"/>
        <w:rPr>
          <w:sz w:val="24"/>
          <w:szCs w:val="24"/>
        </w:rPr>
      </w:pPr>
      <w:r w:rsidRPr="0066217D">
        <w:rPr>
          <w:sz w:val="24"/>
          <w:szCs w:val="24"/>
        </w:rPr>
        <w:t>1) 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E62D20" w:rsidRPr="0066217D" w:rsidRDefault="00E62D20" w:rsidP="008F38EB">
      <w:pPr>
        <w:pStyle w:val="aff6"/>
        <w:spacing w:line="240" w:lineRule="auto"/>
        <w:ind w:firstLine="567"/>
        <w:rPr>
          <w:sz w:val="24"/>
          <w:szCs w:val="24"/>
        </w:rPr>
      </w:pPr>
      <w:r w:rsidRPr="0066217D">
        <w:rPr>
          <w:sz w:val="24"/>
          <w:szCs w:val="24"/>
        </w:rPr>
        <w:t xml:space="preserve">Такой вывод делается, если в материалах накопительной системы оценки </w:t>
      </w:r>
      <w:r w:rsidRPr="0066217D">
        <w:rPr>
          <w:sz w:val="24"/>
          <w:szCs w:val="24"/>
        </w:rPr>
        <w:lastRenderedPageBreak/>
        <w:t>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E62D20" w:rsidRPr="0066217D" w:rsidRDefault="00E62D20" w:rsidP="008F38EB">
      <w:pPr>
        <w:pStyle w:val="aff6"/>
        <w:pBdr>
          <w:top w:val="single" w:sz="4" w:space="1" w:color="auto"/>
          <w:left w:val="single" w:sz="4" w:space="4" w:color="auto"/>
          <w:bottom w:val="single" w:sz="4" w:space="1" w:color="auto"/>
          <w:right w:val="single" w:sz="4" w:space="4" w:color="auto"/>
        </w:pBdr>
        <w:spacing w:line="240" w:lineRule="auto"/>
        <w:ind w:firstLine="567"/>
        <w:rPr>
          <w:sz w:val="24"/>
          <w:szCs w:val="24"/>
        </w:rPr>
      </w:pPr>
      <w:r w:rsidRPr="0066217D">
        <w:rPr>
          <w:sz w:val="24"/>
          <w:szCs w:val="24"/>
        </w:rPr>
        <w:t>2) 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E62D20" w:rsidRPr="0066217D" w:rsidRDefault="00E62D20" w:rsidP="008F38EB">
      <w:pPr>
        <w:pStyle w:val="aff6"/>
        <w:spacing w:line="240" w:lineRule="auto"/>
        <w:ind w:firstLine="567"/>
        <w:rPr>
          <w:sz w:val="24"/>
          <w:szCs w:val="24"/>
        </w:rPr>
      </w:pPr>
      <w:r w:rsidRPr="0066217D">
        <w:rPr>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E62D20" w:rsidRPr="0066217D" w:rsidRDefault="00E62D20" w:rsidP="008F38EB">
      <w:pPr>
        <w:pStyle w:val="aff6"/>
        <w:pBdr>
          <w:top w:val="single" w:sz="4" w:space="1" w:color="auto"/>
          <w:left w:val="single" w:sz="4" w:space="4" w:color="auto"/>
          <w:bottom w:val="single" w:sz="4" w:space="1" w:color="auto"/>
          <w:right w:val="single" w:sz="4" w:space="4" w:color="auto"/>
        </w:pBdr>
        <w:spacing w:line="240" w:lineRule="auto"/>
        <w:ind w:firstLine="567"/>
        <w:rPr>
          <w:sz w:val="24"/>
          <w:szCs w:val="24"/>
        </w:rPr>
      </w:pPr>
      <w:r w:rsidRPr="0066217D">
        <w:rPr>
          <w:sz w:val="24"/>
          <w:szCs w:val="24"/>
        </w:rPr>
        <w:t>3) Выпускник не овладел опорной системой знаний и учебными действиями, необходимыми для продолжения образования на следующей ступени.</w:t>
      </w:r>
    </w:p>
    <w:p w:rsidR="00E62D20" w:rsidRPr="0066217D" w:rsidRDefault="00E62D20" w:rsidP="008F38EB">
      <w:pPr>
        <w:pStyle w:val="aff6"/>
        <w:spacing w:line="240" w:lineRule="auto"/>
        <w:ind w:firstLine="567"/>
        <w:rPr>
          <w:sz w:val="24"/>
          <w:szCs w:val="24"/>
        </w:rPr>
      </w:pPr>
      <w:r w:rsidRPr="0066217D">
        <w:rPr>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E62D20" w:rsidRPr="0066217D" w:rsidRDefault="00E62D20" w:rsidP="008F38EB">
      <w:pPr>
        <w:pStyle w:val="aff6"/>
        <w:spacing w:line="240" w:lineRule="auto"/>
        <w:ind w:firstLine="567"/>
        <w:rPr>
          <w:sz w:val="24"/>
          <w:szCs w:val="24"/>
        </w:rPr>
      </w:pPr>
      <w:r w:rsidRPr="0066217D">
        <w:rPr>
          <w:sz w:val="24"/>
          <w:szCs w:val="24"/>
        </w:rPr>
        <w:t xml:space="preserve">Педагогический совет образовательного учреждения на основе выводов, сделанных по каждому обучающемуся, рассматривает вопрос </w:t>
      </w:r>
      <w:r w:rsidRPr="0066217D">
        <w:rPr>
          <w:b/>
          <w:sz w:val="24"/>
          <w:szCs w:val="24"/>
        </w:rPr>
        <w:t>об 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p>
    <w:p w:rsidR="00E62D20" w:rsidRPr="0066217D" w:rsidRDefault="00E62D20" w:rsidP="008F38EB">
      <w:pPr>
        <w:pStyle w:val="aff6"/>
        <w:spacing w:line="240" w:lineRule="auto"/>
        <w:ind w:firstLine="567"/>
        <w:rPr>
          <w:sz w:val="24"/>
          <w:szCs w:val="24"/>
        </w:rPr>
      </w:pPr>
      <w:r w:rsidRPr="0066217D">
        <w:rPr>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E62D20" w:rsidRPr="0066217D" w:rsidRDefault="00E62D20" w:rsidP="008F38EB">
      <w:pPr>
        <w:pStyle w:val="aff6"/>
        <w:spacing w:line="240" w:lineRule="auto"/>
        <w:ind w:firstLine="567"/>
        <w:rPr>
          <w:sz w:val="24"/>
          <w:szCs w:val="24"/>
        </w:rPr>
      </w:pPr>
      <w:r w:rsidRPr="0066217D">
        <w:rPr>
          <w:b/>
          <w:sz w:val="24"/>
          <w:szCs w:val="24"/>
        </w:rPr>
        <w:t>Оценка результатов деятельности образовательного учреждения начального общего образования</w:t>
      </w:r>
      <w:r w:rsidRPr="0066217D">
        <w:rPr>
          <w:sz w:val="24"/>
          <w:szCs w:val="24"/>
        </w:rPr>
        <w:t xml:space="preserve">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E62D20" w:rsidRPr="0066217D" w:rsidRDefault="00E62D20" w:rsidP="008F38EB">
      <w:pPr>
        <w:pStyle w:val="aff6"/>
        <w:spacing w:line="240" w:lineRule="auto"/>
        <w:ind w:firstLine="567"/>
        <w:rPr>
          <w:sz w:val="24"/>
          <w:szCs w:val="24"/>
        </w:rPr>
      </w:pPr>
      <w:r w:rsidRPr="0066217D">
        <w:rPr>
          <w:sz w:val="24"/>
          <w:szCs w:val="24"/>
        </w:rPr>
        <w:t>• результатов мониторинговых исследований разного уровня (федерального, регионального, муниципального);</w:t>
      </w:r>
    </w:p>
    <w:p w:rsidR="00E62D20" w:rsidRPr="0066217D" w:rsidRDefault="00E62D20" w:rsidP="008F38EB">
      <w:pPr>
        <w:pStyle w:val="aff6"/>
        <w:spacing w:line="240" w:lineRule="auto"/>
        <w:ind w:firstLine="567"/>
        <w:rPr>
          <w:sz w:val="24"/>
          <w:szCs w:val="24"/>
        </w:rPr>
      </w:pPr>
      <w:r w:rsidRPr="0066217D">
        <w:rPr>
          <w:sz w:val="24"/>
          <w:szCs w:val="24"/>
        </w:rPr>
        <w:t>• условий реализации основной образовательной программы начального общего образования;</w:t>
      </w:r>
    </w:p>
    <w:p w:rsidR="00E62D20" w:rsidRPr="0066217D" w:rsidRDefault="00E62D20" w:rsidP="008F38EB">
      <w:pPr>
        <w:pStyle w:val="aff6"/>
        <w:spacing w:line="240" w:lineRule="auto"/>
        <w:ind w:firstLine="567"/>
        <w:rPr>
          <w:sz w:val="24"/>
          <w:szCs w:val="24"/>
        </w:rPr>
      </w:pPr>
      <w:r w:rsidRPr="0066217D">
        <w:rPr>
          <w:sz w:val="24"/>
          <w:szCs w:val="24"/>
        </w:rPr>
        <w:t>• особенностей контингента обучающихся.</w:t>
      </w:r>
    </w:p>
    <w:p w:rsidR="00E62D20" w:rsidRPr="0066217D" w:rsidRDefault="00E62D20" w:rsidP="008F38EB">
      <w:pPr>
        <w:pStyle w:val="aff6"/>
        <w:spacing w:line="240" w:lineRule="auto"/>
        <w:ind w:firstLine="567"/>
        <w:rPr>
          <w:sz w:val="24"/>
          <w:szCs w:val="24"/>
        </w:rPr>
      </w:pPr>
      <w:r w:rsidRPr="0066217D">
        <w:rPr>
          <w:sz w:val="24"/>
          <w:szCs w:val="24"/>
        </w:rPr>
        <w:t xml:space="preserve">Предметом оценки в ходе данных процедур является также </w:t>
      </w:r>
      <w:r w:rsidRPr="0066217D">
        <w:rPr>
          <w:i/>
          <w:sz w:val="24"/>
          <w:szCs w:val="24"/>
        </w:rPr>
        <w:t>текущая оценочная деятельность</w:t>
      </w:r>
      <w:r w:rsidRPr="0066217D">
        <w:rPr>
          <w:sz w:val="24"/>
          <w:szCs w:val="24"/>
        </w:rPr>
        <w:t xml:space="preserve"> 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w:t>
      </w:r>
    </w:p>
    <w:p w:rsidR="00E62D20" w:rsidRPr="0066217D" w:rsidRDefault="00E62D20" w:rsidP="008F38EB">
      <w:pPr>
        <w:pStyle w:val="aff6"/>
        <w:spacing w:line="240" w:lineRule="auto"/>
        <w:ind w:firstLine="567"/>
        <w:rPr>
          <w:b/>
          <w:i/>
          <w:sz w:val="24"/>
          <w:szCs w:val="24"/>
        </w:rPr>
      </w:pPr>
      <w:r w:rsidRPr="0066217D">
        <w:rPr>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образовательного учреждения начального общего образования является </w:t>
      </w:r>
      <w:r w:rsidRPr="0066217D">
        <w:rPr>
          <w:b/>
          <w:i/>
          <w:sz w:val="24"/>
          <w:szCs w:val="24"/>
        </w:rPr>
        <w:t>регулярный мониторинг резул</w:t>
      </w:r>
      <w:r w:rsidR="001E5424" w:rsidRPr="0066217D">
        <w:rPr>
          <w:b/>
          <w:i/>
          <w:sz w:val="24"/>
          <w:szCs w:val="24"/>
        </w:rPr>
        <w:t xml:space="preserve">ьтатов выполнения </w:t>
      </w:r>
      <w:r w:rsidRPr="0066217D">
        <w:rPr>
          <w:b/>
          <w:i/>
          <w:sz w:val="24"/>
          <w:szCs w:val="24"/>
        </w:rPr>
        <w:t xml:space="preserve"> итоговых работ.</w:t>
      </w:r>
    </w:p>
    <w:p w:rsidR="00986673" w:rsidRPr="008F38EB" w:rsidRDefault="00986673" w:rsidP="008F38EB">
      <w:pPr>
        <w:rPr>
          <w:u w:val="single"/>
        </w:rPr>
      </w:pPr>
      <w:r w:rsidRPr="008F38EB">
        <w:rPr>
          <w:u w:val="single"/>
        </w:rPr>
        <w:t>Мониторинг учебного процесса</w:t>
      </w:r>
      <w:r w:rsidR="00956FF3" w:rsidRPr="008F38EB">
        <w:rPr>
          <w:u w:val="single"/>
        </w:rPr>
        <w:t>.</w:t>
      </w:r>
    </w:p>
    <w:p w:rsidR="00986673" w:rsidRPr="0066217D" w:rsidRDefault="00986673" w:rsidP="008F38EB">
      <w:pPr>
        <w:ind w:firstLine="567"/>
        <w:jc w:val="both"/>
      </w:pPr>
      <w:r w:rsidRPr="0066217D">
        <w:t>Мониторинг учебной деятельности осуществляется реализацией  внутришкольного контроля учебной деятельности учащихся.</w:t>
      </w:r>
    </w:p>
    <w:p w:rsidR="00986673" w:rsidRPr="0066217D" w:rsidRDefault="00986673" w:rsidP="008F38EB">
      <w:pPr>
        <w:ind w:firstLine="567"/>
        <w:jc w:val="both"/>
      </w:pPr>
      <w:r w:rsidRPr="0066217D">
        <w:t>Внутришкольный мониторинг качества образования осуществляется в соответствии</w:t>
      </w:r>
    </w:p>
    <w:p w:rsidR="00986673" w:rsidRPr="0066217D" w:rsidRDefault="00986673" w:rsidP="008F38EB">
      <w:pPr>
        <w:ind w:firstLine="567"/>
        <w:jc w:val="both"/>
      </w:pPr>
      <w:r w:rsidRPr="0066217D">
        <w:lastRenderedPageBreak/>
        <w:t xml:space="preserve"> с Положением о промежуточном контро</w:t>
      </w:r>
      <w:r w:rsidR="005B33AD" w:rsidRPr="0066217D">
        <w:t>ле</w:t>
      </w:r>
      <w:r w:rsidR="009B4CF1" w:rsidRPr="0066217D">
        <w:t xml:space="preserve"> (Приложение 1</w:t>
      </w:r>
      <w:r w:rsidRPr="0066217D">
        <w:t>) и Положением о формах, периодичности и порядке текущего контроля успеваем</w:t>
      </w:r>
      <w:r w:rsidR="008F38EB">
        <w:t>ости</w:t>
      </w:r>
      <w:r w:rsidR="00AD6984" w:rsidRPr="0066217D">
        <w:t xml:space="preserve"> </w:t>
      </w:r>
      <w:r w:rsidRPr="0066217D">
        <w:t xml:space="preserve">учащихся МБОУ </w:t>
      </w:r>
      <w:r w:rsidR="008F38EB">
        <w:t>Тацин</w:t>
      </w:r>
      <w:r w:rsidR="00790CC7" w:rsidRPr="0066217D">
        <w:t>ской С</w:t>
      </w:r>
      <w:r w:rsidRPr="0066217D">
        <w:t>ОШ</w:t>
      </w:r>
      <w:r w:rsidR="009B4CF1" w:rsidRPr="0066217D">
        <w:t xml:space="preserve"> </w:t>
      </w:r>
      <w:r w:rsidR="008F38EB">
        <w:t xml:space="preserve">№3 </w:t>
      </w:r>
      <w:r w:rsidR="009B4CF1" w:rsidRPr="0066217D">
        <w:t>(Приложение2</w:t>
      </w:r>
      <w:r w:rsidRPr="0066217D">
        <w:t>)</w:t>
      </w:r>
    </w:p>
    <w:p w:rsidR="00986673" w:rsidRPr="0066217D" w:rsidRDefault="00986673" w:rsidP="008F38EB">
      <w:pPr>
        <w:ind w:firstLine="567"/>
        <w:jc w:val="both"/>
      </w:pPr>
      <w:r w:rsidRPr="0066217D">
        <w:t>Результаты мониторинга анализируютс</w:t>
      </w:r>
      <w:r w:rsidR="00790CC7" w:rsidRPr="0066217D">
        <w:t>я, обсуждаются на</w:t>
      </w:r>
      <w:r w:rsidR="00956FF3" w:rsidRPr="0066217D">
        <w:t xml:space="preserve"> заседаниях школьного методического</w:t>
      </w:r>
      <w:r w:rsidRPr="0066217D">
        <w:t xml:space="preserve"> объединени</w:t>
      </w:r>
      <w:r w:rsidR="00956FF3" w:rsidRPr="0066217D">
        <w:t>я</w:t>
      </w:r>
      <w:r w:rsidRPr="0066217D">
        <w:t>, выносятся соответствующие управленческие  решения.</w:t>
      </w:r>
    </w:p>
    <w:p w:rsidR="008F38EB" w:rsidRDefault="008F38EB" w:rsidP="00790CC7">
      <w:pPr>
        <w:rPr>
          <w:b/>
        </w:rPr>
      </w:pPr>
    </w:p>
    <w:p w:rsidR="00D34222" w:rsidRPr="0066217D" w:rsidRDefault="006D5FE5" w:rsidP="00790CC7">
      <w:pPr>
        <w:rPr>
          <w:b/>
        </w:rPr>
      </w:pPr>
      <w:r w:rsidRPr="0066217D">
        <w:rPr>
          <w:b/>
        </w:rPr>
        <w:t>2.</w:t>
      </w:r>
      <w:r w:rsidR="00D34222" w:rsidRPr="0066217D">
        <w:rPr>
          <w:b/>
        </w:rPr>
        <w:t xml:space="preserve">Содержательный раздел </w:t>
      </w:r>
    </w:p>
    <w:p w:rsidR="00D34222" w:rsidRPr="0066217D" w:rsidRDefault="00D34222" w:rsidP="001E6E4F">
      <w:pPr>
        <w:ind w:firstLine="709"/>
        <w:jc w:val="center"/>
        <w:rPr>
          <w:rStyle w:val="Zag11"/>
          <w:rFonts w:eastAsia="@Arial Unicode MS"/>
          <w:b/>
          <w:bCs/>
          <w:i/>
          <w:iCs/>
        </w:rPr>
      </w:pPr>
    </w:p>
    <w:p w:rsidR="00D34222" w:rsidRPr="0066217D" w:rsidRDefault="006D5FE5" w:rsidP="00B40791">
      <w:pPr>
        <w:tabs>
          <w:tab w:val="left" w:pos="567"/>
          <w:tab w:val="center" w:pos="5457"/>
        </w:tabs>
        <w:rPr>
          <w:rStyle w:val="Zag11"/>
          <w:rFonts w:eastAsia="@Arial Unicode MS"/>
          <w:b/>
          <w:bCs/>
          <w:iCs/>
        </w:rPr>
      </w:pPr>
      <w:r w:rsidRPr="0066217D">
        <w:rPr>
          <w:rStyle w:val="Zag11"/>
          <w:rFonts w:eastAsia="@Arial Unicode MS"/>
          <w:b/>
          <w:bCs/>
          <w:iCs/>
        </w:rPr>
        <w:t>2.1.</w:t>
      </w:r>
      <w:r w:rsidRPr="0066217D">
        <w:rPr>
          <w:rStyle w:val="Zag11"/>
          <w:rFonts w:eastAsia="@Arial Unicode MS"/>
          <w:b/>
          <w:bCs/>
          <w:iCs/>
        </w:rPr>
        <w:tab/>
      </w:r>
      <w:r w:rsidR="00D34222" w:rsidRPr="0066217D">
        <w:rPr>
          <w:rStyle w:val="Zag11"/>
          <w:rFonts w:eastAsia="@Arial Unicode MS"/>
          <w:b/>
          <w:bCs/>
          <w:iCs/>
        </w:rPr>
        <w:t xml:space="preserve">Программа формирования универсальных учебных действий </w:t>
      </w:r>
    </w:p>
    <w:p w:rsidR="006D5FE5" w:rsidRPr="0066217D" w:rsidRDefault="006D5FE5" w:rsidP="001E6E4F">
      <w:pPr>
        <w:pStyle w:val="aff6"/>
        <w:spacing w:line="240" w:lineRule="auto"/>
        <w:rPr>
          <w:sz w:val="24"/>
          <w:szCs w:val="24"/>
        </w:rPr>
      </w:pPr>
      <w:r w:rsidRPr="0066217D">
        <w:rPr>
          <w:sz w:val="24"/>
          <w:szCs w:val="24"/>
        </w:rPr>
        <w:t>Программа формирования универсальных учебных действий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6D5FE5" w:rsidRPr="0066217D" w:rsidRDefault="006D5FE5" w:rsidP="001E6E4F">
      <w:pPr>
        <w:pStyle w:val="aff6"/>
        <w:spacing w:line="240" w:lineRule="auto"/>
        <w:rPr>
          <w:sz w:val="24"/>
          <w:szCs w:val="24"/>
        </w:rPr>
      </w:pPr>
      <w:r w:rsidRPr="0066217D">
        <w:rPr>
          <w:sz w:val="24"/>
          <w:szCs w:val="24"/>
        </w:rPr>
        <w:t>Программа формирования универсальных учебных действий для начального общего образования:</w:t>
      </w:r>
    </w:p>
    <w:p w:rsidR="006D5FE5" w:rsidRPr="0066217D" w:rsidRDefault="006D5FE5" w:rsidP="001E6E4F">
      <w:pPr>
        <w:pStyle w:val="aff6"/>
        <w:spacing w:line="240" w:lineRule="auto"/>
        <w:rPr>
          <w:sz w:val="24"/>
          <w:szCs w:val="24"/>
        </w:rPr>
      </w:pPr>
      <w:r w:rsidRPr="0066217D">
        <w:rPr>
          <w:sz w:val="24"/>
          <w:szCs w:val="24"/>
        </w:rPr>
        <w:t>• устанавливает ценностные ориентиры начального общего образования;</w:t>
      </w:r>
    </w:p>
    <w:p w:rsidR="006D5FE5" w:rsidRPr="0066217D" w:rsidRDefault="006D5FE5" w:rsidP="001E6E4F">
      <w:pPr>
        <w:pStyle w:val="aff6"/>
        <w:spacing w:line="240" w:lineRule="auto"/>
        <w:rPr>
          <w:sz w:val="24"/>
          <w:szCs w:val="24"/>
        </w:rPr>
      </w:pPr>
      <w:r w:rsidRPr="0066217D">
        <w:rPr>
          <w:sz w:val="24"/>
          <w:szCs w:val="24"/>
        </w:rPr>
        <w:t>• определяет понятие, функции, состав и характеристики универсальных учебных действий в младшем школьном возрасте;</w:t>
      </w:r>
    </w:p>
    <w:p w:rsidR="006D5FE5" w:rsidRPr="0066217D" w:rsidRDefault="006D5FE5" w:rsidP="001E6E4F">
      <w:pPr>
        <w:pStyle w:val="aff6"/>
        <w:spacing w:line="240" w:lineRule="auto"/>
        <w:rPr>
          <w:sz w:val="24"/>
          <w:szCs w:val="24"/>
        </w:rPr>
      </w:pPr>
      <w:r w:rsidRPr="0066217D">
        <w:rPr>
          <w:sz w:val="24"/>
          <w:szCs w:val="24"/>
        </w:rPr>
        <w:t>• выявляет связь универсальных учебных действий с содержанием учебных предметов;</w:t>
      </w:r>
    </w:p>
    <w:p w:rsidR="006D5FE5" w:rsidRPr="0066217D" w:rsidRDefault="006D5FE5" w:rsidP="001E6E4F">
      <w:pPr>
        <w:pStyle w:val="aff6"/>
        <w:spacing w:line="240" w:lineRule="auto"/>
        <w:rPr>
          <w:sz w:val="24"/>
          <w:szCs w:val="24"/>
        </w:rPr>
      </w:pPr>
      <w:r w:rsidRPr="0066217D">
        <w:rPr>
          <w:sz w:val="24"/>
          <w:szCs w:val="24"/>
        </w:rPr>
        <w:t>• 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6D5FE5" w:rsidRPr="0066217D" w:rsidRDefault="006D5FE5" w:rsidP="001E6E4F">
      <w:pPr>
        <w:ind w:firstLine="709"/>
        <w:jc w:val="both"/>
      </w:pPr>
      <w:r w:rsidRPr="0066217D">
        <w:rPr>
          <w:b/>
          <w:bCs/>
        </w:rPr>
        <w:t>Цель программы:</w:t>
      </w:r>
      <w:r w:rsidRPr="0066217D">
        <w:rPr>
          <w:bCs/>
        </w:rPr>
        <w:t xml:space="preserve">  обеспечить</w:t>
      </w:r>
      <w:r w:rsidRPr="0066217D">
        <w:t>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6D5FE5" w:rsidRPr="0066217D" w:rsidRDefault="006D5FE5" w:rsidP="001E6E4F">
      <w:pPr>
        <w:ind w:firstLine="709"/>
        <w:jc w:val="both"/>
      </w:pPr>
      <w:r w:rsidRPr="0066217D">
        <w:t>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6D5FE5" w:rsidRPr="0066217D" w:rsidRDefault="006D5FE5" w:rsidP="001E6E4F">
      <w:pPr>
        <w:ind w:firstLine="709"/>
        <w:jc w:val="both"/>
        <w:rPr>
          <w:b/>
        </w:rPr>
      </w:pPr>
      <w:r w:rsidRPr="0066217D">
        <w:rPr>
          <w:b/>
        </w:rPr>
        <w:t xml:space="preserve">Задачи программы: </w:t>
      </w:r>
    </w:p>
    <w:p w:rsidR="006D5FE5" w:rsidRPr="0066217D" w:rsidRDefault="006D5FE5" w:rsidP="001E6E4F">
      <w:pPr>
        <w:widowControl w:val="0"/>
        <w:numPr>
          <w:ilvl w:val="0"/>
          <w:numId w:val="27"/>
        </w:numPr>
        <w:tabs>
          <w:tab w:val="clear" w:pos="1429"/>
          <w:tab w:val="num" w:pos="142"/>
        </w:tabs>
        <w:suppressAutoHyphens/>
        <w:ind w:left="0" w:firstLine="0"/>
        <w:jc w:val="both"/>
      </w:pPr>
      <w:r w:rsidRPr="0066217D">
        <w:t xml:space="preserve"> установить ценностные ориентиры начального образования;</w:t>
      </w:r>
    </w:p>
    <w:p w:rsidR="006D5FE5" w:rsidRPr="0066217D" w:rsidRDefault="006D5FE5" w:rsidP="001E6E4F">
      <w:pPr>
        <w:widowControl w:val="0"/>
        <w:numPr>
          <w:ilvl w:val="0"/>
          <w:numId w:val="27"/>
        </w:numPr>
        <w:tabs>
          <w:tab w:val="clear" w:pos="1429"/>
          <w:tab w:val="num" w:pos="284"/>
        </w:tabs>
        <w:suppressAutoHyphens/>
        <w:ind w:left="0" w:firstLine="0"/>
        <w:jc w:val="both"/>
      </w:pPr>
      <w:r w:rsidRPr="0066217D">
        <w:t>определить состав и характеристику универсальных учебных действий;</w:t>
      </w:r>
    </w:p>
    <w:p w:rsidR="006D5FE5" w:rsidRPr="0066217D" w:rsidRDefault="006D5FE5" w:rsidP="001E6E4F">
      <w:pPr>
        <w:widowControl w:val="0"/>
        <w:numPr>
          <w:ilvl w:val="0"/>
          <w:numId w:val="27"/>
        </w:numPr>
        <w:tabs>
          <w:tab w:val="clear" w:pos="1429"/>
          <w:tab w:val="num" w:pos="284"/>
        </w:tabs>
        <w:suppressAutoHyphens/>
        <w:ind w:left="0" w:firstLine="0"/>
        <w:jc w:val="both"/>
      </w:pPr>
      <w:r w:rsidRPr="0066217D">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6D5FE5" w:rsidRPr="0066217D" w:rsidRDefault="006D5FE5" w:rsidP="001E6E4F">
      <w:pPr>
        <w:ind w:firstLine="708"/>
        <w:jc w:val="both"/>
      </w:pPr>
      <w:r w:rsidRPr="0066217D">
        <w:t>Программа формирования универсальных учебных действий является основой разработки рабочих программ отдельных учебных предметов.</w:t>
      </w:r>
    </w:p>
    <w:p w:rsidR="006D5FE5" w:rsidRPr="0066217D" w:rsidRDefault="006D5FE5" w:rsidP="00B40791">
      <w:pPr>
        <w:rPr>
          <w:b/>
        </w:rPr>
      </w:pPr>
      <w:r w:rsidRPr="0066217D">
        <w:tab/>
      </w:r>
      <w:bookmarkStart w:id="67" w:name="bookmark85"/>
      <w:r w:rsidR="00B40791">
        <w:tab/>
      </w:r>
      <w:r w:rsidRPr="0066217D">
        <w:rPr>
          <w:b/>
        </w:rPr>
        <w:t xml:space="preserve"> Ценностные ориентиры начального общего образования</w:t>
      </w:r>
      <w:bookmarkEnd w:id="67"/>
    </w:p>
    <w:p w:rsidR="006D5FE5" w:rsidRPr="0066217D" w:rsidRDefault="006D5FE5" w:rsidP="001E6E4F">
      <w:pPr>
        <w:pStyle w:val="aff6"/>
        <w:spacing w:line="240" w:lineRule="auto"/>
        <w:rPr>
          <w:sz w:val="24"/>
          <w:szCs w:val="24"/>
        </w:rPr>
      </w:pPr>
      <w:r w:rsidRPr="0066217D">
        <w:rPr>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D5FE5" w:rsidRPr="0066217D" w:rsidRDefault="006D5FE5" w:rsidP="001E6E4F">
      <w:pPr>
        <w:pStyle w:val="aff6"/>
        <w:spacing w:line="240" w:lineRule="auto"/>
        <w:rPr>
          <w:sz w:val="24"/>
          <w:szCs w:val="24"/>
        </w:rPr>
      </w:pPr>
      <w:r w:rsidRPr="0066217D">
        <w:rPr>
          <w:sz w:val="24"/>
          <w:szCs w:val="24"/>
        </w:rPr>
        <w:t xml:space="preserve">По сути, происходит переход от обучения как преподнесения учителем обучающимся </w:t>
      </w:r>
      <w:r w:rsidRPr="0066217D">
        <w:rPr>
          <w:sz w:val="24"/>
          <w:szCs w:val="24"/>
        </w:rPr>
        <w:lastRenderedPageBreak/>
        <w:t>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D5FE5" w:rsidRPr="0066217D" w:rsidRDefault="006D5FE5" w:rsidP="001E6E4F">
      <w:pPr>
        <w:ind w:firstLine="708"/>
        <w:jc w:val="both"/>
      </w:pPr>
      <w:r w:rsidRPr="0066217D">
        <w:t xml:space="preserve">ФГОС начального общего образования определяет </w:t>
      </w:r>
      <w:r w:rsidRPr="0066217D">
        <w:rPr>
          <w:b/>
        </w:rPr>
        <w:t>ценностные ориентиры содержания образования на ступени начального общего образования</w:t>
      </w:r>
      <w:r w:rsidRPr="0066217D">
        <w:t xml:space="preserve">  следующим образом: </w:t>
      </w:r>
    </w:p>
    <w:p w:rsidR="006D5FE5" w:rsidRPr="0066217D" w:rsidRDefault="006D5FE5" w:rsidP="001E6E4F">
      <w:pPr>
        <w:pStyle w:val="aff6"/>
        <w:spacing w:line="240" w:lineRule="auto"/>
        <w:rPr>
          <w:sz w:val="24"/>
          <w:szCs w:val="24"/>
        </w:rPr>
      </w:pPr>
      <w:bookmarkStart w:id="68" w:name="bookmark86"/>
      <w:r w:rsidRPr="0066217D">
        <w:rPr>
          <w:b/>
          <w:i/>
          <w:sz w:val="24"/>
          <w:szCs w:val="24"/>
        </w:rPr>
        <w:t>• формирование основ гражданской идентичности личности</w:t>
      </w:r>
      <w:r w:rsidRPr="0066217D">
        <w:rPr>
          <w:sz w:val="24"/>
          <w:szCs w:val="24"/>
        </w:rPr>
        <w:t xml:space="preserve"> на основе:</w:t>
      </w:r>
      <w:bookmarkEnd w:id="68"/>
    </w:p>
    <w:p w:rsidR="006D5FE5" w:rsidRPr="0066217D" w:rsidRDefault="006D5FE5" w:rsidP="001E6E4F">
      <w:pPr>
        <w:pStyle w:val="aff6"/>
        <w:spacing w:line="240" w:lineRule="auto"/>
        <w:rPr>
          <w:sz w:val="24"/>
          <w:szCs w:val="24"/>
        </w:rPr>
      </w:pPr>
      <w:r w:rsidRPr="0066217D">
        <w:rPr>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6D5FE5" w:rsidRPr="0066217D" w:rsidRDefault="006D5FE5" w:rsidP="001E6E4F">
      <w:pPr>
        <w:pStyle w:val="aff6"/>
        <w:spacing w:line="240" w:lineRule="auto"/>
        <w:rPr>
          <w:sz w:val="24"/>
          <w:szCs w:val="24"/>
        </w:rPr>
      </w:pPr>
      <w:r w:rsidRPr="0066217D">
        <w:rPr>
          <w:sz w:val="24"/>
          <w:szCs w:val="24"/>
        </w:rPr>
        <w:t>— восприятия мира как единого и целостного при разнообразии культур, национальностей, религий; уважения истории и культуры каждого народа;</w:t>
      </w:r>
    </w:p>
    <w:p w:rsidR="006D5FE5" w:rsidRPr="0066217D" w:rsidRDefault="006D5FE5" w:rsidP="001E6E4F">
      <w:pPr>
        <w:pStyle w:val="aff6"/>
        <w:spacing w:line="240" w:lineRule="auto"/>
        <w:rPr>
          <w:sz w:val="24"/>
          <w:szCs w:val="24"/>
        </w:rPr>
      </w:pPr>
      <w:bookmarkStart w:id="69" w:name="bookmark87"/>
      <w:r w:rsidRPr="0066217D">
        <w:rPr>
          <w:b/>
          <w:i/>
          <w:sz w:val="24"/>
          <w:szCs w:val="24"/>
        </w:rPr>
        <w:t>• формирование психологических условий развития общения, сотрудничества</w:t>
      </w:r>
      <w:r w:rsidRPr="0066217D">
        <w:rPr>
          <w:sz w:val="24"/>
          <w:szCs w:val="24"/>
        </w:rPr>
        <w:t xml:space="preserve"> на основе:</w:t>
      </w:r>
      <w:bookmarkEnd w:id="69"/>
    </w:p>
    <w:p w:rsidR="006D5FE5" w:rsidRPr="0066217D" w:rsidRDefault="006D5FE5" w:rsidP="001E6E4F">
      <w:pPr>
        <w:pStyle w:val="aff6"/>
        <w:spacing w:line="240" w:lineRule="auto"/>
        <w:rPr>
          <w:sz w:val="24"/>
          <w:szCs w:val="24"/>
        </w:rPr>
      </w:pPr>
      <w:r w:rsidRPr="0066217D">
        <w:rPr>
          <w:sz w:val="24"/>
          <w:szCs w:val="24"/>
        </w:rPr>
        <w:t>— доброжелательности, доверия и внимания к людям, готовности к сотрудничеству и дружбе, оказанию помощи тем, кто в ней нуждается;</w:t>
      </w:r>
    </w:p>
    <w:p w:rsidR="006D5FE5" w:rsidRPr="0066217D" w:rsidRDefault="006D5FE5" w:rsidP="001E6E4F">
      <w:pPr>
        <w:pStyle w:val="aff6"/>
        <w:spacing w:line="240" w:lineRule="auto"/>
        <w:rPr>
          <w:sz w:val="24"/>
          <w:szCs w:val="24"/>
        </w:rPr>
      </w:pPr>
      <w:r w:rsidRPr="0066217D">
        <w:rPr>
          <w:sz w:val="24"/>
          <w:szCs w:val="24"/>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D5FE5" w:rsidRPr="0066217D" w:rsidRDefault="006D5FE5" w:rsidP="001E6E4F">
      <w:pPr>
        <w:pStyle w:val="aff6"/>
        <w:spacing w:line="240" w:lineRule="auto"/>
        <w:rPr>
          <w:sz w:val="24"/>
          <w:szCs w:val="24"/>
        </w:rPr>
      </w:pPr>
      <w:r w:rsidRPr="0066217D">
        <w:rPr>
          <w:sz w:val="24"/>
          <w:szCs w:val="24"/>
        </w:rPr>
        <w:t>• </w:t>
      </w:r>
      <w:r w:rsidRPr="0066217D">
        <w:rPr>
          <w:b/>
          <w:i/>
          <w:sz w:val="24"/>
          <w:szCs w:val="24"/>
        </w:rPr>
        <w:t>развитие ценностно-смысловой сферы личности</w:t>
      </w:r>
      <w:r w:rsidRPr="0066217D">
        <w:rPr>
          <w:sz w:val="24"/>
          <w:szCs w:val="24"/>
        </w:rPr>
        <w:t xml:space="preserve"> на основе общечеловеческих принципов нравственности и гуманизма:</w:t>
      </w:r>
    </w:p>
    <w:p w:rsidR="006D5FE5" w:rsidRPr="0066217D" w:rsidRDefault="006D5FE5" w:rsidP="001E6E4F">
      <w:pPr>
        <w:pStyle w:val="aff6"/>
        <w:spacing w:line="240" w:lineRule="auto"/>
        <w:rPr>
          <w:sz w:val="24"/>
          <w:szCs w:val="24"/>
        </w:rPr>
      </w:pPr>
      <w:r w:rsidRPr="0066217D">
        <w:rPr>
          <w:sz w:val="24"/>
          <w:szCs w:val="24"/>
        </w:rPr>
        <w:t>— принятия и уважения ценностей семьи и образовательного учреждения, коллектива и общества и стремления следовать им;</w:t>
      </w:r>
    </w:p>
    <w:p w:rsidR="006D5FE5" w:rsidRPr="0066217D" w:rsidRDefault="006D5FE5" w:rsidP="001E6E4F">
      <w:pPr>
        <w:pStyle w:val="aff6"/>
        <w:spacing w:line="240" w:lineRule="auto"/>
        <w:rPr>
          <w:sz w:val="24"/>
          <w:szCs w:val="24"/>
        </w:rPr>
      </w:pPr>
      <w:r w:rsidRPr="0066217D">
        <w:rPr>
          <w:sz w:val="24"/>
          <w:szCs w:val="24"/>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D5FE5" w:rsidRPr="0066217D" w:rsidRDefault="006D5FE5" w:rsidP="001E6E4F">
      <w:pPr>
        <w:pStyle w:val="aff6"/>
        <w:spacing w:line="240" w:lineRule="auto"/>
        <w:rPr>
          <w:sz w:val="24"/>
          <w:szCs w:val="24"/>
        </w:rPr>
      </w:pPr>
      <w:r w:rsidRPr="0066217D">
        <w:rPr>
          <w:sz w:val="24"/>
          <w:szCs w:val="24"/>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6D5FE5" w:rsidRPr="0066217D" w:rsidRDefault="006D5FE5" w:rsidP="001E6E4F">
      <w:pPr>
        <w:pStyle w:val="aff6"/>
        <w:spacing w:line="240" w:lineRule="auto"/>
        <w:rPr>
          <w:sz w:val="24"/>
          <w:szCs w:val="24"/>
        </w:rPr>
      </w:pPr>
      <w:r w:rsidRPr="0066217D">
        <w:rPr>
          <w:b/>
          <w:i/>
          <w:sz w:val="24"/>
          <w:szCs w:val="24"/>
        </w:rPr>
        <w:t>• развитие умения учиться</w:t>
      </w:r>
      <w:r w:rsidRPr="0066217D">
        <w:rPr>
          <w:sz w:val="24"/>
          <w:szCs w:val="24"/>
        </w:rPr>
        <w:t xml:space="preserve"> как первого шага к самообразованию и самовоспитанию, а именно:</w:t>
      </w:r>
    </w:p>
    <w:p w:rsidR="006D5FE5" w:rsidRPr="0066217D" w:rsidRDefault="006D5FE5" w:rsidP="001E6E4F">
      <w:pPr>
        <w:pStyle w:val="aff6"/>
        <w:spacing w:line="240" w:lineRule="auto"/>
        <w:rPr>
          <w:sz w:val="24"/>
          <w:szCs w:val="24"/>
        </w:rPr>
      </w:pPr>
      <w:r w:rsidRPr="0066217D">
        <w:rPr>
          <w:sz w:val="24"/>
          <w:szCs w:val="24"/>
        </w:rPr>
        <w:t>— развитие широких познавательных интересов, инициативы и любознательности, мотивов познания и творчества;</w:t>
      </w:r>
    </w:p>
    <w:p w:rsidR="006D5FE5" w:rsidRPr="0066217D" w:rsidRDefault="006D5FE5" w:rsidP="001E6E4F">
      <w:pPr>
        <w:pStyle w:val="aff6"/>
        <w:spacing w:line="240" w:lineRule="auto"/>
        <w:rPr>
          <w:sz w:val="24"/>
          <w:szCs w:val="24"/>
        </w:rPr>
      </w:pPr>
      <w:r w:rsidRPr="0066217D">
        <w:rPr>
          <w:sz w:val="24"/>
          <w:szCs w:val="24"/>
        </w:rPr>
        <w:t>— формирование умения учиться и способности к организации своей деятельности (планированию, контролю, оценке);</w:t>
      </w:r>
    </w:p>
    <w:p w:rsidR="006D5FE5" w:rsidRPr="0066217D" w:rsidRDefault="006D5FE5" w:rsidP="001E6E4F">
      <w:pPr>
        <w:pStyle w:val="aff6"/>
        <w:spacing w:line="240" w:lineRule="auto"/>
        <w:rPr>
          <w:sz w:val="24"/>
          <w:szCs w:val="24"/>
        </w:rPr>
      </w:pPr>
      <w:bookmarkStart w:id="70" w:name="bookmark88"/>
      <w:r w:rsidRPr="0066217D">
        <w:rPr>
          <w:b/>
          <w:i/>
          <w:sz w:val="24"/>
          <w:szCs w:val="24"/>
        </w:rPr>
        <w:t>• развитие самостоятельности, инициативы и ответственности личности</w:t>
      </w:r>
      <w:r w:rsidRPr="0066217D">
        <w:rPr>
          <w:sz w:val="24"/>
          <w:szCs w:val="24"/>
        </w:rPr>
        <w:t xml:space="preserve"> как условия её самоактуализации:</w:t>
      </w:r>
      <w:bookmarkEnd w:id="70"/>
    </w:p>
    <w:p w:rsidR="006D5FE5" w:rsidRPr="0066217D" w:rsidRDefault="006D5FE5" w:rsidP="001E6E4F">
      <w:pPr>
        <w:pStyle w:val="aff6"/>
        <w:spacing w:line="240" w:lineRule="auto"/>
        <w:rPr>
          <w:sz w:val="24"/>
          <w:szCs w:val="24"/>
        </w:rPr>
      </w:pPr>
      <w:r w:rsidRPr="0066217D">
        <w:rPr>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D5FE5" w:rsidRPr="0066217D" w:rsidRDefault="006D5FE5" w:rsidP="001E6E4F">
      <w:pPr>
        <w:pStyle w:val="aff6"/>
        <w:spacing w:line="240" w:lineRule="auto"/>
        <w:rPr>
          <w:sz w:val="24"/>
          <w:szCs w:val="24"/>
        </w:rPr>
      </w:pPr>
      <w:r w:rsidRPr="0066217D">
        <w:rPr>
          <w:sz w:val="24"/>
          <w:szCs w:val="24"/>
        </w:rPr>
        <w:t>— развитие готовности к самостоятельным поступкам и действиям, ответственности за их результаты;</w:t>
      </w:r>
    </w:p>
    <w:p w:rsidR="006D5FE5" w:rsidRPr="0066217D" w:rsidRDefault="006D5FE5" w:rsidP="001E6E4F">
      <w:pPr>
        <w:pStyle w:val="aff6"/>
        <w:spacing w:line="240" w:lineRule="auto"/>
        <w:rPr>
          <w:sz w:val="24"/>
          <w:szCs w:val="24"/>
        </w:rPr>
      </w:pPr>
      <w:r w:rsidRPr="0066217D">
        <w:rPr>
          <w:sz w:val="24"/>
          <w:szCs w:val="24"/>
        </w:rPr>
        <w:t>— формирование целеустремлённости и настойчивости в достижении целей, готовности к преодолению трудностей, жизненного оптимизма;</w:t>
      </w:r>
    </w:p>
    <w:p w:rsidR="006D5FE5" w:rsidRPr="0066217D" w:rsidRDefault="006D5FE5" w:rsidP="001E6E4F">
      <w:pPr>
        <w:pStyle w:val="aff6"/>
        <w:spacing w:line="240" w:lineRule="auto"/>
        <w:rPr>
          <w:sz w:val="24"/>
          <w:szCs w:val="24"/>
        </w:rPr>
      </w:pPr>
      <w:r w:rsidRPr="0066217D">
        <w:rPr>
          <w:sz w:val="24"/>
          <w:szCs w:val="24"/>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D5FE5" w:rsidRPr="0066217D" w:rsidRDefault="006D5FE5" w:rsidP="001E6E4F">
      <w:pPr>
        <w:pStyle w:val="aff6"/>
        <w:spacing w:line="240" w:lineRule="auto"/>
        <w:rPr>
          <w:sz w:val="24"/>
          <w:szCs w:val="24"/>
        </w:rPr>
      </w:pPr>
      <w:r w:rsidRPr="0066217D">
        <w:rPr>
          <w:sz w:val="24"/>
          <w:szCs w:val="24"/>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6D5FE5" w:rsidRPr="0066217D" w:rsidRDefault="006D5FE5" w:rsidP="001E6E4F">
      <w:pPr>
        <w:jc w:val="both"/>
      </w:pPr>
      <w:r w:rsidRPr="0066217D">
        <w:lastRenderedPageBreak/>
        <w:t>В концепции УМК «</w:t>
      </w:r>
      <w:r w:rsidR="004D00ED" w:rsidRPr="0066217D">
        <w:t>Школа России</w:t>
      </w:r>
      <w:r w:rsidRPr="0066217D">
        <w:t xml:space="preserve">»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6D5FE5" w:rsidRPr="0066217D" w:rsidRDefault="006D5FE5" w:rsidP="001E6E4F">
      <w:pPr>
        <w:jc w:val="both"/>
      </w:pPr>
      <w:r w:rsidRPr="0066217D">
        <w:tab/>
        <w:t xml:space="preserve"> Это человек: </w:t>
      </w:r>
    </w:p>
    <w:p w:rsidR="006D5FE5" w:rsidRPr="0066217D" w:rsidRDefault="006D5FE5" w:rsidP="003B05AB">
      <w:pPr>
        <w:numPr>
          <w:ilvl w:val="0"/>
          <w:numId w:val="58"/>
        </w:numPr>
        <w:ind w:left="0" w:firstLine="0"/>
        <w:jc w:val="both"/>
      </w:pPr>
      <w:r w:rsidRPr="0066217D">
        <w:t>Любознательный,  интересующийся, активно познающий мир</w:t>
      </w:r>
    </w:p>
    <w:p w:rsidR="006D5FE5" w:rsidRPr="0066217D" w:rsidRDefault="006D5FE5" w:rsidP="003B05AB">
      <w:pPr>
        <w:numPr>
          <w:ilvl w:val="0"/>
          <w:numId w:val="58"/>
        </w:numPr>
        <w:ind w:left="0" w:firstLine="0"/>
        <w:jc w:val="both"/>
      </w:pPr>
      <w:r w:rsidRPr="0066217D">
        <w:t>Владеющий основами умения учиться.</w:t>
      </w:r>
    </w:p>
    <w:p w:rsidR="006D5FE5" w:rsidRPr="0066217D" w:rsidRDefault="006D5FE5" w:rsidP="003B05AB">
      <w:pPr>
        <w:numPr>
          <w:ilvl w:val="0"/>
          <w:numId w:val="58"/>
        </w:numPr>
        <w:ind w:left="0" w:firstLine="0"/>
        <w:jc w:val="both"/>
      </w:pPr>
      <w:r w:rsidRPr="0066217D">
        <w:t>Любящий родной край и свою страну.</w:t>
      </w:r>
    </w:p>
    <w:p w:rsidR="006D5FE5" w:rsidRPr="0066217D" w:rsidRDefault="006D5FE5" w:rsidP="003B05AB">
      <w:pPr>
        <w:numPr>
          <w:ilvl w:val="0"/>
          <w:numId w:val="58"/>
        </w:numPr>
        <w:ind w:left="0" w:firstLine="0"/>
        <w:jc w:val="both"/>
      </w:pPr>
      <w:r w:rsidRPr="0066217D">
        <w:t>Уважающий и принимающий ценности семьи и общества</w:t>
      </w:r>
    </w:p>
    <w:p w:rsidR="006D5FE5" w:rsidRPr="0066217D" w:rsidRDefault="006D5FE5" w:rsidP="003B05AB">
      <w:pPr>
        <w:numPr>
          <w:ilvl w:val="0"/>
          <w:numId w:val="58"/>
        </w:numPr>
        <w:ind w:left="709" w:hanging="709"/>
        <w:jc w:val="both"/>
      </w:pPr>
      <w:r w:rsidRPr="0066217D">
        <w:t>Готовый самостоятельно действовать и отвечать за свои поступки перед семьей и школой.</w:t>
      </w:r>
    </w:p>
    <w:p w:rsidR="006D5FE5" w:rsidRPr="0066217D" w:rsidRDefault="006D5FE5" w:rsidP="003B05AB">
      <w:pPr>
        <w:numPr>
          <w:ilvl w:val="0"/>
          <w:numId w:val="58"/>
        </w:numPr>
        <w:ind w:left="709" w:hanging="709"/>
        <w:jc w:val="both"/>
      </w:pPr>
      <w:r w:rsidRPr="0066217D">
        <w:t>Доброжелательный, умеющий слушать и слышать партнера, умеющий высказать свое мнение.</w:t>
      </w:r>
    </w:p>
    <w:p w:rsidR="006D5FE5" w:rsidRPr="0066217D" w:rsidRDefault="006D5FE5" w:rsidP="003B05AB">
      <w:pPr>
        <w:pStyle w:val="aff6"/>
        <w:numPr>
          <w:ilvl w:val="0"/>
          <w:numId w:val="59"/>
        </w:numPr>
        <w:spacing w:line="240" w:lineRule="auto"/>
        <w:ind w:left="709" w:hanging="709"/>
        <w:rPr>
          <w:sz w:val="24"/>
          <w:szCs w:val="24"/>
        </w:rPr>
      </w:pPr>
      <w:r w:rsidRPr="0066217D">
        <w:rPr>
          <w:sz w:val="24"/>
          <w:szCs w:val="24"/>
        </w:rPr>
        <w:t>Выполняющий правила здорового и безопасного образа жизни для себя и окружающих.</w:t>
      </w:r>
    </w:p>
    <w:p w:rsidR="006D5FE5" w:rsidRPr="0066217D" w:rsidRDefault="006D5FE5" w:rsidP="005B33AD">
      <w:pPr>
        <w:pStyle w:val="aff8"/>
        <w:spacing w:line="240" w:lineRule="auto"/>
        <w:rPr>
          <w:b/>
          <w:sz w:val="24"/>
          <w:szCs w:val="24"/>
        </w:rPr>
      </w:pPr>
      <w:bookmarkStart w:id="71" w:name="bookmark89"/>
      <w:r w:rsidRPr="0066217D">
        <w:rPr>
          <w:b/>
          <w:sz w:val="24"/>
          <w:szCs w:val="24"/>
        </w:rPr>
        <w:t xml:space="preserve"> Характеристика универсальных учебных действий начального общего образования</w:t>
      </w:r>
      <w:bookmarkEnd w:id="71"/>
    </w:p>
    <w:p w:rsidR="006D5FE5" w:rsidRPr="0066217D" w:rsidRDefault="006D5FE5" w:rsidP="001E6E4F">
      <w:pPr>
        <w:pStyle w:val="aff6"/>
        <w:spacing w:line="240" w:lineRule="auto"/>
        <w:rPr>
          <w:sz w:val="24"/>
          <w:szCs w:val="24"/>
        </w:rPr>
      </w:pPr>
      <w:r w:rsidRPr="0066217D">
        <w:rPr>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учёбе.</w:t>
      </w:r>
    </w:p>
    <w:p w:rsidR="006D5FE5" w:rsidRPr="0066217D" w:rsidRDefault="006D5FE5" w:rsidP="001E6E4F">
      <w:pPr>
        <w:pStyle w:val="aff6"/>
        <w:spacing w:line="240" w:lineRule="auto"/>
        <w:rPr>
          <w:sz w:val="24"/>
          <w:szCs w:val="24"/>
        </w:rPr>
      </w:pPr>
      <w:r w:rsidRPr="0066217D">
        <w:rPr>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6D5FE5" w:rsidRPr="0066217D" w:rsidRDefault="006D5FE5" w:rsidP="001E6E4F">
      <w:pPr>
        <w:pStyle w:val="aff6"/>
        <w:spacing w:line="240" w:lineRule="auto"/>
        <w:rPr>
          <w:sz w:val="24"/>
          <w:szCs w:val="24"/>
        </w:rPr>
      </w:pPr>
      <w:r w:rsidRPr="0066217D">
        <w:rPr>
          <w:sz w:val="24"/>
          <w:szCs w:val="24"/>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D5FE5" w:rsidRPr="0066217D" w:rsidRDefault="006D5FE5" w:rsidP="001E6E4F">
      <w:pPr>
        <w:pStyle w:val="aff6"/>
        <w:spacing w:line="240" w:lineRule="auto"/>
        <w:jc w:val="left"/>
        <w:rPr>
          <w:b/>
          <w:sz w:val="24"/>
          <w:szCs w:val="24"/>
        </w:rPr>
      </w:pPr>
      <w:bookmarkStart w:id="72" w:name="bookmark90"/>
      <w:r w:rsidRPr="0066217D">
        <w:rPr>
          <w:b/>
          <w:sz w:val="24"/>
          <w:szCs w:val="24"/>
        </w:rPr>
        <w:t>Понятие «универсальные учебные действия»</w:t>
      </w:r>
      <w:bookmarkEnd w:id="72"/>
    </w:p>
    <w:p w:rsidR="006D5FE5" w:rsidRPr="0066217D" w:rsidRDefault="006D5FE5" w:rsidP="001E6E4F">
      <w:pPr>
        <w:pStyle w:val="aff6"/>
        <w:spacing w:line="240" w:lineRule="auto"/>
        <w:rPr>
          <w:sz w:val="24"/>
          <w:szCs w:val="24"/>
        </w:rPr>
      </w:pPr>
      <w:r w:rsidRPr="0066217D">
        <w:rPr>
          <w:sz w:val="24"/>
          <w:szCs w:val="24"/>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6D5FE5" w:rsidRPr="0066217D" w:rsidRDefault="006D5FE5" w:rsidP="001E6E4F">
      <w:pPr>
        <w:pStyle w:val="aff6"/>
        <w:spacing w:line="240" w:lineRule="auto"/>
        <w:rPr>
          <w:sz w:val="24"/>
          <w:szCs w:val="24"/>
        </w:rPr>
      </w:pPr>
      <w:r w:rsidRPr="0066217D">
        <w:rPr>
          <w:sz w:val="24"/>
          <w:szCs w:val="24"/>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6D5FE5" w:rsidRPr="0066217D" w:rsidRDefault="006D5FE5" w:rsidP="001E6E4F">
      <w:pPr>
        <w:pStyle w:val="aff6"/>
        <w:spacing w:line="240" w:lineRule="auto"/>
        <w:rPr>
          <w:b/>
          <w:sz w:val="24"/>
          <w:szCs w:val="24"/>
        </w:rPr>
      </w:pPr>
      <w:bookmarkStart w:id="73" w:name="bookmark91"/>
      <w:r w:rsidRPr="0066217D">
        <w:rPr>
          <w:b/>
          <w:sz w:val="24"/>
          <w:szCs w:val="24"/>
        </w:rPr>
        <w:t>Функции универсальных учебных действий:</w:t>
      </w:r>
      <w:bookmarkEnd w:id="73"/>
    </w:p>
    <w:p w:rsidR="006D5FE5" w:rsidRPr="0066217D" w:rsidRDefault="006D5FE5" w:rsidP="001E6E4F">
      <w:pPr>
        <w:pStyle w:val="aff6"/>
        <w:spacing w:line="240" w:lineRule="auto"/>
        <w:rPr>
          <w:sz w:val="24"/>
          <w:szCs w:val="24"/>
        </w:rPr>
      </w:pPr>
      <w:r w:rsidRPr="0066217D">
        <w:rPr>
          <w:sz w:val="24"/>
          <w:szCs w:val="24"/>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D5FE5" w:rsidRPr="0066217D" w:rsidRDefault="006D5FE5" w:rsidP="001E6E4F">
      <w:pPr>
        <w:pStyle w:val="aff6"/>
        <w:spacing w:line="240" w:lineRule="auto"/>
        <w:rPr>
          <w:sz w:val="24"/>
          <w:szCs w:val="24"/>
        </w:rPr>
      </w:pPr>
      <w:r w:rsidRPr="0066217D">
        <w:rPr>
          <w:sz w:val="24"/>
          <w:szCs w:val="24"/>
        </w:rPr>
        <w:t xml:space="preserve">•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w:t>
      </w:r>
      <w:r w:rsidRPr="0066217D">
        <w:rPr>
          <w:sz w:val="24"/>
          <w:szCs w:val="24"/>
        </w:rPr>
        <w:lastRenderedPageBreak/>
        <w:t>формирования умений, навыков и компетентностей в любой предметной области.</w:t>
      </w:r>
    </w:p>
    <w:p w:rsidR="006D5FE5" w:rsidRPr="0066217D" w:rsidRDefault="006D5FE5" w:rsidP="001E6E4F">
      <w:pPr>
        <w:pStyle w:val="aff6"/>
        <w:spacing w:line="240" w:lineRule="auto"/>
        <w:rPr>
          <w:sz w:val="24"/>
          <w:szCs w:val="24"/>
        </w:rPr>
      </w:pPr>
      <w:r w:rsidRPr="0066217D">
        <w:rPr>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её специально- предметного содержания.</w:t>
      </w:r>
    </w:p>
    <w:p w:rsidR="006D5FE5" w:rsidRPr="0066217D" w:rsidRDefault="006D5FE5" w:rsidP="001E6E4F">
      <w:pPr>
        <w:pStyle w:val="aff6"/>
        <w:spacing w:line="240" w:lineRule="auto"/>
        <w:rPr>
          <w:sz w:val="24"/>
          <w:szCs w:val="24"/>
        </w:rPr>
      </w:pPr>
      <w:r w:rsidRPr="0066217D">
        <w:rPr>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1C6AC5" w:rsidRPr="0066217D" w:rsidRDefault="006D5FE5" w:rsidP="001E6E4F">
      <w:pPr>
        <w:pStyle w:val="aff6"/>
        <w:tabs>
          <w:tab w:val="right" w:pos="10205"/>
        </w:tabs>
        <w:spacing w:line="240" w:lineRule="auto"/>
        <w:rPr>
          <w:b/>
          <w:sz w:val="24"/>
          <w:szCs w:val="24"/>
        </w:rPr>
      </w:pPr>
      <w:bookmarkStart w:id="74" w:name="bookmark92"/>
      <w:r w:rsidRPr="0066217D">
        <w:rPr>
          <w:b/>
          <w:sz w:val="24"/>
          <w:szCs w:val="24"/>
        </w:rPr>
        <w:t>Виды универсальных учебных действий</w:t>
      </w:r>
      <w:bookmarkEnd w:id="74"/>
    </w:p>
    <w:p w:rsidR="001C6AC5" w:rsidRPr="0066217D" w:rsidRDefault="001C6AC5" w:rsidP="001E6E4F">
      <w:pPr>
        <w:pStyle w:val="aff6"/>
        <w:spacing w:line="240" w:lineRule="auto"/>
        <w:rPr>
          <w:b/>
          <w:sz w:val="24"/>
          <w:szCs w:val="24"/>
        </w:rPr>
      </w:pPr>
      <w:r w:rsidRPr="0066217D">
        <w:rPr>
          <w:sz w:val="24"/>
          <w:szCs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66217D">
        <w:rPr>
          <w:b/>
          <w:i/>
          <w:sz w:val="24"/>
          <w:szCs w:val="24"/>
        </w:rPr>
        <w:t xml:space="preserve">личностный, регулятивный </w:t>
      </w:r>
      <w:r w:rsidRPr="0066217D">
        <w:rPr>
          <w:i/>
          <w:sz w:val="24"/>
          <w:szCs w:val="24"/>
        </w:rPr>
        <w:t xml:space="preserve">(включающий также действия саморегуляции), </w:t>
      </w:r>
      <w:r w:rsidRPr="0066217D">
        <w:rPr>
          <w:b/>
          <w:i/>
          <w:sz w:val="24"/>
          <w:szCs w:val="24"/>
        </w:rPr>
        <w:t>познавательный и коммуникативный.</w:t>
      </w:r>
    </w:p>
    <w:p w:rsidR="001C6AC5" w:rsidRPr="0066217D" w:rsidRDefault="001C6AC5" w:rsidP="001E6E4F">
      <w:pPr>
        <w:pStyle w:val="aff6"/>
        <w:spacing w:line="240" w:lineRule="auto"/>
        <w:rPr>
          <w:sz w:val="24"/>
          <w:szCs w:val="24"/>
        </w:rPr>
      </w:pPr>
      <w:r w:rsidRPr="0066217D">
        <w:rPr>
          <w:b/>
          <w:i/>
          <w:sz w:val="24"/>
          <w:szCs w:val="24"/>
        </w:rPr>
        <w:t>Личностные универсальные учебные действия</w:t>
      </w:r>
      <w:r w:rsidRPr="0066217D">
        <w:rPr>
          <w:sz w:val="24"/>
          <w:szCs w:val="24"/>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1C6AC5" w:rsidRPr="0066217D" w:rsidRDefault="001C6AC5" w:rsidP="001E6E4F">
      <w:pPr>
        <w:pStyle w:val="aff6"/>
        <w:spacing w:line="240" w:lineRule="auto"/>
        <w:rPr>
          <w:sz w:val="24"/>
          <w:szCs w:val="24"/>
        </w:rPr>
      </w:pPr>
      <w:r w:rsidRPr="0066217D">
        <w:rPr>
          <w:sz w:val="24"/>
          <w:szCs w:val="24"/>
        </w:rPr>
        <w:t>• личностное, профессиональное, жизненное самоопределение;</w:t>
      </w:r>
    </w:p>
    <w:p w:rsidR="001C6AC5" w:rsidRPr="0066217D" w:rsidRDefault="001C6AC5" w:rsidP="001E6E4F">
      <w:pPr>
        <w:pStyle w:val="aff6"/>
        <w:spacing w:line="240" w:lineRule="auto"/>
        <w:rPr>
          <w:sz w:val="24"/>
          <w:szCs w:val="24"/>
        </w:rPr>
      </w:pPr>
      <w:r w:rsidRPr="0066217D">
        <w:rPr>
          <w:sz w:val="24"/>
          <w:szCs w:val="24"/>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уметь отвечать на вопрос: </w:t>
      </w:r>
      <w:r w:rsidRPr="0066217D">
        <w:rPr>
          <w:i/>
          <w:sz w:val="24"/>
          <w:szCs w:val="24"/>
        </w:rPr>
        <w:t>какое значение и какой смысл имеет для меня учение?</w:t>
      </w:r>
      <w:r w:rsidRPr="0066217D">
        <w:rPr>
          <w:sz w:val="24"/>
          <w:szCs w:val="24"/>
        </w:rPr>
        <w:t>;</w:t>
      </w:r>
    </w:p>
    <w:p w:rsidR="001C6AC5" w:rsidRPr="0066217D" w:rsidRDefault="001C6AC5" w:rsidP="001E6E4F">
      <w:pPr>
        <w:pStyle w:val="aff6"/>
        <w:spacing w:line="240" w:lineRule="auto"/>
        <w:rPr>
          <w:sz w:val="24"/>
          <w:szCs w:val="24"/>
        </w:rPr>
      </w:pPr>
      <w:r w:rsidRPr="0066217D">
        <w:rPr>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1C6AC5" w:rsidRPr="0066217D" w:rsidRDefault="001C6AC5" w:rsidP="001E6E4F">
      <w:pPr>
        <w:pStyle w:val="aff6"/>
        <w:spacing w:line="240" w:lineRule="auto"/>
        <w:rPr>
          <w:sz w:val="24"/>
          <w:szCs w:val="24"/>
        </w:rPr>
      </w:pPr>
      <w:r w:rsidRPr="0066217D">
        <w:rPr>
          <w:b/>
          <w:i/>
          <w:sz w:val="24"/>
          <w:szCs w:val="24"/>
        </w:rPr>
        <w:t>Регулятивные универсальные учебные действия</w:t>
      </w:r>
      <w:r w:rsidRPr="0066217D">
        <w:rPr>
          <w:sz w:val="24"/>
          <w:szCs w:val="24"/>
        </w:rPr>
        <w:t xml:space="preserve"> обеспечивают обучающимся организацию своей учебной деятельности. К ним относятся:</w:t>
      </w:r>
    </w:p>
    <w:p w:rsidR="001C6AC5" w:rsidRPr="0066217D" w:rsidRDefault="001C6AC5" w:rsidP="001E6E4F">
      <w:pPr>
        <w:pStyle w:val="aff6"/>
        <w:spacing w:line="240" w:lineRule="auto"/>
        <w:rPr>
          <w:sz w:val="24"/>
          <w:szCs w:val="24"/>
        </w:rPr>
      </w:pPr>
      <w:r w:rsidRPr="0066217D">
        <w:rPr>
          <w:sz w:val="24"/>
          <w:szCs w:val="24"/>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1C6AC5" w:rsidRPr="0066217D" w:rsidRDefault="001C6AC5" w:rsidP="001E6E4F">
      <w:pPr>
        <w:pStyle w:val="aff6"/>
        <w:spacing w:line="240" w:lineRule="auto"/>
        <w:rPr>
          <w:sz w:val="24"/>
          <w:szCs w:val="24"/>
        </w:rPr>
      </w:pPr>
      <w:r w:rsidRPr="0066217D">
        <w:rPr>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1C6AC5" w:rsidRPr="0066217D" w:rsidRDefault="001C6AC5" w:rsidP="001E6E4F">
      <w:pPr>
        <w:pStyle w:val="aff6"/>
        <w:spacing w:line="240" w:lineRule="auto"/>
        <w:rPr>
          <w:sz w:val="24"/>
          <w:szCs w:val="24"/>
        </w:rPr>
      </w:pPr>
      <w:r w:rsidRPr="0066217D">
        <w:rPr>
          <w:sz w:val="24"/>
          <w:szCs w:val="24"/>
        </w:rPr>
        <w:t>• прогнозирование — предвосхищение результата и уровня усвоения знаний, его временных характеристик;</w:t>
      </w:r>
    </w:p>
    <w:p w:rsidR="001C6AC5" w:rsidRPr="0066217D" w:rsidRDefault="001C6AC5" w:rsidP="001E6E4F">
      <w:pPr>
        <w:pStyle w:val="aff6"/>
        <w:spacing w:line="240" w:lineRule="auto"/>
        <w:rPr>
          <w:sz w:val="24"/>
          <w:szCs w:val="24"/>
        </w:rPr>
      </w:pPr>
      <w:r w:rsidRPr="0066217D">
        <w:rPr>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1C6AC5" w:rsidRPr="0066217D" w:rsidRDefault="001C6AC5" w:rsidP="001E6E4F">
      <w:pPr>
        <w:pStyle w:val="aff6"/>
        <w:spacing w:line="240" w:lineRule="auto"/>
        <w:rPr>
          <w:sz w:val="24"/>
          <w:szCs w:val="24"/>
        </w:rPr>
      </w:pPr>
      <w:r w:rsidRPr="0066217D">
        <w:rPr>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1C6AC5" w:rsidRPr="0066217D" w:rsidRDefault="001C6AC5" w:rsidP="001E6E4F">
      <w:pPr>
        <w:pStyle w:val="aff6"/>
        <w:spacing w:line="240" w:lineRule="auto"/>
        <w:rPr>
          <w:sz w:val="24"/>
          <w:szCs w:val="24"/>
        </w:rPr>
      </w:pPr>
      <w:r w:rsidRPr="0066217D">
        <w:rPr>
          <w:sz w:val="24"/>
          <w:szCs w:val="24"/>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1C6AC5" w:rsidRPr="0066217D" w:rsidRDefault="001C6AC5" w:rsidP="001E6E4F">
      <w:pPr>
        <w:pStyle w:val="aff6"/>
        <w:spacing w:line="240" w:lineRule="auto"/>
        <w:rPr>
          <w:sz w:val="24"/>
          <w:szCs w:val="24"/>
        </w:rPr>
      </w:pPr>
      <w:r w:rsidRPr="0066217D">
        <w:rPr>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1C6AC5" w:rsidRPr="0066217D" w:rsidRDefault="001C6AC5" w:rsidP="001E6E4F">
      <w:pPr>
        <w:pStyle w:val="aff6"/>
        <w:spacing w:line="240" w:lineRule="auto"/>
        <w:rPr>
          <w:sz w:val="24"/>
          <w:szCs w:val="24"/>
        </w:rPr>
      </w:pPr>
      <w:r w:rsidRPr="0066217D">
        <w:rPr>
          <w:b/>
          <w:i/>
          <w:sz w:val="24"/>
          <w:szCs w:val="24"/>
        </w:rPr>
        <w:t>Познавательные универсальные учебные действия</w:t>
      </w:r>
      <w:r w:rsidRPr="0066217D">
        <w:rPr>
          <w:sz w:val="24"/>
          <w:szCs w:val="24"/>
        </w:rPr>
        <w:t xml:space="preserve"> включают: общеучебные, логические учебные действия, а также постановку и решение проблемы.</w:t>
      </w:r>
    </w:p>
    <w:p w:rsidR="001C6AC5" w:rsidRPr="0066217D" w:rsidRDefault="001C6AC5" w:rsidP="001E6E4F">
      <w:pPr>
        <w:pStyle w:val="aff6"/>
        <w:tabs>
          <w:tab w:val="left" w:pos="6225"/>
        </w:tabs>
        <w:spacing w:line="240" w:lineRule="auto"/>
        <w:rPr>
          <w:i/>
          <w:sz w:val="24"/>
          <w:szCs w:val="24"/>
        </w:rPr>
      </w:pPr>
      <w:r w:rsidRPr="0066217D">
        <w:rPr>
          <w:i/>
          <w:sz w:val="24"/>
          <w:szCs w:val="24"/>
        </w:rPr>
        <w:t>Общеучебные универсальные действия:</w:t>
      </w:r>
      <w:r w:rsidRPr="0066217D">
        <w:rPr>
          <w:i/>
          <w:sz w:val="24"/>
          <w:szCs w:val="24"/>
        </w:rPr>
        <w:tab/>
      </w:r>
    </w:p>
    <w:p w:rsidR="001C6AC5" w:rsidRPr="0066217D" w:rsidRDefault="001C6AC5" w:rsidP="001E6E4F">
      <w:pPr>
        <w:pStyle w:val="aff6"/>
        <w:spacing w:line="240" w:lineRule="auto"/>
        <w:rPr>
          <w:sz w:val="24"/>
          <w:szCs w:val="24"/>
        </w:rPr>
      </w:pPr>
      <w:r w:rsidRPr="0066217D">
        <w:rPr>
          <w:sz w:val="24"/>
          <w:szCs w:val="24"/>
        </w:rPr>
        <w:t>• самостоятельное выделение и формулирование познавательной цели;</w:t>
      </w:r>
    </w:p>
    <w:p w:rsidR="001C6AC5" w:rsidRPr="0066217D" w:rsidRDefault="001C6AC5" w:rsidP="001E6E4F">
      <w:pPr>
        <w:pStyle w:val="aff6"/>
        <w:spacing w:line="240" w:lineRule="auto"/>
        <w:rPr>
          <w:sz w:val="24"/>
          <w:szCs w:val="24"/>
        </w:rPr>
      </w:pPr>
      <w:r w:rsidRPr="0066217D">
        <w:rPr>
          <w:sz w:val="24"/>
          <w:szCs w:val="24"/>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1C6AC5" w:rsidRPr="0066217D" w:rsidRDefault="001C6AC5" w:rsidP="001E6E4F">
      <w:pPr>
        <w:pStyle w:val="aff6"/>
        <w:spacing w:line="240" w:lineRule="auto"/>
        <w:rPr>
          <w:sz w:val="24"/>
          <w:szCs w:val="24"/>
        </w:rPr>
      </w:pPr>
      <w:r w:rsidRPr="0066217D">
        <w:rPr>
          <w:sz w:val="24"/>
          <w:szCs w:val="24"/>
        </w:rPr>
        <w:t>• структурирование знаний;</w:t>
      </w:r>
    </w:p>
    <w:p w:rsidR="001C6AC5" w:rsidRPr="0066217D" w:rsidRDefault="001C6AC5" w:rsidP="001E6E4F">
      <w:pPr>
        <w:pStyle w:val="aff6"/>
        <w:spacing w:line="240" w:lineRule="auto"/>
        <w:rPr>
          <w:sz w:val="24"/>
          <w:szCs w:val="24"/>
        </w:rPr>
      </w:pPr>
      <w:r w:rsidRPr="0066217D">
        <w:rPr>
          <w:sz w:val="24"/>
          <w:szCs w:val="24"/>
        </w:rPr>
        <w:lastRenderedPageBreak/>
        <w:t>• осознанное и произвольное построение речевого высказывания в устной и письменной форме;</w:t>
      </w:r>
    </w:p>
    <w:p w:rsidR="001C6AC5" w:rsidRPr="0066217D" w:rsidRDefault="001C6AC5" w:rsidP="001E6E4F">
      <w:pPr>
        <w:pStyle w:val="aff6"/>
        <w:spacing w:line="240" w:lineRule="auto"/>
        <w:rPr>
          <w:sz w:val="24"/>
          <w:szCs w:val="24"/>
        </w:rPr>
      </w:pPr>
      <w:r w:rsidRPr="0066217D">
        <w:rPr>
          <w:sz w:val="24"/>
          <w:szCs w:val="24"/>
        </w:rPr>
        <w:t>• выбор наиболее эффективных способов решения задач в зависимости от конкретных условий;</w:t>
      </w:r>
    </w:p>
    <w:p w:rsidR="001C6AC5" w:rsidRPr="0066217D" w:rsidRDefault="001C6AC5" w:rsidP="001E6E4F">
      <w:pPr>
        <w:pStyle w:val="aff6"/>
        <w:spacing w:line="240" w:lineRule="auto"/>
        <w:rPr>
          <w:sz w:val="24"/>
          <w:szCs w:val="24"/>
        </w:rPr>
      </w:pPr>
      <w:r w:rsidRPr="0066217D">
        <w:rPr>
          <w:sz w:val="24"/>
          <w:szCs w:val="24"/>
        </w:rPr>
        <w:t>• рефлексия способов и условий действия, контроль и оценка процесса и результатов деятельности;</w:t>
      </w:r>
    </w:p>
    <w:p w:rsidR="001C6AC5" w:rsidRPr="0066217D" w:rsidRDefault="001C6AC5" w:rsidP="001E6E4F">
      <w:pPr>
        <w:pStyle w:val="aff6"/>
        <w:spacing w:line="240" w:lineRule="auto"/>
        <w:rPr>
          <w:sz w:val="24"/>
          <w:szCs w:val="24"/>
        </w:rPr>
      </w:pPr>
      <w:r w:rsidRPr="0066217D">
        <w:rPr>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1C6AC5" w:rsidRPr="0066217D" w:rsidRDefault="001C6AC5" w:rsidP="001E6E4F">
      <w:pPr>
        <w:pStyle w:val="aff6"/>
        <w:spacing w:line="240" w:lineRule="auto"/>
        <w:rPr>
          <w:sz w:val="24"/>
          <w:szCs w:val="24"/>
        </w:rPr>
      </w:pPr>
      <w:r w:rsidRPr="0066217D">
        <w:rPr>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1C6AC5" w:rsidRPr="0066217D" w:rsidRDefault="001C6AC5" w:rsidP="001E6E4F">
      <w:pPr>
        <w:pStyle w:val="aff6"/>
        <w:spacing w:line="240" w:lineRule="auto"/>
        <w:rPr>
          <w:sz w:val="24"/>
          <w:szCs w:val="24"/>
        </w:rPr>
      </w:pPr>
      <w:r w:rsidRPr="0066217D">
        <w:rPr>
          <w:sz w:val="24"/>
          <w:szCs w:val="24"/>
        </w:rPr>
        <w:t xml:space="preserve">Особую группу общеучебных универсальных действий составляют </w:t>
      </w:r>
      <w:r w:rsidRPr="0066217D">
        <w:rPr>
          <w:i/>
          <w:sz w:val="24"/>
          <w:szCs w:val="24"/>
        </w:rPr>
        <w:t>знаково-символические действия:</w:t>
      </w:r>
    </w:p>
    <w:p w:rsidR="001C6AC5" w:rsidRPr="0066217D" w:rsidRDefault="001C6AC5" w:rsidP="001E6E4F">
      <w:pPr>
        <w:pStyle w:val="aff6"/>
        <w:spacing w:line="240" w:lineRule="auto"/>
        <w:rPr>
          <w:sz w:val="24"/>
          <w:szCs w:val="24"/>
        </w:rPr>
      </w:pPr>
      <w:r w:rsidRPr="0066217D">
        <w:rPr>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1C6AC5" w:rsidRPr="0066217D" w:rsidRDefault="001C6AC5" w:rsidP="001E6E4F">
      <w:pPr>
        <w:pStyle w:val="aff6"/>
        <w:spacing w:line="240" w:lineRule="auto"/>
        <w:rPr>
          <w:sz w:val="24"/>
          <w:szCs w:val="24"/>
        </w:rPr>
      </w:pPr>
      <w:r w:rsidRPr="0066217D">
        <w:rPr>
          <w:sz w:val="24"/>
          <w:szCs w:val="24"/>
        </w:rPr>
        <w:t>• преобразование модели с целью выявления общих законов, определяющих данную предметную область.</w:t>
      </w:r>
    </w:p>
    <w:p w:rsidR="001C6AC5" w:rsidRPr="0066217D" w:rsidRDefault="001C6AC5" w:rsidP="001E6E4F">
      <w:pPr>
        <w:pStyle w:val="aff6"/>
        <w:spacing w:line="240" w:lineRule="auto"/>
        <w:rPr>
          <w:i/>
          <w:sz w:val="24"/>
          <w:szCs w:val="24"/>
        </w:rPr>
      </w:pPr>
      <w:r w:rsidRPr="0066217D">
        <w:rPr>
          <w:i/>
          <w:sz w:val="24"/>
          <w:szCs w:val="24"/>
        </w:rPr>
        <w:t>Логические универсальные действия:</w:t>
      </w:r>
    </w:p>
    <w:p w:rsidR="001C6AC5" w:rsidRPr="0066217D" w:rsidRDefault="001C6AC5" w:rsidP="001E6E4F">
      <w:pPr>
        <w:pStyle w:val="aff6"/>
        <w:spacing w:line="240" w:lineRule="auto"/>
        <w:rPr>
          <w:sz w:val="24"/>
          <w:szCs w:val="24"/>
        </w:rPr>
      </w:pPr>
      <w:r w:rsidRPr="0066217D">
        <w:rPr>
          <w:sz w:val="24"/>
          <w:szCs w:val="24"/>
        </w:rPr>
        <w:t>• анализ объектов с целью выделения признаков (существенных, несущественных);</w:t>
      </w:r>
    </w:p>
    <w:p w:rsidR="001C6AC5" w:rsidRPr="0066217D" w:rsidRDefault="001C6AC5" w:rsidP="001E6E4F">
      <w:pPr>
        <w:pStyle w:val="aff6"/>
        <w:spacing w:line="240" w:lineRule="auto"/>
        <w:rPr>
          <w:sz w:val="24"/>
          <w:szCs w:val="24"/>
        </w:rPr>
      </w:pPr>
      <w:r w:rsidRPr="0066217D">
        <w:rPr>
          <w:sz w:val="24"/>
          <w:szCs w:val="24"/>
        </w:rPr>
        <w:t>• синтез — составление целого из частей, в том числе самостоятельное достраивание с восполнением недостающих компонентов;</w:t>
      </w:r>
    </w:p>
    <w:p w:rsidR="001C6AC5" w:rsidRPr="0066217D" w:rsidRDefault="001C6AC5" w:rsidP="001E6E4F">
      <w:pPr>
        <w:pStyle w:val="aff6"/>
        <w:spacing w:line="240" w:lineRule="auto"/>
        <w:rPr>
          <w:sz w:val="24"/>
          <w:szCs w:val="24"/>
        </w:rPr>
      </w:pPr>
      <w:r w:rsidRPr="0066217D">
        <w:rPr>
          <w:sz w:val="24"/>
          <w:szCs w:val="24"/>
        </w:rPr>
        <w:t>• выбор оснований и критериев для сравнения, сериации, классификации объектов;</w:t>
      </w:r>
    </w:p>
    <w:p w:rsidR="001C6AC5" w:rsidRPr="0066217D" w:rsidRDefault="001C6AC5" w:rsidP="001E6E4F">
      <w:pPr>
        <w:pStyle w:val="aff6"/>
        <w:spacing w:line="240" w:lineRule="auto"/>
        <w:rPr>
          <w:sz w:val="24"/>
          <w:szCs w:val="24"/>
        </w:rPr>
      </w:pPr>
      <w:r w:rsidRPr="0066217D">
        <w:rPr>
          <w:sz w:val="24"/>
          <w:szCs w:val="24"/>
        </w:rPr>
        <w:t>• подведение под понятие, выведение следствий;</w:t>
      </w:r>
    </w:p>
    <w:p w:rsidR="001C6AC5" w:rsidRPr="0066217D" w:rsidRDefault="001C6AC5" w:rsidP="001E6E4F">
      <w:pPr>
        <w:pStyle w:val="aff6"/>
        <w:spacing w:line="240" w:lineRule="auto"/>
        <w:rPr>
          <w:sz w:val="24"/>
          <w:szCs w:val="24"/>
        </w:rPr>
      </w:pPr>
      <w:r w:rsidRPr="0066217D">
        <w:rPr>
          <w:sz w:val="24"/>
          <w:szCs w:val="24"/>
        </w:rPr>
        <w:t>• установление причинно-следственных связей, представление цепочек объектов и явлений;</w:t>
      </w:r>
    </w:p>
    <w:p w:rsidR="001C6AC5" w:rsidRPr="0066217D" w:rsidRDefault="001C6AC5" w:rsidP="001E6E4F">
      <w:pPr>
        <w:pStyle w:val="aff6"/>
        <w:spacing w:line="240" w:lineRule="auto"/>
        <w:rPr>
          <w:sz w:val="24"/>
          <w:szCs w:val="24"/>
        </w:rPr>
      </w:pPr>
      <w:r w:rsidRPr="0066217D">
        <w:rPr>
          <w:sz w:val="24"/>
          <w:szCs w:val="24"/>
        </w:rPr>
        <w:t>• построение логической цепочки рассуждений, анализ истинности утверждений;</w:t>
      </w:r>
    </w:p>
    <w:p w:rsidR="001C6AC5" w:rsidRPr="0066217D" w:rsidRDefault="001C6AC5" w:rsidP="001E6E4F">
      <w:pPr>
        <w:pStyle w:val="aff6"/>
        <w:spacing w:line="240" w:lineRule="auto"/>
        <w:rPr>
          <w:sz w:val="24"/>
          <w:szCs w:val="24"/>
        </w:rPr>
      </w:pPr>
      <w:r w:rsidRPr="0066217D">
        <w:rPr>
          <w:sz w:val="24"/>
          <w:szCs w:val="24"/>
        </w:rPr>
        <w:t>• доказательство;</w:t>
      </w:r>
    </w:p>
    <w:p w:rsidR="001C6AC5" w:rsidRPr="0066217D" w:rsidRDefault="001C6AC5" w:rsidP="001E6E4F">
      <w:pPr>
        <w:pStyle w:val="aff6"/>
        <w:spacing w:line="240" w:lineRule="auto"/>
        <w:rPr>
          <w:sz w:val="24"/>
          <w:szCs w:val="24"/>
        </w:rPr>
      </w:pPr>
      <w:r w:rsidRPr="0066217D">
        <w:rPr>
          <w:sz w:val="24"/>
          <w:szCs w:val="24"/>
        </w:rPr>
        <w:t>• выдвижение гипотез и их обоснование.</w:t>
      </w:r>
    </w:p>
    <w:p w:rsidR="001C6AC5" w:rsidRPr="0066217D" w:rsidRDefault="001C6AC5" w:rsidP="001E6E4F">
      <w:pPr>
        <w:pStyle w:val="aff6"/>
        <w:spacing w:line="240" w:lineRule="auto"/>
        <w:rPr>
          <w:i/>
          <w:sz w:val="24"/>
          <w:szCs w:val="24"/>
        </w:rPr>
      </w:pPr>
      <w:r w:rsidRPr="0066217D">
        <w:rPr>
          <w:i/>
          <w:sz w:val="24"/>
          <w:szCs w:val="24"/>
        </w:rPr>
        <w:t>Постановка и решение проблемы:</w:t>
      </w:r>
    </w:p>
    <w:p w:rsidR="001C6AC5" w:rsidRPr="0066217D" w:rsidRDefault="001C6AC5" w:rsidP="001E6E4F">
      <w:pPr>
        <w:pStyle w:val="aff6"/>
        <w:spacing w:line="240" w:lineRule="auto"/>
        <w:rPr>
          <w:sz w:val="24"/>
          <w:szCs w:val="24"/>
        </w:rPr>
      </w:pPr>
      <w:r w:rsidRPr="0066217D">
        <w:rPr>
          <w:sz w:val="24"/>
          <w:szCs w:val="24"/>
        </w:rPr>
        <w:t>• формулирование проблемы;</w:t>
      </w:r>
    </w:p>
    <w:p w:rsidR="001C6AC5" w:rsidRPr="0066217D" w:rsidRDefault="001C6AC5" w:rsidP="001E6E4F">
      <w:pPr>
        <w:pStyle w:val="aff6"/>
        <w:spacing w:line="240" w:lineRule="auto"/>
        <w:rPr>
          <w:sz w:val="24"/>
          <w:szCs w:val="24"/>
        </w:rPr>
      </w:pPr>
      <w:r w:rsidRPr="0066217D">
        <w:rPr>
          <w:sz w:val="24"/>
          <w:szCs w:val="24"/>
        </w:rPr>
        <w:t>• самостоятельное создание способов решения проблем творческого и поискового характера.</w:t>
      </w:r>
    </w:p>
    <w:p w:rsidR="001C6AC5" w:rsidRPr="0066217D" w:rsidRDefault="001C6AC5" w:rsidP="008F4E9C">
      <w:pPr>
        <w:pStyle w:val="aff6"/>
        <w:spacing w:line="240" w:lineRule="auto"/>
        <w:rPr>
          <w:sz w:val="24"/>
          <w:szCs w:val="24"/>
        </w:rPr>
      </w:pPr>
      <w:bookmarkStart w:id="75" w:name="bookmark93"/>
      <w:r w:rsidRPr="0066217D">
        <w:rPr>
          <w:b/>
          <w:i/>
          <w:sz w:val="24"/>
          <w:szCs w:val="24"/>
        </w:rPr>
        <w:t>Коммуникативные универсальные учебные действия</w:t>
      </w:r>
      <w:bookmarkEnd w:id="75"/>
      <w:r w:rsidR="00296221">
        <w:rPr>
          <w:b/>
          <w:i/>
          <w:sz w:val="24"/>
          <w:szCs w:val="24"/>
        </w:rPr>
        <w:t xml:space="preserve"> </w:t>
      </w:r>
      <w:r w:rsidRPr="0066217D">
        <w:rPr>
          <w:sz w:val="24"/>
          <w:szCs w:val="24"/>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1C6AC5" w:rsidRPr="0066217D" w:rsidRDefault="001C6AC5" w:rsidP="001E6E4F">
      <w:pPr>
        <w:pStyle w:val="aff6"/>
        <w:spacing w:line="240" w:lineRule="auto"/>
        <w:rPr>
          <w:sz w:val="24"/>
          <w:szCs w:val="24"/>
        </w:rPr>
      </w:pPr>
      <w:r w:rsidRPr="0066217D">
        <w:rPr>
          <w:sz w:val="24"/>
          <w:szCs w:val="24"/>
        </w:rPr>
        <w:t>К коммуникативным действиям относятся:</w:t>
      </w:r>
    </w:p>
    <w:p w:rsidR="001C6AC5" w:rsidRPr="0066217D" w:rsidRDefault="001C6AC5" w:rsidP="001E6E4F">
      <w:pPr>
        <w:pStyle w:val="aff6"/>
        <w:spacing w:line="240" w:lineRule="auto"/>
        <w:rPr>
          <w:sz w:val="24"/>
          <w:szCs w:val="24"/>
        </w:rPr>
      </w:pPr>
      <w:r w:rsidRPr="0066217D">
        <w:rPr>
          <w:sz w:val="24"/>
          <w:szCs w:val="24"/>
        </w:rPr>
        <w:t>• планирование учебного сотрудничества с учителем и сверстниками — определение цели, функций участников, способов взаимодействия;</w:t>
      </w:r>
    </w:p>
    <w:p w:rsidR="001C6AC5" w:rsidRPr="0066217D" w:rsidRDefault="001C6AC5" w:rsidP="001E6E4F">
      <w:pPr>
        <w:pStyle w:val="aff6"/>
        <w:spacing w:line="240" w:lineRule="auto"/>
        <w:rPr>
          <w:sz w:val="24"/>
          <w:szCs w:val="24"/>
        </w:rPr>
      </w:pPr>
      <w:r w:rsidRPr="0066217D">
        <w:rPr>
          <w:sz w:val="24"/>
          <w:szCs w:val="24"/>
        </w:rPr>
        <w:t>• постановка вопросов — инициативное сотрудничество в поиске и сборе информации;</w:t>
      </w:r>
    </w:p>
    <w:p w:rsidR="001C6AC5" w:rsidRPr="0066217D" w:rsidRDefault="001C6AC5" w:rsidP="001E6E4F">
      <w:pPr>
        <w:pStyle w:val="aff6"/>
        <w:spacing w:line="240" w:lineRule="auto"/>
        <w:rPr>
          <w:sz w:val="24"/>
          <w:szCs w:val="24"/>
        </w:rPr>
      </w:pPr>
      <w:r w:rsidRPr="0066217D">
        <w:rPr>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1C6AC5" w:rsidRPr="0066217D" w:rsidRDefault="001C6AC5" w:rsidP="001E6E4F">
      <w:pPr>
        <w:pStyle w:val="aff6"/>
        <w:spacing w:line="240" w:lineRule="auto"/>
        <w:rPr>
          <w:sz w:val="24"/>
          <w:szCs w:val="24"/>
        </w:rPr>
      </w:pPr>
      <w:r w:rsidRPr="0066217D">
        <w:rPr>
          <w:sz w:val="24"/>
          <w:szCs w:val="24"/>
        </w:rPr>
        <w:t>• управление поведением партнёра — контроль, коррекция, оценка его действий;</w:t>
      </w:r>
    </w:p>
    <w:p w:rsidR="001C6AC5" w:rsidRPr="0066217D" w:rsidRDefault="001C6AC5" w:rsidP="001E6E4F">
      <w:pPr>
        <w:pStyle w:val="aff6"/>
        <w:spacing w:line="240" w:lineRule="auto"/>
        <w:rPr>
          <w:sz w:val="24"/>
          <w:szCs w:val="24"/>
        </w:rPr>
      </w:pPr>
      <w:r w:rsidRPr="0066217D">
        <w:rPr>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1C6AC5" w:rsidRPr="0066217D" w:rsidRDefault="001C6AC5" w:rsidP="001E6E4F">
      <w:pPr>
        <w:pStyle w:val="aff6"/>
        <w:spacing w:line="240" w:lineRule="auto"/>
        <w:rPr>
          <w:sz w:val="24"/>
          <w:szCs w:val="24"/>
        </w:rPr>
      </w:pPr>
      <w:r w:rsidRPr="0066217D">
        <w:rPr>
          <w:sz w:val="24"/>
          <w:szCs w:val="24"/>
        </w:rPr>
        <w:t xml:space="preserve">Развитие системы универсальных учебных действий в составе личностных, </w:t>
      </w:r>
      <w:r w:rsidRPr="0066217D">
        <w:rPr>
          <w:sz w:val="24"/>
          <w:szCs w:val="24"/>
        </w:rPr>
        <w:lastRenderedPageBreak/>
        <w:t>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1C6AC5" w:rsidRPr="0066217D" w:rsidRDefault="001C6AC5" w:rsidP="001E6E4F">
      <w:pPr>
        <w:pStyle w:val="aff6"/>
        <w:spacing w:line="240" w:lineRule="auto"/>
        <w:rPr>
          <w:sz w:val="24"/>
          <w:szCs w:val="24"/>
        </w:rPr>
      </w:pPr>
      <w:r w:rsidRPr="0066217D">
        <w:rPr>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Так:</w:t>
      </w:r>
    </w:p>
    <w:p w:rsidR="001C6AC5" w:rsidRPr="0066217D" w:rsidRDefault="001C6AC5" w:rsidP="001E6E4F">
      <w:pPr>
        <w:pStyle w:val="aff6"/>
        <w:spacing w:line="240" w:lineRule="auto"/>
        <w:rPr>
          <w:sz w:val="24"/>
          <w:szCs w:val="24"/>
        </w:rPr>
      </w:pPr>
      <w:r w:rsidRPr="0066217D">
        <w:rPr>
          <w:sz w:val="24"/>
          <w:szCs w:val="24"/>
        </w:rPr>
        <w:t>• из общения и сорегуляции развивается способность ребёнка регулировать свою деятельность;</w:t>
      </w:r>
    </w:p>
    <w:p w:rsidR="001C6AC5" w:rsidRPr="0066217D" w:rsidRDefault="001C6AC5" w:rsidP="001E6E4F">
      <w:pPr>
        <w:pStyle w:val="aff6"/>
        <w:spacing w:line="240" w:lineRule="auto"/>
        <w:rPr>
          <w:sz w:val="24"/>
          <w:szCs w:val="24"/>
        </w:rPr>
      </w:pPr>
      <w:r w:rsidRPr="0066217D">
        <w:rPr>
          <w:sz w:val="24"/>
          <w:szCs w:val="24"/>
        </w:rPr>
        <w:t>•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w:t>
      </w:r>
    </w:p>
    <w:p w:rsidR="001C6AC5" w:rsidRPr="0066217D" w:rsidRDefault="001C6AC5" w:rsidP="001E6E4F">
      <w:pPr>
        <w:pStyle w:val="aff6"/>
        <w:spacing w:line="240" w:lineRule="auto"/>
        <w:rPr>
          <w:sz w:val="24"/>
          <w:szCs w:val="24"/>
        </w:rPr>
      </w:pPr>
      <w:r w:rsidRPr="0066217D">
        <w:rPr>
          <w:sz w:val="24"/>
          <w:szCs w:val="24"/>
        </w:rPr>
        <w:t>• из ситуативно-познавательного и внеситуативно-познавательного общения формируются познавательные действия ребёнка.</w:t>
      </w:r>
    </w:p>
    <w:p w:rsidR="001C6AC5" w:rsidRPr="0066217D" w:rsidRDefault="001C6AC5" w:rsidP="001E6E4F">
      <w:pPr>
        <w:pStyle w:val="aff6"/>
        <w:spacing w:line="240" w:lineRule="auto"/>
        <w:rPr>
          <w:sz w:val="24"/>
          <w:szCs w:val="24"/>
        </w:rPr>
      </w:pPr>
      <w:r w:rsidRPr="0066217D">
        <w:rPr>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1C6AC5" w:rsidRPr="0066217D" w:rsidRDefault="001C6AC5" w:rsidP="001E6E4F">
      <w:pPr>
        <w:pStyle w:val="aff6"/>
        <w:spacing w:line="240" w:lineRule="auto"/>
        <w:rPr>
          <w:sz w:val="24"/>
          <w:szCs w:val="24"/>
        </w:rPr>
      </w:pPr>
      <w:r w:rsidRPr="0066217D">
        <w:rPr>
          <w:sz w:val="24"/>
          <w:szCs w:val="24"/>
        </w:rP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w:t>
      </w:r>
    </w:p>
    <w:p w:rsidR="001C6AC5" w:rsidRPr="0066217D" w:rsidRDefault="001C6AC5" w:rsidP="005B33AD">
      <w:pPr>
        <w:pStyle w:val="aff6"/>
        <w:spacing w:line="240" w:lineRule="auto"/>
        <w:rPr>
          <w:sz w:val="24"/>
          <w:szCs w:val="24"/>
        </w:rPr>
      </w:pPr>
      <w:r w:rsidRPr="0066217D">
        <w:rPr>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D34222" w:rsidRPr="0066217D" w:rsidRDefault="00D34222" w:rsidP="004D00ED">
      <w:pPr>
        <w:pStyle w:val="aff6"/>
        <w:tabs>
          <w:tab w:val="right" w:pos="10205"/>
        </w:tabs>
        <w:spacing w:line="240" w:lineRule="auto"/>
        <w:jc w:val="center"/>
        <w:rPr>
          <w:rStyle w:val="Zag11"/>
          <w:b/>
          <w:sz w:val="24"/>
          <w:szCs w:val="24"/>
        </w:rPr>
      </w:pPr>
      <w:r w:rsidRPr="0066217D">
        <w:rPr>
          <w:rStyle w:val="Zag11"/>
          <w:rFonts w:eastAsia="@Arial Unicode MS"/>
          <w:b/>
          <w:sz w:val="24"/>
          <w:szCs w:val="24"/>
        </w:rPr>
        <w:t>Связь универсальных учебных действий с содержанием учебных предметов</w:t>
      </w:r>
      <w:r w:rsidR="004D00ED" w:rsidRPr="0066217D">
        <w:rPr>
          <w:rStyle w:val="Zag11"/>
          <w:rFonts w:eastAsia="@Arial Unicode MS"/>
          <w:b/>
          <w:sz w:val="24"/>
          <w:szCs w:val="24"/>
        </w:rPr>
        <w:t>.</w:t>
      </w:r>
    </w:p>
    <w:p w:rsidR="00D34222" w:rsidRPr="0066217D" w:rsidRDefault="00D34222" w:rsidP="001E6E4F">
      <w:pPr>
        <w:tabs>
          <w:tab w:val="left" w:leader="dot" w:pos="624"/>
        </w:tabs>
        <w:ind w:firstLine="709"/>
        <w:jc w:val="both"/>
        <w:rPr>
          <w:rStyle w:val="Zag11"/>
          <w:rFonts w:eastAsia="@Arial Unicode MS"/>
          <w:color w:val="000000"/>
          <w:vertAlign w:val="superscript"/>
        </w:rPr>
      </w:pPr>
      <w:r w:rsidRPr="0066217D">
        <w:rPr>
          <w:rStyle w:val="Zag11"/>
          <w:rFonts w:eastAsia="@Arial Unicode MS"/>
          <w:color w:val="000000"/>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D34222" w:rsidRPr="0066217D" w:rsidRDefault="00D34222"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Каждый учебный предмет в зависимости от предметного содержания и релевантных способов организации учебной деятельности обучающихся раскрывае</w:t>
      </w:r>
      <w:r w:rsidR="008F4E9C" w:rsidRPr="0066217D">
        <w:rPr>
          <w:rStyle w:val="Zag11"/>
          <w:rFonts w:eastAsia="@Arial Unicode MS"/>
          <w:color w:val="000000"/>
        </w:rPr>
        <w:t>т определённые возможности для ф</w:t>
      </w:r>
      <w:r w:rsidRPr="0066217D">
        <w:rPr>
          <w:rStyle w:val="Zag11"/>
          <w:rFonts w:eastAsia="@Arial Unicode MS"/>
          <w:color w:val="000000"/>
        </w:rPr>
        <w:t>ормирования универсальных учебных действий.</w:t>
      </w:r>
    </w:p>
    <w:p w:rsidR="00D34222" w:rsidRPr="0066217D" w:rsidRDefault="00D34222" w:rsidP="00B40791">
      <w:pPr>
        <w:jc w:val="center"/>
        <w:rPr>
          <w:b/>
          <w:bCs/>
        </w:rPr>
      </w:pPr>
      <w:r w:rsidRPr="0066217D">
        <w:rPr>
          <w:b/>
          <w:bCs/>
        </w:rPr>
        <w:t>Характеристика результатов формирования универсальных учебных действий</w:t>
      </w:r>
    </w:p>
    <w:p w:rsidR="00D34222" w:rsidRPr="0066217D" w:rsidRDefault="00B40791" w:rsidP="00B40791">
      <w:pPr>
        <w:rPr>
          <w:b/>
          <w:bCs/>
        </w:rPr>
      </w:pPr>
      <w:r>
        <w:rPr>
          <w:b/>
          <w:bCs/>
        </w:rPr>
        <w:t xml:space="preserve">            </w:t>
      </w:r>
      <w:r w:rsidR="00D34222" w:rsidRPr="0066217D">
        <w:rPr>
          <w:b/>
          <w:bCs/>
        </w:rPr>
        <w:t>на разных этапах обучения по УМК  «</w:t>
      </w:r>
      <w:r w:rsidR="004A42C2" w:rsidRPr="0066217D">
        <w:rPr>
          <w:b/>
          <w:bCs/>
        </w:rPr>
        <w:t>Школа России</w:t>
      </w:r>
      <w:r w:rsidR="00D34222" w:rsidRPr="0066217D">
        <w:rPr>
          <w:b/>
          <w:bCs/>
        </w:rPr>
        <w:t>» в начальной школе</w:t>
      </w:r>
    </w:p>
    <w:tbl>
      <w:tblPr>
        <w:tblW w:w="1134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127"/>
        <w:gridCol w:w="2693"/>
        <w:gridCol w:w="2835"/>
        <w:gridCol w:w="2977"/>
      </w:tblGrid>
      <w:tr w:rsidR="00D34222" w:rsidRPr="0066217D" w:rsidTr="00B40791">
        <w:tc>
          <w:tcPr>
            <w:tcW w:w="709" w:type="dxa"/>
          </w:tcPr>
          <w:p w:rsidR="00D34222" w:rsidRPr="0066217D" w:rsidRDefault="00D34222" w:rsidP="00B40791">
            <w:pPr>
              <w:ind w:left="-108" w:right="-108"/>
              <w:jc w:val="center"/>
              <w:rPr>
                <w:b/>
                <w:bCs/>
              </w:rPr>
            </w:pPr>
            <w:r w:rsidRPr="0066217D">
              <w:rPr>
                <w:b/>
                <w:bCs/>
              </w:rPr>
              <w:t>Класс</w:t>
            </w:r>
          </w:p>
        </w:tc>
        <w:tc>
          <w:tcPr>
            <w:tcW w:w="2127" w:type="dxa"/>
          </w:tcPr>
          <w:p w:rsidR="00D34222" w:rsidRPr="0066217D" w:rsidRDefault="00D34222" w:rsidP="001E6E4F">
            <w:pPr>
              <w:jc w:val="center"/>
              <w:rPr>
                <w:b/>
                <w:bCs/>
              </w:rPr>
            </w:pPr>
            <w:r w:rsidRPr="0066217D">
              <w:rPr>
                <w:b/>
                <w:bCs/>
              </w:rPr>
              <w:t>Личностные УУД</w:t>
            </w:r>
          </w:p>
        </w:tc>
        <w:tc>
          <w:tcPr>
            <w:tcW w:w="2693" w:type="dxa"/>
          </w:tcPr>
          <w:p w:rsidR="00D34222" w:rsidRPr="0066217D" w:rsidRDefault="00D34222" w:rsidP="001E6E4F">
            <w:pPr>
              <w:jc w:val="center"/>
              <w:rPr>
                <w:b/>
                <w:bCs/>
              </w:rPr>
            </w:pPr>
            <w:r w:rsidRPr="0066217D">
              <w:rPr>
                <w:b/>
                <w:bCs/>
              </w:rPr>
              <w:t xml:space="preserve">Регулятивные УУД </w:t>
            </w:r>
          </w:p>
        </w:tc>
        <w:tc>
          <w:tcPr>
            <w:tcW w:w="2835" w:type="dxa"/>
          </w:tcPr>
          <w:p w:rsidR="00D34222" w:rsidRPr="0066217D" w:rsidRDefault="00D34222" w:rsidP="001E6E4F">
            <w:pPr>
              <w:jc w:val="center"/>
              <w:rPr>
                <w:b/>
                <w:bCs/>
              </w:rPr>
            </w:pPr>
            <w:r w:rsidRPr="0066217D">
              <w:rPr>
                <w:b/>
                <w:bCs/>
              </w:rPr>
              <w:t>Познавательные УУД</w:t>
            </w:r>
          </w:p>
        </w:tc>
        <w:tc>
          <w:tcPr>
            <w:tcW w:w="2977" w:type="dxa"/>
          </w:tcPr>
          <w:p w:rsidR="00D34222" w:rsidRPr="0066217D" w:rsidRDefault="00D34222" w:rsidP="001E6E4F">
            <w:pPr>
              <w:rPr>
                <w:b/>
                <w:bCs/>
              </w:rPr>
            </w:pPr>
            <w:r w:rsidRPr="0066217D">
              <w:rPr>
                <w:b/>
                <w:bCs/>
              </w:rPr>
              <w:t>Коммуникативные УУД</w:t>
            </w:r>
          </w:p>
        </w:tc>
      </w:tr>
      <w:tr w:rsidR="00D34222" w:rsidRPr="0066217D" w:rsidTr="00B40791">
        <w:tc>
          <w:tcPr>
            <w:tcW w:w="709" w:type="dxa"/>
          </w:tcPr>
          <w:p w:rsidR="00D34222" w:rsidRPr="00716975" w:rsidRDefault="00D34222" w:rsidP="00B40791">
            <w:pPr>
              <w:ind w:left="-108" w:right="-108"/>
              <w:jc w:val="center"/>
              <w:rPr>
                <w:b/>
                <w:bCs/>
              </w:rPr>
            </w:pPr>
            <w:r w:rsidRPr="00716975">
              <w:rPr>
                <w:b/>
                <w:bCs/>
              </w:rPr>
              <w:t>1 класс</w:t>
            </w:r>
          </w:p>
        </w:tc>
        <w:tc>
          <w:tcPr>
            <w:tcW w:w="2127" w:type="dxa"/>
          </w:tcPr>
          <w:p w:rsidR="00D34222" w:rsidRPr="0066217D" w:rsidRDefault="00D34222" w:rsidP="001E6E4F">
            <w:pPr>
              <w:rPr>
                <w:bCs/>
              </w:rPr>
            </w:pPr>
            <w:r w:rsidRPr="0066217D">
              <w:rPr>
                <w:bCs/>
              </w:rPr>
              <w:t>1. Ценить и принимать следующие базовые ценности:  «добро», «терпение», «родина», «природа», «семья».</w:t>
            </w:r>
          </w:p>
          <w:p w:rsidR="00D34222" w:rsidRPr="0066217D" w:rsidRDefault="00D34222" w:rsidP="001E6E4F">
            <w:pPr>
              <w:rPr>
                <w:bCs/>
              </w:rPr>
            </w:pPr>
            <w:r w:rsidRPr="0066217D">
              <w:rPr>
                <w:bCs/>
              </w:rPr>
              <w:lastRenderedPageBreak/>
              <w:t xml:space="preserve">2. Уважать к своей семье, к своим родственникам, любовь к родителям. </w:t>
            </w:r>
          </w:p>
          <w:p w:rsidR="00D34222" w:rsidRPr="0066217D" w:rsidRDefault="00D34222" w:rsidP="001E6E4F">
            <w:pPr>
              <w:rPr>
                <w:bCs/>
              </w:rPr>
            </w:pPr>
            <w:r w:rsidRPr="0066217D">
              <w:rPr>
                <w:bCs/>
              </w:rPr>
              <w:t>3. Освоить  роли  ученика; формирование интереса (мотивации) к учению.</w:t>
            </w:r>
          </w:p>
          <w:p w:rsidR="00D34222" w:rsidRPr="0066217D" w:rsidRDefault="00D34222" w:rsidP="00B40791">
            <w:pPr>
              <w:ind w:right="-108"/>
              <w:rPr>
                <w:bCs/>
              </w:rPr>
            </w:pPr>
            <w:r w:rsidRPr="0066217D">
              <w:rPr>
                <w:bCs/>
              </w:rPr>
              <w:t>4. Оценивать  жизненные ситуаций  и поступки героев художественных текстов с точки зрения общечеловеческих норм.</w:t>
            </w:r>
          </w:p>
        </w:tc>
        <w:tc>
          <w:tcPr>
            <w:tcW w:w="2693"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lastRenderedPageBreak/>
              <w:t xml:space="preserve">1. Организовывать свое рабочее место под руководством учителя.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2. Определять цель выполнения заданий на уроке, во внеурочной деятельности, в жизненных ситуациях под руководством </w:t>
            </w:r>
            <w:r w:rsidRPr="0066217D">
              <w:rPr>
                <w:rFonts w:ascii="Times New Roman" w:hAnsi="Times New Roman"/>
                <w:b w:val="0"/>
                <w:bCs/>
                <w:sz w:val="24"/>
                <w:szCs w:val="24"/>
              </w:rPr>
              <w:lastRenderedPageBreak/>
              <w:t xml:space="preserve">учителя.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3. Определять план выполнения заданий на уроках, внеурочной деятельности, жизненных ситуациях под руководством учителя.</w:t>
            </w:r>
          </w:p>
          <w:p w:rsidR="00D34222" w:rsidRPr="0066217D" w:rsidRDefault="00D34222" w:rsidP="001E6E4F">
            <w:pPr>
              <w:pStyle w:val="af7"/>
              <w:jc w:val="left"/>
              <w:rPr>
                <w:rFonts w:ascii="Times New Roman" w:hAnsi="Times New Roman"/>
                <w:sz w:val="24"/>
                <w:szCs w:val="24"/>
              </w:rPr>
            </w:pPr>
            <w:r w:rsidRPr="0066217D">
              <w:rPr>
                <w:rFonts w:ascii="Times New Roman" w:hAnsi="Times New Roman"/>
                <w:b w:val="0"/>
                <w:bCs/>
                <w:sz w:val="24"/>
                <w:szCs w:val="24"/>
              </w:rPr>
              <w:t>4. Использовать в своей деятельности простейшие приборы: линейку, треугольник и т.д.</w:t>
            </w:r>
          </w:p>
        </w:tc>
        <w:tc>
          <w:tcPr>
            <w:tcW w:w="2835"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lastRenderedPageBreak/>
              <w:t xml:space="preserve">1. Ориентироваться в учебнике: определять умения, которые будут сформированы на основе изучения данного раздела.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2. Отвечать на простые вопросы учителя, находить нужную </w:t>
            </w:r>
            <w:r w:rsidRPr="0066217D">
              <w:rPr>
                <w:rFonts w:ascii="Times New Roman" w:hAnsi="Times New Roman"/>
                <w:b w:val="0"/>
                <w:bCs/>
                <w:sz w:val="24"/>
                <w:szCs w:val="24"/>
              </w:rPr>
              <w:lastRenderedPageBreak/>
              <w:t>информацию в учебнике.</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3. Сравнивать предметы, объекты: находить общее и различие.</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4. Группировать предметы, объекты на основе существенных признаков.</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5. Подробно пересказывать прочитанное или прослушанное; определять тему. </w:t>
            </w:r>
          </w:p>
        </w:tc>
        <w:tc>
          <w:tcPr>
            <w:tcW w:w="2977"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lastRenderedPageBreak/>
              <w:t>1.Участвовать в диалоге на уроке и в жизненных ситуациях.</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2.Отвечать на вопросы учителя, товарищей по классу.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2.Соблюдать простейшие нормы речевого этикета: здороваться, прощаться, </w:t>
            </w:r>
            <w:r w:rsidRPr="0066217D">
              <w:rPr>
                <w:rFonts w:ascii="Times New Roman" w:hAnsi="Times New Roman"/>
                <w:b w:val="0"/>
                <w:bCs/>
                <w:sz w:val="24"/>
                <w:szCs w:val="24"/>
              </w:rPr>
              <w:lastRenderedPageBreak/>
              <w:t>благодарить.</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3.Слушать и понимать речь других.</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4.Участвовать  в паре. </w:t>
            </w:r>
          </w:p>
          <w:p w:rsidR="00D34222" w:rsidRPr="0066217D" w:rsidRDefault="00D34222" w:rsidP="001E6E4F">
            <w:pPr>
              <w:pStyle w:val="af7"/>
              <w:jc w:val="left"/>
              <w:rPr>
                <w:rFonts w:ascii="Times New Roman" w:hAnsi="Times New Roman"/>
                <w:b w:val="0"/>
                <w:bCs/>
                <w:sz w:val="24"/>
                <w:szCs w:val="24"/>
              </w:rPr>
            </w:pPr>
          </w:p>
        </w:tc>
      </w:tr>
      <w:tr w:rsidR="00D34222" w:rsidRPr="0066217D" w:rsidTr="00B40791">
        <w:tc>
          <w:tcPr>
            <w:tcW w:w="709" w:type="dxa"/>
          </w:tcPr>
          <w:p w:rsidR="00D34222" w:rsidRPr="0066217D" w:rsidRDefault="00D34222" w:rsidP="00B40791">
            <w:pPr>
              <w:ind w:left="-7" w:right="-108"/>
              <w:jc w:val="center"/>
              <w:rPr>
                <w:b/>
                <w:bCs/>
              </w:rPr>
            </w:pPr>
            <w:r w:rsidRPr="0066217D">
              <w:rPr>
                <w:b/>
                <w:bCs/>
              </w:rPr>
              <w:lastRenderedPageBreak/>
              <w:t>2 класс</w:t>
            </w:r>
          </w:p>
        </w:tc>
        <w:tc>
          <w:tcPr>
            <w:tcW w:w="2127" w:type="dxa"/>
          </w:tcPr>
          <w:p w:rsidR="00D34222" w:rsidRPr="0066217D" w:rsidRDefault="00D34222" w:rsidP="001E6E4F">
            <w:pPr>
              <w:rPr>
                <w:bCs/>
              </w:rPr>
            </w:pPr>
            <w:r w:rsidRPr="0066217D">
              <w:rPr>
                <w:bCs/>
              </w:rPr>
              <w:t>1. Ценить и принимать следующие базовые ценности:  «добро», «терпение», «родина», «природа», «семья», «мир», «настоящий друг».</w:t>
            </w:r>
          </w:p>
          <w:p w:rsidR="00D34222" w:rsidRPr="0066217D" w:rsidRDefault="00D34222" w:rsidP="001E6E4F">
            <w:pPr>
              <w:rPr>
                <w:bCs/>
              </w:rPr>
            </w:pPr>
            <w:r w:rsidRPr="0066217D">
              <w:rPr>
                <w:bCs/>
              </w:rPr>
              <w:t xml:space="preserve">2. Уважение к своему народу, к своей родине.  </w:t>
            </w:r>
          </w:p>
          <w:p w:rsidR="00D34222" w:rsidRPr="0066217D" w:rsidRDefault="00D34222" w:rsidP="001E6E4F">
            <w:pPr>
              <w:rPr>
                <w:bCs/>
              </w:rPr>
            </w:pPr>
            <w:r w:rsidRPr="0066217D">
              <w:rPr>
                <w:bCs/>
              </w:rPr>
              <w:t xml:space="preserve">3. Освоение личностного смысла учения, желания учиться. </w:t>
            </w:r>
          </w:p>
          <w:p w:rsidR="00D34222" w:rsidRPr="0066217D" w:rsidRDefault="00D34222" w:rsidP="001E6E4F">
            <w:pPr>
              <w:rPr>
                <w:bCs/>
              </w:rPr>
            </w:pPr>
            <w:r w:rsidRPr="0066217D">
              <w:rPr>
                <w:bCs/>
              </w:rPr>
              <w:t>4. Оценка жизненных ситуаций  и поступков героев художественных текстов с точки зрения общечеловеческих норм.</w:t>
            </w:r>
          </w:p>
        </w:tc>
        <w:tc>
          <w:tcPr>
            <w:tcW w:w="2693"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1. Самостоятельно организовывать свое рабочее место.</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2. Следовать режиму организации учебной и внеучебной деятельности.</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3. Определять цель учебной деятельности с помощью учителя и самостоятельно.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4. Определять план выполнения заданий на уроках, внеурочной деятельности, жизненных ситуациях под руководством учителя.</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5.  Соотносить выполненное задание  с образцом, предложенным учителем.</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6. Использовать в работе простейшие  инструменты и более сложные приборы (циркуль).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6. Корректировать выполнение задания в дальнейшем.</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lastRenderedPageBreak/>
              <w:t xml:space="preserve">7. Оценка своего задания по следующим параметрам: легко выполнять, возникли сложности при выполнении. </w:t>
            </w:r>
          </w:p>
          <w:p w:rsidR="00D34222" w:rsidRPr="0066217D" w:rsidRDefault="00D34222" w:rsidP="001E6E4F">
            <w:pPr>
              <w:pStyle w:val="af7"/>
              <w:jc w:val="left"/>
              <w:rPr>
                <w:rFonts w:ascii="Times New Roman" w:hAnsi="Times New Roman"/>
                <w:b w:val="0"/>
                <w:bCs/>
                <w:sz w:val="24"/>
                <w:szCs w:val="24"/>
              </w:rPr>
            </w:pPr>
          </w:p>
          <w:p w:rsidR="00D34222" w:rsidRPr="0066217D" w:rsidRDefault="00D34222" w:rsidP="001E6E4F">
            <w:pPr>
              <w:rPr>
                <w:bCs/>
              </w:rPr>
            </w:pPr>
          </w:p>
        </w:tc>
        <w:tc>
          <w:tcPr>
            <w:tcW w:w="2835"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2. Отвечать на простые  и сложные вопросы учителя, самим задавать вопросы, находить нужную информацию в учебнике.</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 4. Подробно пересказывать прочитанное или прослушанное;  составля</w:t>
            </w:r>
            <w:r w:rsidR="00B40791">
              <w:rPr>
                <w:rFonts w:ascii="Times New Roman" w:hAnsi="Times New Roman"/>
                <w:b w:val="0"/>
                <w:bCs/>
                <w:sz w:val="24"/>
                <w:szCs w:val="24"/>
              </w:rPr>
              <w:t xml:space="preserve">ть простой план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5. Определять,  в каких источниках  можно  найти  необходимую информацию для  выполнения задания. </w:t>
            </w:r>
          </w:p>
          <w:p w:rsidR="00D34222" w:rsidRPr="0066217D" w:rsidRDefault="00D34222" w:rsidP="001E6E4F">
            <w:r w:rsidRPr="0066217D">
              <w:lastRenderedPageBreak/>
              <w:t>6. Находить необходимую информацию,  как в учебнике, так и в  словарях в учебнике.</w:t>
            </w:r>
          </w:p>
          <w:p w:rsidR="00D34222" w:rsidRPr="0066217D" w:rsidRDefault="00D34222" w:rsidP="00B40791">
            <w:pPr>
              <w:rPr>
                <w:bCs/>
              </w:rPr>
            </w:pPr>
            <w:r w:rsidRPr="0066217D">
              <w:t>7. Наблюдать и делать самостоятельные   простые выводы</w:t>
            </w:r>
          </w:p>
        </w:tc>
        <w:tc>
          <w:tcPr>
            <w:tcW w:w="2977"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lastRenderedPageBreak/>
              <w:t>1.Участвовать в диалоге; слушать и понимать других, высказывать свою точку зрения на события, поступки.</w:t>
            </w:r>
          </w:p>
          <w:p w:rsidR="00D34222" w:rsidRPr="0066217D" w:rsidRDefault="00D34222" w:rsidP="001E6E4F">
            <w:r w:rsidRPr="0066217D">
              <w:t xml:space="preserve">2.Оформлять свои мысли в устной и письменной речи с учетом своих учебных и жизненных речевых ситуаций. </w:t>
            </w:r>
          </w:p>
          <w:p w:rsidR="00D34222" w:rsidRPr="0066217D" w:rsidRDefault="00D34222" w:rsidP="001E6E4F">
            <w:r w:rsidRPr="0066217D">
              <w:t xml:space="preserve">3.Читать вслух и про себя тексты учебников, других художественных и научно-популярных книг, понимать прочитанное.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4. Выполняя различные роли в группе, сотрудничать в совместном решении проблемы (задачи).</w:t>
            </w:r>
          </w:p>
          <w:p w:rsidR="00D34222" w:rsidRPr="0066217D" w:rsidRDefault="00D34222" w:rsidP="001E6E4F">
            <w:pPr>
              <w:rPr>
                <w:bCs/>
              </w:rPr>
            </w:pPr>
          </w:p>
        </w:tc>
      </w:tr>
      <w:tr w:rsidR="00D34222" w:rsidRPr="0066217D" w:rsidTr="00B40791">
        <w:tc>
          <w:tcPr>
            <w:tcW w:w="709" w:type="dxa"/>
          </w:tcPr>
          <w:p w:rsidR="00D34222" w:rsidRPr="0066217D" w:rsidRDefault="00D34222" w:rsidP="00B40791">
            <w:pPr>
              <w:ind w:left="-108" w:right="-108"/>
              <w:jc w:val="center"/>
              <w:rPr>
                <w:b/>
                <w:bCs/>
              </w:rPr>
            </w:pPr>
            <w:r w:rsidRPr="0066217D">
              <w:rPr>
                <w:b/>
                <w:bCs/>
              </w:rPr>
              <w:lastRenderedPageBreak/>
              <w:t>3 класс</w:t>
            </w:r>
          </w:p>
        </w:tc>
        <w:tc>
          <w:tcPr>
            <w:tcW w:w="2127" w:type="dxa"/>
          </w:tcPr>
          <w:p w:rsidR="00D34222" w:rsidRPr="0066217D" w:rsidRDefault="00D34222" w:rsidP="001E6E4F">
            <w:pPr>
              <w:rPr>
                <w:bCs/>
              </w:rPr>
            </w:pPr>
            <w:r w:rsidRPr="0066217D">
              <w:rPr>
                <w:bC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D34222" w:rsidRPr="0066217D" w:rsidRDefault="00D34222" w:rsidP="001E6E4F">
            <w:pPr>
              <w:rPr>
                <w:bCs/>
              </w:rPr>
            </w:pPr>
            <w:r w:rsidRPr="0066217D">
              <w:rPr>
                <w:bCs/>
              </w:rPr>
              <w:t>2. Уважение к своему народу, к другим народам, терпимость к обычаям и традициям других народов.</w:t>
            </w:r>
          </w:p>
          <w:p w:rsidR="00D34222" w:rsidRPr="0066217D" w:rsidRDefault="00D34222" w:rsidP="001E6E4F">
            <w:pPr>
              <w:rPr>
                <w:bCs/>
              </w:rPr>
            </w:pPr>
            <w:r w:rsidRPr="0066217D">
              <w:rPr>
                <w:bCs/>
              </w:rPr>
              <w:t>3. Освоение личностного смысла учения; желания продолжать свою учебу.</w:t>
            </w:r>
          </w:p>
          <w:p w:rsidR="00D34222" w:rsidRPr="0066217D" w:rsidRDefault="00D34222" w:rsidP="001E6E4F">
            <w:pPr>
              <w:rPr>
                <w:bCs/>
              </w:rPr>
            </w:pPr>
            <w:r w:rsidRPr="0066217D">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693"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1. Самостоятельно организовывать свое рабочее место в соответствии с целью выполнения заданий.</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2. Самостоятельно определять важность или  необходимость выполнения различных задания в учебном  процессе и жизненных ситуациях.</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3. Определять цель учебной деятельности с помощью самостоятельно.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4. Определять план выполнения заданий на уроках, внеурочной деятельности, жизненных ситуациях под руководством учителя.</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5. Определять правильность выполненного задания  на основе сравнения с предыдущими заданиями, или на основе различных образцов.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6. Корректировать выполнение задания в соответствии с планом, условиями выполнения, результатом действий на определенном этапе.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7. Использовать в работе литературу, инструменты, приборы. </w:t>
            </w:r>
          </w:p>
          <w:p w:rsidR="00D34222" w:rsidRPr="0066217D" w:rsidRDefault="00D34222" w:rsidP="00B40791">
            <w:pPr>
              <w:pStyle w:val="af7"/>
              <w:jc w:val="left"/>
              <w:rPr>
                <w:bCs/>
              </w:rPr>
            </w:pPr>
            <w:r w:rsidRPr="0066217D">
              <w:rPr>
                <w:rFonts w:ascii="Times New Roman" w:hAnsi="Times New Roman"/>
                <w:b w:val="0"/>
                <w:bCs/>
                <w:sz w:val="24"/>
                <w:szCs w:val="24"/>
              </w:rPr>
              <w:t>8. Оценка своего задания по  параметрам, заранее представленным.</w:t>
            </w:r>
          </w:p>
        </w:tc>
        <w:tc>
          <w:tcPr>
            <w:tcW w:w="2835"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2. Самостоятельно предполагать, какая  дополнительная информация буде нужна для изучения незнакомого материала;</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отбирать необходимые  источники информации среди предложенных учителем словарей, энциклопедий, справочников.</w:t>
            </w:r>
          </w:p>
          <w:p w:rsidR="00D34222" w:rsidRPr="0066217D" w:rsidRDefault="00D34222" w:rsidP="001E6E4F">
            <w:r w:rsidRPr="0066217D">
              <w:t xml:space="preserve">3. Извлекать информацию, представленную в разных формах (текст, таблица, схема, экспонат, модель, </w:t>
            </w:r>
          </w:p>
          <w:p w:rsidR="00D34222" w:rsidRPr="0066217D" w:rsidRDefault="00D34222" w:rsidP="001E6E4F">
            <w:r w:rsidRPr="0066217D">
              <w:t>а, иллюстрация и др.)</w:t>
            </w:r>
          </w:p>
          <w:p w:rsidR="00D34222" w:rsidRPr="0066217D" w:rsidRDefault="00D34222" w:rsidP="001E6E4F">
            <w:r w:rsidRPr="0066217D">
              <w:t>4. Представлять информацию в виде текста, таблицы, схемы, в том числе с помощью ИКТ.</w:t>
            </w:r>
          </w:p>
          <w:p w:rsidR="00D34222" w:rsidRPr="0066217D" w:rsidRDefault="00D34222" w:rsidP="001E6E4F">
            <w:pPr>
              <w:rPr>
                <w:bCs/>
              </w:rPr>
            </w:pPr>
            <w:r w:rsidRPr="0066217D">
              <w:t xml:space="preserve">5. Анализировать, сравнивать, группировать различные объекты, явления, факты. </w:t>
            </w:r>
          </w:p>
        </w:tc>
        <w:tc>
          <w:tcPr>
            <w:tcW w:w="2977"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1. Участвовать в диалоге; слушать и понимать других, высказывать свою точку зрения на события, поступки.</w:t>
            </w:r>
          </w:p>
          <w:p w:rsidR="00D34222" w:rsidRPr="0066217D" w:rsidRDefault="00D34222" w:rsidP="001E6E4F">
            <w:r w:rsidRPr="0066217D">
              <w:t xml:space="preserve">2.Оформлять свои мысли в устной и письменной речи с учетом своих учебных и жизненных речевых ситуаций. </w:t>
            </w:r>
          </w:p>
          <w:p w:rsidR="00D34222" w:rsidRPr="0066217D" w:rsidRDefault="00D34222" w:rsidP="001E6E4F">
            <w:r w:rsidRPr="0066217D">
              <w:t xml:space="preserve">3.Читать вслух и про себя тексты учебников, других художественных и научно-популярных книг, понимать прочитанное.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4. Выполняя различные роли в группе, сотрудничать в совместном решении проблемы (задачи).</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5. Отстаивать свою точку зрения, соблюдая правила речевого этикета. </w:t>
            </w:r>
          </w:p>
          <w:p w:rsidR="00D34222" w:rsidRPr="0066217D" w:rsidRDefault="00D34222" w:rsidP="001E6E4F">
            <w:pPr>
              <w:rPr>
                <w:bCs/>
              </w:rPr>
            </w:pPr>
            <w:r w:rsidRPr="0066217D">
              <w:rPr>
                <w:bCs/>
              </w:rPr>
              <w:t>6. Критично относиться к своему мнению</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7. Понимать точку зрения другого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8. Участвовать в работе группы, распределять роли, договариваться друг с другом. </w:t>
            </w:r>
          </w:p>
          <w:p w:rsidR="00D34222" w:rsidRPr="0066217D" w:rsidRDefault="00D34222" w:rsidP="001E6E4F">
            <w:pPr>
              <w:rPr>
                <w:bCs/>
              </w:rPr>
            </w:pPr>
          </w:p>
        </w:tc>
      </w:tr>
      <w:tr w:rsidR="00D34222" w:rsidRPr="0066217D" w:rsidTr="00B40791">
        <w:tc>
          <w:tcPr>
            <w:tcW w:w="709" w:type="dxa"/>
          </w:tcPr>
          <w:p w:rsidR="00D34222" w:rsidRPr="0066217D" w:rsidRDefault="00D34222" w:rsidP="00B40791">
            <w:pPr>
              <w:ind w:left="-108" w:right="-108"/>
              <w:jc w:val="center"/>
              <w:rPr>
                <w:b/>
                <w:bCs/>
              </w:rPr>
            </w:pPr>
            <w:r w:rsidRPr="0066217D">
              <w:rPr>
                <w:b/>
                <w:bCs/>
              </w:rPr>
              <w:lastRenderedPageBreak/>
              <w:t>4 класс</w:t>
            </w:r>
          </w:p>
        </w:tc>
        <w:tc>
          <w:tcPr>
            <w:tcW w:w="2127" w:type="dxa"/>
          </w:tcPr>
          <w:p w:rsidR="00D34222" w:rsidRPr="0066217D" w:rsidRDefault="00D34222" w:rsidP="001E6E4F">
            <w:pPr>
              <w:rPr>
                <w:bCs/>
              </w:rPr>
            </w:pPr>
            <w:r w:rsidRPr="0066217D">
              <w:rPr>
                <w:bC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D34222" w:rsidRPr="0066217D" w:rsidRDefault="00D34222" w:rsidP="001E6E4F">
            <w:pPr>
              <w:rPr>
                <w:bCs/>
              </w:rPr>
            </w:pPr>
            <w:r w:rsidRPr="0066217D">
              <w:rPr>
                <w:bCs/>
              </w:rPr>
              <w:t>2. Уважение  к своему народу, к другим народам, принятие ценностей других народов.</w:t>
            </w:r>
          </w:p>
          <w:p w:rsidR="00D34222" w:rsidRPr="0066217D" w:rsidRDefault="00D34222" w:rsidP="001E6E4F">
            <w:pPr>
              <w:rPr>
                <w:bCs/>
              </w:rPr>
            </w:pPr>
            <w:r w:rsidRPr="0066217D">
              <w:rPr>
                <w:bCs/>
              </w:rPr>
              <w:t>3. Освоение личностного смысла учения;  выбор дальнейшего образовательного маршрута.</w:t>
            </w:r>
          </w:p>
          <w:p w:rsidR="00D34222" w:rsidRPr="0066217D" w:rsidRDefault="00D34222" w:rsidP="001E6E4F">
            <w:pPr>
              <w:rPr>
                <w:bCs/>
              </w:rPr>
            </w:pPr>
            <w:r w:rsidRPr="0066217D">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693"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2. Использовать  при выполнения задания различные средства: справочную литературу, ИКТ, инструменты и приборы.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3. Определять самостоятельно критерии оценивания, давать самооценку. </w:t>
            </w:r>
          </w:p>
        </w:tc>
        <w:tc>
          <w:tcPr>
            <w:tcW w:w="2835"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2. Самостоятельно предполагать, какая  дополнительная информация буде нужна для изучения незнакомого материала;</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отбирать необходимые  источники информации среди предложенных учителем словарей, энциклопедий, справочников, электронные диски.</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4. Анализировать, сравнивать, группировать различные объекты, явления, факты.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5. Самостоятельно делать выводы, перерабатывать информацию, преобразовывать её,  представлять информацию на основе схем, моделей, сообщений.</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6. Составлять сложный план текста.</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7. Уметь передавать содержание в сжатом, выборочном или развёрнутом виде</w:t>
            </w:r>
          </w:p>
        </w:tc>
        <w:tc>
          <w:tcPr>
            <w:tcW w:w="2977"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Участвовать в диалоге; слушать и понимать других, высказывать свою точку зрения на события, поступки.</w:t>
            </w:r>
          </w:p>
          <w:p w:rsidR="00D34222" w:rsidRPr="0066217D" w:rsidRDefault="00D34222" w:rsidP="001E6E4F">
            <w:r w:rsidRPr="0066217D">
              <w:t xml:space="preserve">2.Оформлять свои мысли в устной и письменной речи с учетом своих учебных и жизненных речевых ситуаций. </w:t>
            </w:r>
          </w:p>
          <w:p w:rsidR="00D34222" w:rsidRPr="0066217D" w:rsidRDefault="00D34222" w:rsidP="001E6E4F">
            <w:r w:rsidRPr="0066217D">
              <w:t xml:space="preserve">3.Читать вслух и про себя тексты учебников, других художественных и научно-популярных книг, понимать прочитанное.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4. Выполняя различные роли в группе, сотрудничать в совместном решении проблемы (задачи).</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D34222" w:rsidRPr="0066217D" w:rsidRDefault="00D34222" w:rsidP="001E6E4F">
            <w:pPr>
              <w:rPr>
                <w:bCs/>
              </w:rPr>
            </w:pPr>
            <w:r w:rsidRPr="0066217D">
              <w:rPr>
                <w:bCs/>
              </w:rPr>
              <w:t>6. Критично относиться к своему мнению.</w:t>
            </w:r>
            <w:r w:rsidRPr="0066217D">
              <w:t xml:space="preserve"> Уметь взглянуть на ситуацию с иной позиции и договариваться с людьми иных позиций</w:t>
            </w:r>
            <w:r w:rsidRPr="0066217D">
              <w:rPr>
                <w:bCs/>
              </w:rPr>
              <w:t>.</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7. Понимать точку зрения другого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8. Участвовать в работе группы, распределять роли, договариваться друг с другом. Предвидеть  последствия коллективных решений.</w:t>
            </w:r>
          </w:p>
        </w:tc>
      </w:tr>
    </w:tbl>
    <w:p w:rsidR="00D34222" w:rsidRPr="0066217D" w:rsidRDefault="00D34222" w:rsidP="001E6E4F">
      <w:pPr>
        <w:ind w:firstLine="709"/>
        <w:jc w:val="center"/>
        <w:rPr>
          <w:b/>
          <w:bCs/>
          <w:vertAlign w:val="subscript"/>
        </w:rPr>
        <w:sectPr w:rsidR="00D34222" w:rsidRPr="0066217D" w:rsidSect="005030CA">
          <w:footerReference w:type="default" r:id="rId9"/>
          <w:pgSz w:w="11906" w:h="16838"/>
          <w:pgMar w:top="1134" w:right="1134" w:bottom="567" w:left="1134" w:header="709" w:footer="709" w:gutter="0"/>
          <w:cols w:space="708"/>
          <w:docGrid w:linePitch="360"/>
        </w:sectPr>
      </w:pPr>
    </w:p>
    <w:p w:rsidR="00D34222" w:rsidRPr="0066217D" w:rsidRDefault="00D34222" w:rsidP="001E6E4F">
      <w:pPr>
        <w:ind w:firstLine="709"/>
        <w:jc w:val="center"/>
        <w:rPr>
          <w:b/>
        </w:rPr>
      </w:pPr>
      <w:r w:rsidRPr="0066217D">
        <w:rPr>
          <w:b/>
        </w:rPr>
        <w:lastRenderedPageBreak/>
        <w:t xml:space="preserve">Связь универсальных учебных действий с содержанием учебных предметов </w:t>
      </w:r>
    </w:p>
    <w:p w:rsidR="00076A06" w:rsidRPr="0066217D" w:rsidRDefault="00D34222" w:rsidP="00716975">
      <w:pPr>
        <w:pStyle w:val="aff8"/>
        <w:spacing w:line="240" w:lineRule="auto"/>
        <w:rPr>
          <w:b/>
          <w:sz w:val="24"/>
          <w:szCs w:val="24"/>
        </w:rPr>
      </w:pPr>
      <w:r w:rsidRPr="0066217D">
        <w:rPr>
          <w:b/>
          <w:sz w:val="24"/>
          <w:szCs w:val="24"/>
        </w:rPr>
        <w:t>(на основе образовательных ресурсов УМК  «</w:t>
      </w:r>
      <w:r w:rsidR="004A42C2" w:rsidRPr="0066217D">
        <w:rPr>
          <w:b/>
          <w:sz w:val="24"/>
          <w:szCs w:val="24"/>
        </w:rPr>
        <w:t>Школа России</w:t>
      </w:r>
      <w:r w:rsidRPr="0066217D">
        <w:rPr>
          <w:b/>
          <w:sz w:val="24"/>
          <w:szCs w:val="24"/>
        </w:rPr>
        <w:t xml:space="preserve">») </w:t>
      </w:r>
    </w:p>
    <w:p w:rsidR="00076A06" w:rsidRPr="0066217D" w:rsidRDefault="00076A06" w:rsidP="00293EE6">
      <w:pPr>
        <w:pStyle w:val="aff6"/>
        <w:spacing w:line="240" w:lineRule="auto"/>
        <w:rPr>
          <w:sz w:val="24"/>
          <w:szCs w:val="24"/>
        </w:rPr>
      </w:pPr>
      <w:r w:rsidRPr="0066217D">
        <w:rPr>
          <w:sz w:val="24"/>
          <w:szCs w:val="24"/>
        </w:rPr>
        <w:t>Формирование универсальных учебных действий, обеспечивающих решение задач общекультурного, ценностно- 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076A06" w:rsidRPr="0066217D" w:rsidRDefault="00076A06" w:rsidP="00293EE6">
      <w:pPr>
        <w:pStyle w:val="aff6"/>
        <w:spacing w:line="240" w:lineRule="auto"/>
        <w:rPr>
          <w:sz w:val="24"/>
          <w:szCs w:val="24"/>
        </w:rPr>
      </w:pPr>
      <w:r w:rsidRPr="0066217D">
        <w:rPr>
          <w:sz w:val="24"/>
          <w:szCs w:val="24"/>
        </w:rPr>
        <w:t>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076A06" w:rsidRPr="0066217D" w:rsidRDefault="00076A06" w:rsidP="00293EE6">
      <w:pPr>
        <w:pStyle w:val="aff6"/>
        <w:spacing w:line="240" w:lineRule="auto"/>
        <w:rPr>
          <w:sz w:val="24"/>
          <w:szCs w:val="24"/>
        </w:rPr>
      </w:pPr>
      <w:r w:rsidRPr="0066217D">
        <w:rPr>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076A06" w:rsidRPr="0066217D" w:rsidRDefault="00076A06" w:rsidP="00293EE6">
      <w:pPr>
        <w:pStyle w:val="aff6"/>
        <w:spacing w:line="240" w:lineRule="auto"/>
        <w:rPr>
          <w:sz w:val="24"/>
          <w:szCs w:val="24"/>
        </w:rPr>
      </w:pPr>
      <w:r w:rsidRPr="0066217D">
        <w:rPr>
          <w:sz w:val="24"/>
          <w:szCs w:val="24"/>
        </w:rPr>
        <w:t xml:space="preserve">Учебный предмет </w:t>
      </w:r>
      <w:r w:rsidRPr="0066217D">
        <w:rPr>
          <w:b/>
          <w:sz w:val="24"/>
          <w:szCs w:val="24"/>
        </w:rPr>
        <w:t xml:space="preserve">«Русский язык» </w:t>
      </w:r>
      <w:r w:rsidRPr="0066217D">
        <w:rPr>
          <w:sz w:val="24"/>
          <w:szCs w:val="24"/>
        </w:rP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076A06" w:rsidRPr="0066217D" w:rsidRDefault="00076A06" w:rsidP="00293EE6">
      <w:pPr>
        <w:pStyle w:val="aff6"/>
        <w:spacing w:line="240" w:lineRule="auto"/>
        <w:rPr>
          <w:b/>
          <w:sz w:val="24"/>
          <w:szCs w:val="24"/>
        </w:rPr>
      </w:pPr>
      <w:r w:rsidRPr="0066217D">
        <w:rPr>
          <w:b/>
          <w:sz w:val="24"/>
          <w:szCs w:val="24"/>
        </w:rPr>
        <w:t>«Литературное чтение».</w:t>
      </w:r>
    </w:p>
    <w:p w:rsidR="00076A06" w:rsidRPr="0066217D" w:rsidRDefault="00076A06" w:rsidP="00293EE6">
      <w:pPr>
        <w:pStyle w:val="aff6"/>
        <w:spacing w:line="240" w:lineRule="auto"/>
        <w:rPr>
          <w:sz w:val="24"/>
          <w:szCs w:val="24"/>
        </w:rPr>
      </w:pPr>
      <w:r w:rsidRPr="0066217D">
        <w:rPr>
          <w:sz w:val="24"/>
          <w:szCs w:val="24"/>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076A06" w:rsidRPr="0066217D" w:rsidRDefault="00076A06" w:rsidP="00293EE6">
      <w:pPr>
        <w:pStyle w:val="aff6"/>
        <w:spacing w:line="240" w:lineRule="auto"/>
        <w:rPr>
          <w:sz w:val="24"/>
          <w:szCs w:val="24"/>
        </w:rPr>
      </w:pPr>
      <w:r w:rsidRPr="0066217D">
        <w:rPr>
          <w:sz w:val="24"/>
          <w:szCs w:val="24"/>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 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076A06" w:rsidRPr="0066217D" w:rsidRDefault="00076A06" w:rsidP="00293EE6">
      <w:pPr>
        <w:pStyle w:val="aff6"/>
        <w:spacing w:line="240" w:lineRule="auto"/>
        <w:rPr>
          <w:sz w:val="24"/>
          <w:szCs w:val="24"/>
        </w:rPr>
      </w:pPr>
      <w:r w:rsidRPr="0066217D">
        <w:rPr>
          <w:sz w:val="24"/>
          <w:szCs w:val="24"/>
        </w:rPr>
        <w:t>Учебный предмет «Литературное чтение» обеспечивает формирование следующих универсальных учебных действий:</w:t>
      </w:r>
    </w:p>
    <w:p w:rsidR="00076A06" w:rsidRPr="0066217D" w:rsidRDefault="00076A06" w:rsidP="00293EE6">
      <w:pPr>
        <w:pStyle w:val="aff6"/>
        <w:spacing w:line="240" w:lineRule="auto"/>
        <w:rPr>
          <w:sz w:val="24"/>
          <w:szCs w:val="24"/>
        </w:rPr>
      </w:pPr>
      <w:r w:rsidRPr="0066217D">
        <w:rPr>
          <w:sz w:val="24"/>
          <w:szCs w:val="24"/>
        </w:rPr>
        <w:t>• смыслообразования через прослеживание судьбы героя и ориентацию обучающегося в системе личностных смыслов;</w:t>
      </w:r>
    </w:p>
    <w:p w:rsidR="00076A06" w:rsidRPr="0066217D" w:rsidRDefault="00076A06" w:rsidP="00293EE6">
      <w:pPr>
        <w:pStyle w:val="aff6"/>
        <w:spacing w:line="240" w:lineRule="auto"/>
        <w:rPr>
          <w:sz w:val="24"/>
          <w:szCs w:val="24"/>
        </w:rPr>
      </w:pPr>
      <w:r w:rsidRPr="0066217D">
        <w:rPr>
          <w:sz w:val="24"/>
          <w:szCs w:val="24"/>
        </w:rPr>
        <w:t>• 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076A06" w:rsidRPr="0066217D" w:rsidRDefault="00076A06" w:rsidP="00293EE6">
      <w:pPr>
        <w:pStyle w:val="aff6"/>
        <w:spacing w:line="240" w:lineRule="auto"/>
        <w:rPr>
          <w:sz w:val="24"/>
          <w:szCs w:val="24"/>
        </w:rPr>
      </w:pPr>
      <w:r w:rsidRPr="0066217D">
        <w:rPr>
          <w:sz w:val="24"/>
          <w:szCs w:val="24"/>
        </w:rPr>
        <w:t>•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076A06" w:rsidRPr="0066217D" w:rsidRDefault="00076A06" w:rsidP="00293EE6">
      <w:pPr>
        <w:pStyle w:val="aff6"/>
        <w:spacing w:line="240" w:lineRule="auto"/>
        <w:rPr>
          <w:sz w:val="24"/>
          <w:szCs w:val="24"/>
        </w:rPr>
      </w:pPr>
      <w:r w:rsidRPr="0066217D">
        <w:rPr>
          <w:sz w:val="24"/>
          <w:szCs w:val="24"/>
        </w:rPr>
        <w:t>• эстетических ценностей и на их основе эстетических критериев;</w:t>
      </w:r>
    </w:p>
    <w:p w:rsidR="00076A06" w:rsidRPr="0066217D" w:rsidRDefault="00076A06" w:rsidP="00293EE6">
      <w:pPr>
        <w:pStyle w:val="aff6"/>
        <w:spacing w:line="240" w:lineRule="auto"/>
        <w:rPr>
          <w:sz w:val="24"/>
          <w:szCs w:val="24"/>
        </w:rPr>
      </w:pPr>
      <w:r w:rsidRPr="0066217D">
        <w:rPr>
          <w:sz w:val="24"/>
          <w:szCs w:val="24"/>
        </w:rPr>
        <w:t>• нравственно-этического оценивания через выявление морального содержания и нравственного значения действий персонажей;</w:t>
      </w:r>
    </w:p>
    <w:p w:rsidR="00076A06" w:rsidRPr="0066217D" w:rsidRDefault="00076A06" w:rsidP="00293EE6">
      <w:pPr>
        <w:pStyle w:val="aff6"/>
        <w:spacing w:line="240" w:lineRule="auto"/>
        <w:rPr>
          <w:sz w:val="24"/>
          <w:szCs w:val="24"/>
        </w:rPr>
      </w:pPr>
      <w:r w:rsidRPr="0066217D">
        <w:rPr>
          <w:sz w:val="24"/>
          <w:szCs w:val="24"/>
        </w:rPr>
        <w:lastRenderedPageBreak/>
        <w:t>• 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076A06" w:rsidRPr="0066217D" w:rsidRDefault="00076A06" w:rsidP="00293EE6">
      <w:pPr>
        <w:pStyle w:val="aff6"/>
        <w:spacing w:line="240" w:lineRule="auto"/>
        <w:rPr>
          <w:sz w:val="24"/>
          <w:szCs w:val="24"/>
        </w:rPr>
      </w:pPr>
      <w:r w:rsidRPr="0066217D">
        <w:rPr>
          <w:sz w:val="24"/>
          <w:szCs w:val="24"/>
        </w:rPr>
        <w:t>• умения понимать контекстную речь на основе воссоздания картины событий и поступков персонажей;</w:t>
      </w:r>
    </w:p>
    <w:p w:rsidR="00076A06" w:rsidRPr="0066217D" w:rsidRDefault="00076A06" w:rsidP="00293EE6">
      <w:pPr>
        <w:pStyle w:val="aff6"/>
        <w:spacing w:line="240" w:lineRule="auto"/>
        <w:rPr>
          <w:sz w:val="24"/>
          <w:szCs w:val="24"/>
        </w:rPr>
      </w:pPr>
      <w:r w:rsidRPr="0066217D">
        <w:rPr>
          <w:sz w:val="24"/>
          <w:szCs w:val="24"/>
        </w:rPr>
        <w:t>•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076A06" w:rsidRPr="0066217D" w:rsidRDefault="00076A06" w:rsidP="00293EE6">
      <w:pPr>
        <w:pStyle w:val="aff6"/>
        <w:spacing w:line="240" w:lineRule="auto"/>
        <w:rPr>
          <w:sz w:val="24"/>
          <w:szCs w:val="24"/>
        </w:rPr>
      </w:pPr>
      <w:r w:rsidRPr="0066217D">
        <w:rPr>
          <w:sz w:val="24"/>
          <w:szCs w:val="24"/>
        </w:rPr>
        <w:t>• умения устанавливать логическую причинно-следственную последовательность событий и действий героев произведения;</w:t>
      </w:r>
    </w:p>
    <w:p w:rsidR="00076A06" w:rsidRPr="0066217D" w:rsidRDefault="00076A06" w:rsidP="00293EE6">
      <w:pPr>
        <w:pStyle w:val="aff6"/>
        <w:spacing w:line="240" w:lineRule="auto"/>
        <w:rPr>
          <w:sz w:val="24"/>
          <w:szCs w:val="24"/>
        </w:rPr>
      </w:pPr>
      <w:r w:rsidRPr="0066217D">
        <w:rPr>
          <w:sz w:val="24"/>
          <w:szCs w:val="24"/>
        </w:rPr>
        <w:t>• умения строить план с выделением существенной и дополнительной информации.</w:t>
      </w:r>
    </w:p>
    <w:p w:rsidR="00076A06" w:rsidRPr="0066217D" w:rsidRDefault="00076A06" w:rsidP="00293EE6">
      <w:pPr>
        <w:pStyle w:val="aff6"/>
        <w:spacing w:line="240" w:lineRule="auto"/>
        <w:rPr>
          <w:sz w:val="24"/>
          <w:szCs w:val="24"/>
        </w:rPr>
      </w:pPr>
      <w:r w:rsidRPr="0066217D">
        <w:rPr>
          <w:b/>
          <w:sz w:val="24"/>
          <w:szCs w:val="24"/>
        </w:rPr>
        <w:t>«Иностранный язык»</w:t>
      </w:r>
      <w:r w:rsidRPr="0066217D">
        <w:rPr>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076A06" w:rsidRPr="0066217D" w:rsidRDefault="00076A06" w:rsidP="00293EE6">
      <w:pPr>
        <w:pStyle w:val="aff6"/>
        <w:spacing w:line="240" w:lineRule="auto"/>
        <w:rPr>
          <w:sz w:val="24"/>
          <w:szCs w:val="24"/>
        </w:rPr>
      </w:pPr>
      <w:r w:rsidRPr="0066217D">
        <w:rPr>
          <w:sz w:val="24"/>
          <w:szCs w:val="24"/>
        </w:rPr>
        <w:t>• общему речевому развитию обучающегося на основе формирования обобщённых лингвистических структур грамматики и синтаксиса;</w:t>
      </w:r>
    </w:p>
    <w:p w:rsidR="00076A06" w:rsidRPr="0066217D" w:rsidRDefault="00076A06" w:rsidP="00293EE6">
      <w:pPr>
        <w:pStyle w:val="aff6"/>
        <w:spacing w:line="240" w:lineRule="auto"/>
        <w:rPr>
          <w:sz w:val="24"/>
          <w:szCs w:val="24"/>
        </w:rPr>
      </w:pPr>
      <w:r w:rsidRPr="0066217D">
        <w:rPr>
          <w:sz w:val="24"/>
          <w:szCs w:val="24"/>
        </w:rPr>
        <w:t>• развитию произвольности и осознанности монологической и диалогической речи;</w:t>
      </w:r>
    </w:p>
    <w:p w:rsidR="00076A06" w:rsidRPr="0066217D" w:rsidRDefault="00076A06" w:rsidP="00293EE6">
      <w:pPr>
        <w:pStyle w:val="aff6"/>
        <w:spacing w:line="240" w:lineRule="auto"/>
        <w:rPr>
          <w:sz w:val="24"/>
          <w:szCs w:val="24"/>
        </w:rPr>
      </w:pPr>
      <w:r w:rsidRPr="0066217D">
        <w:rPr>
          <w:sz w:val="24"/>
          <w:szCs w:val="24"/>
        </w:rPr>
        <w:t>• развитию письменной речи;</w:t>
      </w:r>
    </w:p>
    <w:p w:rsidR="00076A06" w:rsidRPr="0066217D" w:rsidRDefault="00076A06" w:rsidP="00293EE6">
      <w:pPr>
        <w:pStyle w:val="aff6"/>
        <w:spacing w:line="240" w:lineRule="auto"/>
        <w:rPr>
          <w:sz w:val="24"/>
          <w:szCs w:val="24"/>
        </w:rPr>
      </w:pPr>
      <w:r w:rsidRPr="0066217D">
        <w:rPr>
          <w:sz w:val="24"/>
          <w:szCs w:val="24"/>
        </w:rPr>
        <w:t>• 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076A06" w:rsidRPr="0066217D" w:rsidRDefault="00076A06" w:rsidP="00293EE6">
      <w:pPr>
        <w:pStyle w:val="aff6"/>
        <w:spacing w:line="240" w:lineRule="auto"/>
        <w:rPr>
          <w:sz w:val="24"/>
          <w:szCs w:val="24"/>
        </w:rPr>
      </w:pPr>
      <w:r w:rsidRPr="0066217D">
        <w:rPr>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076A06" w:rsidRPr="0066217D" w:rsidRDefault="00076A06" w:rsidP="00293EE6">
      <w:pPr>
        <w:pStyle w:val="aff6"/>
        <w:spacing w:line="240" w:lineRule="auto"/>
        <w:rPr>
          <w:sz w:val="24"/>
          <w:szCs w:val="24"/>
        </w:rPr>
      </w:pPr>
      <w:r w:rsidRPr="0066217D">
        <w:rPr>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076A06" w:rsidRPr="0066217D" w:rsidRDefault="00076A06" w:rsidP="00293EE6">
      <w:pPr>
        <w:pStyle w:val="aff6"/>
        <w:spacing w:line="240" w:lineRule="auto"/>
        <w:rPr>
          <w:sz w:val="24"/>
          <w:szCs w:val="24"/>
        </w:rPr>
      </w:pPr>
      <w:r w:rsidRPr="0066217D">
        <w:rPr>
          <w:b/>
          <w:sz w:val="24"/>
          <w:szCs w:val="24"/>
        </w:rPr>
        <w:t>«Математика и информатика».</w:t>
      </w:r>
      <w:r w:rsidRPr="0066217D">
        <w:rPr>
          <w:sz w:val="24"/>
          <w:szCs w:val="24"/>
        </w:rPr>
        <w:t xml:space="preserve">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076A06" w:rsidRPr="0066217D" w:rsidRDefault="00076A06" w:rsidP="00293EE6">
      <w:pPr>
        <w:pStyle w:val="aff6"/>
        <w:spacing w:line="240" w:lineRule="auto"/>
        <w:rPr>
          <w:sz w:val="24"/>
          <w:szCs w:val="24"/>
        </w:rPr>
      </w:pPr>
      <w:r w:rsidRPr="0066217D">
        <w:rPr>
          <w:sz w:val="24"/>
          <w:szCs w:val="24"/>
        </w:rP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076A06" w:rsidRPr="0066217D" w:rsidRDefault="00076A06" w:rsidP="00293EE6">
      <w:pPr>
        <w:pStyle w:val="aff6"/>
        <w:spacing w:line="240" w:lineRule="auto"/>
        <w:rPr>
          <w:sz w:val="24"/>
          <w:szCs w:val="24"/>
        </w:rPr>
      </w:pPr>
      <w:r w:rsidRPr="0066217D">
        <w:rPr>
          <w:b/>
          <w:sz w:val="24"/>
          <w:szCs w:val="24"/>
        </w:rPr>
        <w:t xml:space="preserve">«Окружающий мир». </w:t>
      </w:r>
      <w:r w:rsidRPr="0066217D">
        <w:rPr>
          <w:sz w:val="24"/>
          <w:szCs w:val="24"/>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076A06" w:rsidRPr="0066217D" w:rsidRDefault="00076A06" w:rsidP="00293EE6">
      <w:pPr>
        <w:pStyle w:val="aff6"/>
        <w:spacing w:line="240" w:lineRule="auto"/>
        <w:rPr>
          <w:sz w:val="24"/>
          <w:szCs w:val="24"/>
        </w:rPr>
      </w:pPr>
      <w:r w:rsidRPr="0066217D">
        <w:rPr>
          <w:sz w:val="24"/>
          <w:szCs w:val="24"/>
        </w:rPr>
        <w:lastRenderedPageBreak/>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076A06" w:rsidRPr="0066217D" w:rsidRDefault="00076A06" w:rsidP="00293EE6">
      <w:pPr>
        <w:pStyle w:val="aff6"/>
        <w:spacing w:line="240" w:lineRule="auto"/>
        <w:rPr>
          <w:sz w:val="24"/>
          <w:szCs w:val="24"/>
        </w:rPr>
      </w:pPr>
      <w:r w:rsidRPr="0066217D">
        <w:rPr>
          <w:sz w:val="24"/>
          <w:szCs w:val="24"/>
        </w:rPr>
        <w:t>• 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076A06" w:rsidRPr="0066217D" w:rsidRDefault="00076A06" w:rsidP="00293EE6">
      <w:pPr>
        <w:pStyle w:val="aff6"/>
        <w:spacing w:line="240" w:lineRule="auto"/>
        <w:rPr>
          <w:sz w:val="24"/>
          <w:szCs w:val="24"/>
        </w:rPr>
      </w:pPr>
      <w:r w:rsidRPr="0066217D">
        <w:rPr>
          <w:sz w:val="24"/>
          <w:szCs w:val="24"/>
        </w:rPr>
        <w:t>•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076A06" w:rsidRPr="0066217D" w:rsidRDefault="00076A06" w:rsidP="00293EE6">
      <w:pPr>
        <w:pStyle w:val="aff6"/>
        <w:spacing w:line="240" w:lineRule="auto"/>
        <w:rPr>
          <w:sz w:val="24"/>
          <w:szCs w:val="24"/>
        </w:rPr>
      </w:pPr>
      <w:r w:rsidRPr="0066217D">
        <w:rPr>
          <w:sz w:val="24"/>
          <w:szCs w:val="24"/>
        </w:rPr>
        <w:t>• 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076A06" w:rsidRPr="0066217D" w:rsidRDefault="00076A06" w:rsidP="00293EE6">
      <w:pPr>
        <w:pStyle w:val="aff6"/>
        <w:spacing w:line="240" w:lineRule="auto"/>
        <w:rPr>
          <w:sz w:val="24"/>
          <w:szCs w:val="24"/>
        </w:rPr>
      </w:pPr>
      <w:r w:rsidRPr="0066217D">
        <w:rPr>
          <w:sz w:val="24"/>
          <w:szCs w:val="24"/>
        </w:rPr>
        <w:t>• развитие морально-этического сознания — норм и правил взаимоотношений человека с другими людьми, социальными группами и сообществами.</w:t>
      </w:r>
    </w:p>
    <w:p w:rsidR="00076A06" w:rsidRPr="0066217D" w:rsidRDefault="00076A06" w:rsidP="00293EE6">
      <w:pPr>
        <w:pStyle w:val="aff6"/>
        <w:spacing w:line="240" w:lineRule="auto"/>
        <w:rPr>
          <w:sz w:val="24"/>
          <w:szCs w:val="24"/>
        </w:rPr>
      </w:pPr>
      <w:r w:rsidRPr="0066217D">
        <w:rPr>
          <w:sz w:val="24"/>
          <w:szCs w:val="24"/>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076A06" w:rsidRPr="0066217D" w:rsidRDefault="00076A06" w:rsidP="00293EE6">
      <w:pPr>
        <w:pStyle w:val="aff6"/>
        <w:spacing w:line="240" w:lineRule="auto"/>
        <w:rPr>
          <w:sz w:val="24"/>
          <w:szCs w:val="24"/>
        </w:rPr>
      </w:pPr>
      <w:r w:rsidRPr="0066217D">
        <w:rPr>
          <w:sz w:val="24"/>
          <w:szCs w:val="24"/>
        </w:rPr>
        <w:t>Изучение данного предмета способствует формированию общепознавательных универсальных учебных действий:</w:t>
      </w:r>
    </w:p>
    <w:p w:rsidR="00076A06" w:rsidRPr="0066217D" w:rsidRDefault="00076A06" w:rsidP="00293EE6">
      <w:pPr>
        <w:pStyle w:val="aff6"/>
        <w:spacing w:line="240" w:lineRule="auto"/>
        <w:rPr>
          <w:sz w:val="24"/>
          <w:szCs w:val="24"/>
        </w:rPr>
      </w:pPr>
      <w:r w:rsidRPr="0066217D">
        <w:rPr>
          <w:sz w:val="24"/>
          <w:szCs w:val="24"/>
        </w:rPr>
        <w:t>• овладению начальными формами исследовательской деятельности, включая умение поиска и работы с информацией;</w:t>
      </w:r>
    </w:p>
    <w:p w:rsidR="00076A06" w:rsidRPr="0066217D" w:rsidRDefault="00076A06" w:rsidP="00293EE6">
      <w:pPr>
        <w:pStyle w:val="aff6"/>
        <w:spacing w:line="240" w:lineRule="auto"/>
        <w:rPr>
          <w:sz w:val="24"/>
          <w:szCs w:val="24"/>
        </w:rPr>
      </w:pPr>
      <w:r w:rsidRPr="0066217D">
        <w:rPr>
          <w:sz w:val="24"/>
          <w:szCs w:val="24"/>
        </w:rPr>
        <w:t>• 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076A06" w:rsidRPr="0066217D" w:rsidRDefault="00076A06" w:rsidP="00293EE6">
      <w:pPr>
        <w:pStyle w:val="aff6"/>
        <w:spacing w:line="240" w:lineRule="auto"/>
        <w:rPr>
          <w:sz w:val="24"/>
          <w:szCs w:val="24"/>
        </w:rPr>
      </w:pPr>
      <w:r w:rsidRPr="0066217D">
        <w:rPr>
          <w:sz w:val="24"/>
          <w:szCs w:val="24"/>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076A06" w:rsidRPr="0066217D" w:rsidRDefault="00076A06" w:rsidP="00293EE6">
      <w:pPr>
        <w:pStyle w:val="aff6"/>
        <w:spacing w:line="240" w:lineRule="auto"/>
        <w:rPr>
          <w:sz w:val="24"/>
          <w:szCs w:val="24"/>
        </w:rPr>
      </w:pPr>
      <w:r w:rsidRPr="0066217D">
        <w:rPr>
          <w:b/>
          <w:sz w:val="24"/>
          <w:szCs w:val="24"/>
        </w:rPr>
        <w:t>«Изобразительное искусство».</w:t>
      </w:r>
      <w:r w:rsidRPr="0066217D">
        <w:rPr>
          <w:sz w:val="24"/>
          <w:szCs w:val="24"/>
        </w:rPr>
        <w:t xml:space="preserve"> Развивающий потенциал этого предмета связан с формированием личностных, познавательных, регулятивных действий.</w:t>
      </w:r>
    </w:p>
    <w:p w:rsidR="00076A06" w:rsidRPr="0066217D" w:rsidRDefault="00076A06" w:rsidP="00293EE6">
      <w:pPr>
        <w:pStyle w:val="aff6"/>
        <w:spacing w:line="240" w:lineRule="auto"/>
        <w:rPr>
          <w:sz w:val="24"/>
          <w:szCs w:val="24"/>
        </w:rPr>
      </w:pPr>
      <w:r w:rsidRPr="0066217D">
        <w:rPr>
          <w:sz w:val="24"/>
          <w:szCs w:val="24"/>
        </w:rPr>
        <w:t>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076A06" w:rsidRPr="0066217D" w:rsidRDefault="00076A06" w:rsidP="00293EE6">
      <w:pPr>
        <w:pStyle w:val="aff6"/>
        <w:spacing w:line="240" w:lineRule="auto"/>
        <w:rPr>
          <w:sz w:val="24"/>
          <w:szCs w:val="24"/>
        </w:rPr>
      </w:pPr>
      <w:r w:rsidRPr="0066217D">
        <w:rPr>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076A06" w:rsidRPr="0066217D" w:rsidRDefault="00076A06" w:rsidP="00293EE6">
      <w:pPr>
        <w:pStyle w:val="aff6"/>
        <w:spacing w:line="240" w:lineRule="auto"/>
        <w:rPr>
          <w:sz w:val="24"/>
          <w:szCs w:val="24"/>
        </w:rPr>
      </w:pPr>
      <w:r w:rsidRPr="0066217D">
        <w:rPr>
          <w:b/>
          <w:sz w:val="24"/>
          <w:szCs w:val="24"/>
        </w:rPr>
        <w:t xml:space="preserve">«Музыка». </w:t>
      </w:r>
      <w:r w:rsidRPr="0066217D">
        <w:rPr>
          <w:sz w:val="24"/>
          <w:szCs w:val="24"/>
        </w:rPr>
        <w:t xml:space="preserve">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w:t>
      </w:r>
      <w:r w:rsidRPr="0066217D">
        <w:rPr>
          <w:sz w:val="24"/>
          <w:szCs w:val="24"/>
        </w:rPr>
        <w:lastRenderedPageBreak/>
        <w:t>в сфере личностных действий будут сформированы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076A06" w:rsidRPr="0066217D" w:rsidRDefault="00076A06" w:rsidP="00293EE6">
      <w:pPr>
        <w:pStyle w:val="aff6"/>
        <w:spacing w:line="240" w:lineRule="auto"/>
        <w:rPr>
          <w:sz w:val="24"/>
          <w:szCs w:val="24"/>
        </w:rPr>
      </w:pPr>
      <w:r w:rsidRPr="0066217D">
        <w:rPr>
          <w:sz w:val="24"/>
          <w:szCs w:val="24"/>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с помощью творческого самовыражения.</w:t>
      </w:r>
    </w:p>
    <w:p w:rsidR="00076A06" w:rsidRPr="0066217D" w:rsidRDefault="00076A06" w:rsidP="00293EE6">
      <w:pPr>
        <w:pStyle w:val="aff6"/>
        <w:spacing w:line="240" w:lineRule="auto"/>
        <w:rPr>
          <w:sz w:val="24"/>
          <w:szCs w:val="24"/>
        </w:rPr>
      </w:pPr>
      <w:r w:rsidRPr="0066217D">
        <w:rPr>
          <w:sz w:val="24"/>
          <w:szCs w:val="24"/>
        </w:rPr>
        <w:t>В области развития общепознавательных действий изучение музыки будет способствовать формированию замещения и моделирования.</w:t>
      </w:r>
    </w:p>
    <w:p w:rsidR="00076A06" w:rsidRPr="0066217D" w:rsidRDefault="00076A06" w:rsidP="00293EE6">
      <w:pPr>
        <w:pStyle w:val="aff6"/>
        <w:spacing w:line="240" w:lineRule="auto"/>
        <w:rPr>
          <w:sz w:val="24"/>
          <w:szCs w:val="24"/>
        </w:rPr>
      </w:pPr>
      <w:r w:rsidRPr="0066217D">
        <w:rPr>
          <w:b/>
          <w:sz w:val="24"/>
          <w:szCs w:val="24"/>
        </w:rPr>
        <w:t>«Технология».</w:t>
      </w:r>
      <w:r w:rsidRPr="0066217D">
        <w:rPr>
          <w:sz w:val="24"/>
          <w:szCs w:val="24"/>
        </w:rPr>
        <w:t>Специфика этого предмета и его значимость для формирования универсальных учебных действий обусловлены:</w:t>
      </w:r>
    </w:p>
    <w:p w:rsidR="00076A06" w:rsidRPr="0066217D" w:rsidRDefault="00076A06" w:rsidP="00293EE6">
      <w:pPr>
        <w:pStyle w:val="aff6"/>
        <w:spacing w:line="240" w:lineRule="auto"/>
        <w:rPr>
          <w:sz w:val="24"/>
          <w:szCs w:val="24"/>
        </w:rPr>
      </w:pPr>
      <w:r w:rsidRPr="0066217D">
        <w:rPr>
          <w:sz w:val="24"/>
          <w:szCs w:val="24"/>
        </w:rPr>
        <w:t>• ключевой ролью предметно-преобразовательной деятельности как основы формирования системы универсальных учебных действий;</w:t>
      </w:r>
    </w:p>
    <w:p w:rsidR="00076A06" w:rsidRPr="0066217D" w:rsidRDefault="00076A06" w:rsidP="00293EE6">
      <w:pPr>
        <w:pStyle w:val="aff6"/>
        <w:spacing w:line="240" w:lineRule="auto"/>
        <w:rPr>
          <w:sz w:val="24"/>
          <w:szCs w:val="24"/>
        </w:rPr>
      </w:pPr>
      <w:r w:rsidRPr="0066217D">
        <w:rPr>
          <w:sz w:val="24"/>
          <w:szCs w:val="24"/>
        </w:rPr>
        <w:t>•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076A06" w:rsidRPr="0066217D" w:rsidRDefault="00076A06" w:rsidP="00293EE6">
      <w:pPr>
        <w:pStyle w:val="aff6"/>
        <w:spacing w:line="240" w:lineRule="auto"/>
        <w:rPr>
          <w:sz w:val="24"/>
          <w:szCs w:val="24"/>
        </w:rPr>
      </w:pPr>
      <w:r w:rsidRPr="0066217D">
        <w:rPr>
          <w:sz w:val="24"/>
          <w:szCs w:val="24"/>
        </w:rPr>
        <w:t>•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076A06" w:rsidRPr="0066217D" w:rsidRDefault="00076A06" w:rsidP="00293EE6">
      <w:pPr>
        <w:pStyle w:val="aff6"/>
        <w:spacing w:line="240" w:lineRule="auto"/>
        <w:rPr>
          <w:sz w:val="24"/>
          <w:szCs w:val="24"/>
        </w:rPr>
      </w:pPr>
      <w:r w:rsidRPr="0066217D">
        <w:rPr>
          <w:sz w:val="24"/>
          <w:szCs w:val="24"/>
        </w:rPr>
        <w:t>• широким использованием форм группового сотрудничества и проектных форм работы для реализации учебных целей курса;</w:t>
      </w:r>
    </w:p>
    <w:p w:rsidR="00076A06" w:rsidRPr="0066217D" w:rsidRDefault="00076A06" w:rsidP="00293EE6">
      <w:pPr>
        <w:pStyle w:val="aff6"/>
        <w:spacing w:line="240" w:lineRule="auto"/>
        <w:rPr>
          <w:sz w:val="24"/>
          <w:szCs w:val="24"/>
        </w:rPr>
      </w:pPr>
      <w:r w:rsidRPr="0066217D">
        <w:rPr>
          <w:sz w:val="24"/>
          <w:szCs w:val="24"/>
        </w:rPr>
        <w:t>• формированием первоначальных элементов ИКТ-компетентности обучающихся.</w:t>
      </w:r>
    </w:p>
    <w:p w:rsidR="00076A06" w:rsidRPr="0066217D" w:rsidRDefault="00076A06" w:rsidP="00293EE6">
      <w:pPr>
        <w:pStyle w:val="aff6"/>
        <w:spacing w:line="240" w:lineRule="auto"/>
        <w:rPr>
          <w:sz w:val="24"/>
          <w:szCs w:val="24"/>
        </w:rPr>
      </w:pPr>
      <w:r w:rsidRPr="0066217D">
        <w:rPr>
          <w:sz w:val="24"/>
          <w:szCs w:val="24"/>
        </w:rPr>
        <w:t>Изучение технологии обеспечивает реализацию следующих целей:</w:t>
      </w:r>
    </w:p>
    <w:p w:rsidR="00076A06" w:rsidRPr="0066217D" w:rsidRDefault="00076A06" w:rsidP="00293EE6">
      <w:pPr>
        <w:pStyle w:val="aff6"/>
        <w:spacing w:line="240" w:lineRule="auto"/>
        <w:rPr>
          <w:sz w:val="24"/>
          <w:szCs w:val="24"/>
        </w:rPr>
      </w:pPr>
      <w:r w:rsidRPr="0066217D">
        <w:rPr>
          <w:sz w:val="24"/>
          <w:szCs w:val="24"/>
        </w:rPr>
        <w:t>• формирование картины мира материальной и духовной культуры как продукта творческой предметно-преобразующей деятельности человека;</w:t>
      </w:r>
    </w:p>
    <w:p w:rsidR="00076A06" w:rsidRPr="0066217D" w:rsidRDefault="00076A06" w:rsidP="00293EE6">
      <w:pPr>
        <w:pStyle w:val="aff6"/>
        <w:spacing w:line="240" w:lineRule="auto"/>
        <w:rPr>
          <w:sz w:val="24"/>
          <w:szCs w:val="24"/>
        </w:rPr>
      </w:pPr>
      <w:r w:rsidRPr="0066217D">
        <w:rPr>
          <w:sz w:val="24"/>
          <w:szCs w:val="24"/>
        </w:rPr>
        <w:t>• 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076A06" w:rsidRPr="0066217D" w:rsidRDefault="00076A06" w:rsidP="00293EE6">
      <w:pPr>
        <w:pStyle w:val="aff6"/>
        <w:spacing w:line="240" w:lineRule="auto"/>
        <w:rPr>
          <w:sz w:val="24"/>
          <w:szCs w:val="24"/>
        </w:rPr>
      </w:pPr>
      <w:r w:rsidRPr="0066217D">
        <w:rPr>
          <w:sz w:val="24"/>
          <w:szCs w:val="24"/>
        </w:rPr>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076A06" w:rsidRPr="0066217D" w:rsidRDefault="00076A06" w:rsidP="00293EE6">
      <w:pPr>
        <w:pStyle w:val="aff6"/>
        <w:spacing w:line="240" w:lineRule="auto"/>
        <w:rPr>
          <w:sz w:val="24"/>
          <w:szCs w:val="24"/>
        </w:rPr>
      </w:pPr>
      <w:r w:rsidRPr="0066217D">
        <w:rPr>
          <w:sz w:val="24"/>
          <w:szCs w:val="24"/>
        </w:rPr>
        <w:t>• формирование внутреннего плана на основе поэтапной отработки предметно-преобразующих действий;</w:t>
      </w:r>
    </w:p>
    <w:p w:rsidR="00076A06" w:rsidRPr="0066217D" w:rsidRDefault="00076A06" w:rsidP="00293EE6">
      <w:pPr>
        <w:pStyle w:val="aff6"/>
        <w:spacing w:line="240" w:lineRule="auto"/>
        <w:rPr>
          <w:sz w:val="24"/>
          <w:szCs w:val="24"/>
        </w:rPr>
      </w:pPr>
      <w:r w:rsidRPr="0066217D">
        <w:rPr>
          <w:sz w:val="24"/>
          <w:szCs w:val="24"/>
        </w:rPr>
        <w:t>• развитие планирующей и регулирующей функций речи;</w:t>
      </w:r>
    </w:p>
    <w:p w:rsidR="00076A06" w:rsidRPr="0066217D" w:rsidRDefault="00076A06" w:rsidP="00293EE6">
      <w:pPr>
        <w:pStyle w:val="aff6"/>
        <w:spacing w:line="240" w:lineRule="auto"/>
        <w:rPr>
          <w:sz w:val="24"/>
          <w:szCs w:val="24"/>
        </w:rPr>
      </w:pPr>
      <w:r w:rsidRPr="0066217D">
        <w:rPr>
          <w:sz w:val="24"/>
          <w:szCs w:val="24"/>
        </w:rPr>
        <w:t>• развитие коммуникативной компетентности обучающихся на основе организации совместно-продуктивной деятельности;</w:t>
      </w:r>
    </w:p>
    <w:p w:rsidR="00076A06" w:rsidRPr="0066217D" w:rsidRDefault="00076A06" w:rsidP="00293EE6">
      <w:pPr>
        <w:pStyle w:val="aff6"/>
        <w:spacing w:line="240" w:lineRule="auto"/>
        <w:rPr>
          <w:sz w:val="24"/>
          <w:szCs w:val="24"/>
        </w:rPr>
      </w:pPr>
      <w:r w:rsidRPr="0066217D">
        <w:rPr>
          <w:sz w:val="24"/>
          <w:szCs w:val="24"/>
        </w:rPr>
        <w:t>• развитие эстетических представлений и критериев на основе изобразительной и художественной конструктивной деятельности;</w:t>
      </w:r>
    </w:p>
    <w:p w:rsidR="00076A06" w:rsidRPr="0066217D" w:rsidRDefault="00076A06" w:rsidP="00293EE6">
      <w:pPr>
        <w:pStyle w:val="aff6"/>
        <w:spacing w:line="240" w:lineRule="auto"/>
        <w:rPr>
          <w:sz w:val="24"/>
          <w:szCs w:val="24"/>
        </w:rPr>
      </w:pPr>
      <w:r w:rsidRPr="0066217D">
        <w:rPr>
          <w:sz w:val="24"/>
          <w:szCs w:val="24"/>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076A06" w:rsidRPr="0066217D" w:rsidRDefault="00076A06" w:rsidP="00293EE6">
      <w:pPr>
        <w:pStyle w:val="aff6"/>
        <w:spacing w:line="240" w:lineRule="auto"/>
        <w:rPr>
          <w:sz w:val="24"/>
          <w:szCs w:val="24"/>
        </w:rPr>
      </w:pPr>
      <w:r w:rsidRPr="0066217D">
        <w:rPr>
          <w:sz w:val="24"/>
          <w:szCs w:val="24"/>
        </w:rPr>
        <w:t xml:space="preserve">• 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w:t>
      </w:r>
      <w:r w:rsidRPr="0066217D">
        <w:rPr>
          <w:sz w:val="24"/>
          <w:szCs w:val="24"/>
        </w:rPr>
        <w:lastRenderedPageBreak/>
        <w:t>предварительному профессиональному самоопределению;</w:t>
      </w:r>
    </w:p>
    <w:p w:rsidR="002D3D4E" w:rsidRDefault="00076A06" w:rsidP="00293EE6">
      <w:pPr>
        <w:pStyle w:val="aff6"/>
        <w:spacing w:line="240" w:lineRule="auto"/>
        <w:rPr>
          <w:sz w:val="24"/>
          <w:szCs w:val="24"/>
        </w:rPr>
      </w:pPr>
      <w:r w:rsidRPr="0066217D">
        <w:rPr>
          <w:sz w:val="24"/>
          <w:szCs w:val="24"/>
        </w:rPr>
        <w:t>• 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076A06" w:rsidRPr="002D3D4E" w:rsidRDefault="00076A06" w:rsidP="00293EE6">
      <w:pPr>
        <w:pStyle w:val="aff6"/>
        <w:spacing w:line="240" w:lineRule="auto"/>
        <w:rPr>
          <w:sz w:val="24"/>
          <w:szCs w:val="24"/>
        </w:rPr>
      </w:pPr>
      <w:r w:rsidRPr="00716975">
        <w:rPr>
          <w:b/>
          <w:sz w:val="36"/>
          <w:szCs w:val="36"/>
          <w:vertAlign w:val="subscript"/>
        </w:rPr>
        <w:t xml:space="preserve">«Физическая культура». </w:t>
      </w:r>
      <w:r w:rsidRPr="00716975">
        <w:rPr>
          <w:sz w:val="36"/>
          <w:szCs w:val="36"/>
          <w:vertAlign w:val="subscript"/>
        </w:rPr>
        <w:t>Этот предмет обеспечивает формирование личностных универсальных действий</w:t>
      </w:r>
      <w:r w:rsidRPr="0066217D">
        <w:rPr>
          <w:sz w:val="24"/>
          <w:szCs w:val="24"/>
          <w:vertAlign w:val="subscript"/>
        </w:rPr>
        <w:t>:</w:t>
      </w:r>
    </w:p>
    <w:p w:rsidR="00076A06" w:rsidRPr="0066217D" w:rsidRDefault="00076A06" w:rsidP="00293EE6">
      <w:pPr>
        <w:pStyle w:val="aff6"/>
        <w:spacing w:line="240" w:lineRule="auto"/>
        <w:rPr>
          <w:sz w:val="24"/>
          <w:szCs w:val="24"/>
        </w:rPr>
      </w:pPr>
      <w:r w:rsidRPr="0066217D">
        <w:rPr>
          <w:sz w:val="24"/>
          <w:szCs w:val="24"/>
        </w:rPr>
        <w:t>• основ общекультурной и российской гражданской идентичности как чувства гордости за достижения в мировом и отечественном спорте;</w:t>
      </w:r>
    </w:p>
    <w:p w:rsidR="00076A06" w:rsidRPr="0066217D" w:rsidRDefault="00076A06" w:rsidP="00293EE6">
      <w:pPr>
        <w:pStyle w:val="aff6"/>
        <w:spacing w:line="240" w:lineRule="auto"/>
        <w:rPr>
          <w:sz w:val="24"/>
          <w:szCs w:val="24"/>
        </w:rPr>
      </w:pPr>
      <w:r w:rsidRPr="0066217D">
        <w:rPr>
          <w:sz w:val="24"/>
          <w:szCs w:val="24"/>
        </w:rPr>
        <w:t>• освоение моральных норм помощи тем, кто в ней нуждается, готовности принять на себя ответственность;</w:t>
      </w:r>
    </w:p>
    <w:p w:rsidR="00076A06" w:rsidRPr="0066217D" w:rsidRDefault="00076A06" w:rsidP="00293EE6">
      <w:pPr>
        <w:pStyle w:val="aff6"/>
        <w:spacing w:line="240" w:lineRule="auto"/>
        <w:rPr>
          <w:sz w:val="24"/>
          <w:szCs w:val="24"/>
        </w:rPr>
      </w:pPr>
      <w:r w:rsidRPr="0066217D">
        <w:rPr>
          <w:sz w:val="24"/>
          <w:szCs w:val="24"/>
        </w:rPr>
        <w:t>•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076A06" w:rsidRPr="0066217D" w:rsidRDefault="00076A06" w:rsidP="00293EE6">
      <w:pPr>
        <w:pStyle w:val="aff6"/>
        <w:spacing w:line="240" w:lineRule="auto"/>
        <w:rPr>
          <w:sz w:val="24"/>
          <w:szCs w:val="24"/>
        </w:rPr>
      </w:pPr>
      <w:r w:rsidRPr="0066217D">
        <w:rPr>
          <w:sz w:val="24"/>
          <w:szCs w:val="24"/>
        </w:rPr>
        <w:t>• освоение правил здорового и безопасного образа жизни.</w:t>
      </w:r>
    </w:p>
    <w:p w:rsidR="00076A06" w:rsidRPr="0066217D" w:rsidRDefault="00076A06" w:rsidP="00293EE6">
      <w:pPr>
        <w:pStyle w:val="aff6"/>
        <w:spacing w:line="240" w:lineRule="auto"/>
        <w:rPr>
          <w:sz w:val="24"/>
          <w:szCs w:val="24"/>
        </w:rPr>
      </w:pPr>
      <w:r w:rsidRPr="0066217D">
        <w:rPr>
          <w:sz w:val="24"/>
          <w:szCs w:val="24"/>
        </w:rPr>
        <w:t>«Физическая культура» как учебный предмет способствует:</w:t>
      </w:r>
    </w:p>
    <w:p w:rsidR="00076A06" w:rsidRPr="0066217D" w:rsidRDefault="00076A06" w:rsidP="00293EE6">
      <w:pPr>
        <w:pStyle w:val="aff6"/>
        <w:spacing w:line="240" w:lineRule="auto"/>
        <w:rPr>
          <w:sz w:val="24"/>
          <w:szCs w:val="24"/>
        </w:rPr>
      </w:pPr>
      <w:r w:rsidRPr="0066217D">
        <w:rPr>
          <w:sz w:val="24"/>
          <w:szCs w:val="24"/>
        </w:rPr>
        <w:t>• в области регулятивных действий развитию умений планировать, регулировать, контролировать и оценивать свои действия;</w:t>
      </w:r>
    </w:p>
    <w:p w:rsidR="00076A06" w:rsidRPr="0066217D" w:rsidRDefault="00076A06" w:rsidP="00293EE6">
      <w:pPr>
        <w:pStyle w:val="aff6"/>
        <w:spacing w:line="240" w:lineRule="auto"/>
        <w:rPr>
          <w:sz w:val="24"/>
          <w:szCs w:val="24"/>
        </w:rPr>
      </w:pPr>
      <w:r w:rsidRPr="0066217D">
        <w:rPr>
          <w:sz w:val="24"/>
          <w:szCs w:val="24"/>
        </w:rPr>
        <w:t>•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D34222" w:rsidRPr="0066217D" w:rsidRDefault="00D34222" w:rsidP="00293EE6">
      <w:pPr>
        <w:ind w:firstLine="709"/>
        <w:jc w:val="both"/>
      </w:pPr>
      <w:r w:rsidRPr="0066217D">
        <w:t>Каждый из предметов УМК «</w:t>
      </w:r>
      <w:r w:rsidR="004A42C2" w:rsidRPr="0066217D">
        <w:t>Школа России</w:t>
      </w:r>
      <w:r w:rsidRPr="0066217D">
        <w:t>»,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D34222" w:rsidRPr="0066217D" w:rsidRDefault="00D34222" w:rsidP="00293EE6">
      <w:pPr>
        <w:numPr>
          <w:ilvl w:val="0"/>
          <w:numId w:val="28"/>
        </w:numPr>
        <w:ind w:left="0" w:firstLine="709"/>
        <w:jc w:val="both"/>
      </w:pPr>
      <w:r w:rsidRPr="0066217D">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D34222" w:rsidRPr="0066217D" w:rsidRDefault="00D34222" w:rsidP="00293EE6">
      <w:pPr>
        <w:numPr>
          <w:ilvl w:val="0"/>
          <w:numId w:val="28"/>
        </w:numPr>
        <w:ind w:left="0" w:firstLine="709"/>
        <w:jc w:val="both"/>
      </w:pPr>
      <w:r w:rsidRPr="0066217D">
        <w:t>Умения использовать знаковые системы и символы для моделирования объектов и отношений между ними;</w:t>
      </w:r>
    </w:p>
    <w:p w:rsidR="00D34222" w:rsidRPr="0066217D" w:rsidRDefault="00D34222" w:rsidP="00293EE6">
      <w:pPr>
        <w:numPr>
          <w:ilvl w:val="0"/>
          <w:numId w:val="28"/>
        </w:numPr>
        <w:ind w:left="0" w:firstLine="709"/>
        <w:jc w:val="both"/>
      </w:pPr>
      <w:r w:rsidRPr="0066217D">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D34222" w:rsidRPr="0066217D" w:rsidRDefault="00D34222" w:rsidP="00293EE6">
      <w:pPr>
        <w:ind w:firstLine="709"/>
        <w:jc w:val="center"/>
        <w:rPr>
          <w:b/>
        </w:rPr>
      </w:pPr>
      <w:r w:rsidRPr="0066217D">
        <w:rPr>
          <w:b/>
        </w:rPr>
        <w:t>Преемственность формирования универс</w:t>
      </w:r>
      <w:r w:rsidR="00076A06" w:rsidRPr="0066217D">
        <w:rPr>
          <w:b/>
        </w:rPr>
        <w:t>альных учебных действий по уров</w:t>
      </w:r>
      <w:r w:rsidRPr="0066217D">
        <w:rPr>
          <w:b/>
        </w:rPr>
        <w:t>ням общего образования.</w:t>
      </w:r>
    </w:p>
    <w:p w:rsidR="00D34222" w:rsidRPr="0066217D" w:rsidRDefault="00D34222" w:rsidP="00293EE6">
      <w:pPr>
        <w:shd w:val="clear" w:color="auto" w:fill="FFFFFF"/>
        <w:ind w:firstLine="709"/>
        <w:contextualSpacing/>
        <w:jc w:val="both"/>
        <w:rPr>
          <w:color w:val="000000"/>
          <w:w w:val="101"/>
        </w:rPr>
      </w:pPr>
      <w:r w:rsidRPr="0066217D">
        <w:rPr>
          <w:color w:val="000000"/>
          <w:w w:val="101"/>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w:t>
      </w:r>
      <w:r w:rsidR="00076A06" w:rsidRPr="0066217D">
        <w:rPr>
          <w:color w:val="000000"/>
          <w:w w:val="101"/>
        </w:rPr>
        <w:t xml:space="preserve">у полному образованию. На каждом уровне </w:t>
      </w:r>
      <w:r w:rsidRPr="0066217D">
        <w:rPr>
          <w:color w:val="000000"/>
          <w:w w:val="101"/>
        </w:rPr>
        <w:t xml:space="preserve">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D34222" w:rsidRPr="0066217D" w:rsidRDefault="00D34222" w:rsidP="00293EE6">
      <w:pPr>
        <w:ind w:firstLine="709"/>
        <w:jc w:val="both"/>
      </w:pPr>
      <w:r w:rsidRPr="0066217D">
        <w:t>Преемственность формирования универсальных учебных действий по ступеням общего образования обеспечивается за счет:</w:t>
      </w:r>
    </w:p>
    <w:p w:rsidR="00D34222" w:rsidRPr="0066217D" w:rsidRDefault="00D34222" w:rsidP="00293EE6">
      <w:pPr>
        <w:ind w:firstLine="709"/>
        <w:jc w:val="both"/>
      </w:pPr>
      <w:r w:rsidRPr="0066217D">
        <w:lastRenderedPageBreak/>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D34222" w:rsidRPr="0066217D" w:rsidRDefault="00D34222" w:rsidP="00293EE6">
      <w:pPr>
        <w:ind w:firstLine="709"/>
        <w:jc w:val="both"/>
      </w:pPr>
      <w:r w:rsidRPr="0066217D">
        <w:t>- четкого представления педагогов о планируемых результатах обучения на каждой ступени;</w:t>
      </w:r>
    </w:p>
    <w:p w:rsidR="00D34222" w:rsidRPr="0066217D" w:rsidRDefault="00D34222" w:rsidP="00293EE6">
      <w:pPr>
        <w:ind w:firstLine="709"/>
        <w:jc w:val="both"/>
      </w:pPr>
      <w:r w:rsidRPr="0066217D">
        <w:t>- целенаправленной деятельности по реализации условий</w:t>
      </w:r>
      <w:r w:rsidRPr="0066217D">
        <w:rPr>
          <w:color w:val="2B2C30"/>
        </w:rPr>
        <w:t>, обеспечивающих развитие УУД  в образовательном процессе (</w:t>
      </w:r>
      <w:r w:rsidRPr="0066217D">
        <w:t>коммуникативные, речевые, регулятивные, общепознавательные, логические и др.).</w:t>
      </w:r>
    </w:p>
    <w:p w:rsidR="00D34222" w:rsidRPr="0066217D" w:rsidRDefault="00D34222" w:rsidP="00293EE6">
      <w:pPr>
        <w:ind w:firstLine="709"/>
        <w:jc w:val="both"/>
      </w:pPr>
      <w:r w:rsidRPr="0066217D">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D34222" w:rsidRPr="0066217D" w:rsidRDefault="00D34222" w:rsidP="00125FA3">
      <w:pPr>
        <w:pStyle w:val="a7"/>
        <w:spacing w:after="0"/>
        <w:ind w:left="0" w:right="566" w:firstLine="709"/>
        <w:jc w:val="center"/>
        <w:rPr>
          <w:szCs w:val="24"/>
        </w:rPr>
      </w:pPr>
      <w:r w:rsidRPr="0066217D">
        <w:rPr>
          <w:b/>
          <w:szCs w:val="24"/>
        </w:rPr>
        <w:t>Значение универсальных учебных действий для успешности обучения в начальной школе  и основной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5"/>
        <w:gridCol w:w="3382"/>
        <w:gridCol w:w="3658"/>
      </w:tblGrid>
      <w:tr w:rsidR="00D34222" w:rsidRPr="0066217D" w:rsidTr="00B40791">
        <w:tc>
          <w:tcPr>
            <w:tcW w:w="2709" w:type="dxa"/>
          </w:tcPr>
          <w:p w:rsidR="00D34222" w:rsidRPr="0066217D" w:rsidRDefault="00D34222" w:rsidP="00125FA3">
            <w:pPr>
              <w:pStyle w:val="a7"/>
              <w:spacing w:after="0"/>
              <w:ind w:left="0" w:right="566"/>
              <w:jc w:val="center"/>
              <w:rPr>
                <w:szCs w:val="24"/>
              </w:rPr>
            </w:pPr>
            <w:r w:rsidRPr="0066217D">
              <w:rPr>
                <w:szCs w:val="24"/>
              </w:rPr>
              <w:t>УУД</w:t>
            </w:r>
          </w:p>
        </w:tc>
        <w:tc>
          <w:tcPr>
            <w:tcW w:w="3441" w:type="dxa"/>
          </w:tcPr>
          <w:p w:rsidR="00D34222" w:rsidRPr="0066217D" w:rsidRDefault="00D34222" w:rsidP="00125FA3">
            <w:pPr>
              <w:pStyle w:val="a7"/>
              <w:spacing w:after="0"/>
              <w:ind w:left="0" w:right="566"/>
              <w:jc w:val="center"/>
              <w:rPr>
                <w:szCs w:val="24"/>
              </w:rPr>
            </w:pPr>
            <w:r w:rsidRPr="0066217D">
              <w:rPr>
                <w:szCs w:val="24"/>
              </w:rPr>
              <w:t>Результаты развития УУД</w:t>
            </w:r>
          </w:p>
        </w:tc>
        <w:tc>
          <w:tcPr>
            <w:tcW w:w="3704" w:type="dxa"/>
          </w:tcPr>
          <w:p w:rsidR="00D34222" w:rsidRPr="0066217D" w:rsidRDefault="00D34222" w:rsidP="00125FA3">
            <w:pPr>
              <w:pStyle w:val="a7"/>
              <w:spacing w:after="0"/>
              <w:ind w:left="0" w:right="566"/>
              <w:jc w:val="center"/>
              <w:rPr>
                <w:szCs w:val="24"/>
              </w:rPr>
            </w:pPr>
            <w:r w:rsidRPr="0066217D">
              <w:rPr>
                <w:szCs w:val="24"/>
              </w:rPr>
              <w:t>Значение для обучения</w:t>
            </w:r>
          </w:p>
        </w:tc>
      </w:tr>
      <w:tr w:rsidR="00D34222" w:rsidRPr="0066217D" w:rsidTr="00B40791">
        <w:tc>
          <w:tcPr>
            <w:tcW w:w="2709" w:type="dxa"/>
          </w:tcPr>
          <w:p w:rsidR="00D34222" w:rsidRPr="0066217D" w:rsidRDefault="00D34222" w:rsidP="00125FA3">
            <w:pPr>
              <w:pStyle w:val="a7"/>
              <w:spacing w:after="0"/>
              <w:ind w:left="0" w:right="566"/>
              <w:jc w:val="both"/>
              <w:rPr>
                <w:szCs w:val="24"/>
              </w:rPr>
            </w:pPr>
            <w:r w:rsidRPr="0066217D">
              <w:rPr>
                <w:szCs w:val="24"/>
              </w:rPr>
              <w:t>Личностные действия</w:t>
            </w:r>
          </w:p>
          <w:p w:rsidR="00D34222" w:rsidRPr="0066217D" w:rsidRDefault="00D34222" w:rsidP="00125FA3">
            <w:pPr>
              <w:pStyle w:val="a7"/>
              <w:spacing w:after="0"/>
              <w:ind w:left="0" w:right="566"/>
              <w:jc w:val="both"/>
              <w:rPr>
                <w:szCs w:val="24"/>
              </w:rPr>
            </w:pPr>
            <w:r w:rsidRPr="0066217D">
              <w:rPr>
                <w:szCs w:val="24"/>
              </w:rPr>
              <w:t>-смыслообразование</w:t>
            </w:r>
          </w:p>
          <w:p w:rsidR="00D34222" w:rsidRPr="0066217D" w:rsidRDefault="00D34222" w:rsidP="00125FA3">
            <w:pPr>
              <w:pStyle w:val="a7"/>
              <w:spacing w:after="0"/>
              <w:ind w:left="0" w:right="566"/>
              <w:jc w:val="both"/>
              <w:rPr>
                <w:szCs w:val="24"/>
              </w:rPr>
            </w:pPr>
            <w:r w:rsidRPr="0066217D">
              <w:rPr>
                <w:szCs w:val="24"/>
              </w:rPr>
              <w:t>-самоопределение</w:t>
            </w:r>
          </w:p>
          <w:p w:rsidR="00D34222" w:rsidRPr="0066217D" w:rsidRDefault="00D34222" w:rsidP="00125FA3">
            <w:pPr>
              <w:pStyle w:val="a7"/>
              <w:spacing w:after="0"/>
              <w:ind w:left="0" w:right="566"/>
              <w:jc w:val="both"/>
              <w:rPr>
                <w:szCs w:val="24"/>
              </w:rPr>
            </w:pPr>
            <w:r w:rsidRPr="0066217D">
              <w:rPr>
                <w:szCs w:val="24"/>
              </w:rPr>
              <w:t>Регулятивные действия</w:t>
            </w:r>
          </w:p>
        </w:tc>
        <w:tc>
          <w:tcPr>
            <w:tcW w:w="3441" w:type="dxa"/>
          </w:tcPr>
          <w:p w:rsidR="00D34222" w:rsidRPr="0066217D" w:rsidRDefault="00D34222" w:rsidP="00125FA3">
            <w:pPr>
              <w:pStyle w:val="a7"/>
              <w:spacing w:after="0"/>
              <w:ind w:left="0" w:right="566"/>
              <w:jc w:val="both"/>
              <w:rPr>
                <w:szCs w:val="24"/>
              </w:rPr>
            </w:pPr>
            <w:r w:rsidRPr="0066217D">
              <w:rPr>
                <w:szCs w:val="24"/>
              </w:rPr>
              <w:t xml:space="preserve">Адекватная школьная мотивация. </w:t>
            </w:r>
          </w:p>
          <w:p w:rsidR="00D34222" w:rsidRPr="0066217D" w:rsidRDefault="00D34222" w:rsidP="00125FA3">
            <w:pPr>
              <w:pStyle w:val="a7"/>
              <w:spacing w:after="0"/>
              <w:ind w:left="0" w:right="566"/>
              <w:jc w:val="both"/>
              <w:rPr>
                <w:szCs w:val="24"/>
              </w:rPr>
            </w:pPr>
            <w:r w:rsidRPr="0066217D">
              <w:rPr>
                <w:szCs w:val="24"/>
              </w:rPr>
              <w:t>Мотивация достижения.</w:t>
            </w:r>
          </w:p>
          <w:p w:rsidR="00D34222" w:rsidRPr="0066217D" w:rsidRDefault="00D34222" w:rsidP="00125FA3">
            <w:pPr>
              <w:pStyle w:val="a7"/>
              <w:spacing w:after="0"/>
              <w:ind w:left="0" w:right="566"/>
              <w:rPr>
                <w:szCs w:val="24"/>
              </w:rPr>
            </w:pPr>
            <w:r w:rsidRPr="0066217D">
              <w:rPr>
                <w:szCs w:val="24"/>
              </w:rPr>
              <w:t>Развитие основ гражданской идентичности.</w:t>
            </w:r>
          </w:p>
          <w:p w:rsidR="00D34222" w:rsidRPr="0066217D" w:rsidRDefault="00D34222" w:rsidP="00125FA3">
            <w:pPr>
              <w:pStyle w:val="a7"/>
              <w:spacing w:after="0"/>
              <w:ind w:left="0" w:right="566"/>
              <w:rPr>
                <w:szCs w:val="24"/>
              </w:rPr>
            </w:pPr>
            <w:r w:rsidRPr="0066217D">
              <w:rPr>
                <w:szCs w:val="24"/>
              </w:rPr>
              <w:t>Рефлексивная адекватная самооценка</w:t>
            </w:r>
          </w:p>
        </w:tc>
        <w:tc>
          <w:tcPr>
            <w:tcW w:w="3704" w:type="dxa"/>
          </w:tcPr>
          <w:p w:rsidR="00D34222" w:rsidRPr="0066217D" w:rsidRDefault="00D34222" w:rsidP="0045573A">
            <w:pPr>
              <w:pStyle w:val="a7"/>
              <w:spacing w:after="0"/>
              <w:ind w:left="0" w:right="566"/>
              <w:jc w:val="both"/>
              <w:rPr>
                <w:szCs w:val="24"/>
              </w:rPr>
            </w:pPr>
            <w:r w:rsidRPr="0066217D">
              <w:rPr>
                <w:szCs w:val="24"/>
              </w:rPr>
              <w:t>Обучение в зоне ближайшего развития ребенка. Адекватная оценка учащимся  границ «знания и незнания». Достаточно высокая</w:t>
            </w:r>
            <w:r w:rsidR="00125FA3">
              <w:rPr>
                <w:szCs w:val="24"/>
              </w:rPr>
              <w:t xml:space="preserve"> </w:t>
            </w:r>
            <w:r w:rsidRPr="0066217D">
              <w:rPr>
                <w:szCs w:val="24"/>
              </w:rPr>
              <w:t>самоэффективность в форме принятия учебной цели и работы над ее достижением.</w:t>
            </w:r>
          </w:p>
        </w:tc>
      </w:tr>
      <w:tr w:rsidR="00D34222" w:rsidRPr="0066217D" w:rsidTr="00B40791">
        <w:tc>
          <w:tcPr>
            <w:tcW w:w="2709" w:type="dxa"/>
          </w:tcPr>
          <w:p w:rsidR="00D34222" w:rsidRPr="0066217D" w:rsidRDefault="00D34222" w:rsidP="001E6E4F">
            <w:pPr>
              <w:pStyle w:val="a7"/>
              <w:spacing w:after="0"/>
              <w:ind w:left="0"/>
              <w:jc w:val="both"/>
              <w:rPr>
                <w:szCs w:val="24"/>
              </w:rPr>
            </w:pPr>
            <w:r w:rsidRPr="0066217D">
              <w:rPr>
                <w:szCs w:val="24"/>
              </w:rPr>
              <w:t>Регулятивные, личностные, познавательные, коммуникативные действия</w:t>
            </w:r>
          </w:p>
        </w:tc>
        <w:tc>
          <w:tcPr>
            <w:tcW w:w="3441" w:type="dxa"/>
          </w:tcPr>
          <w:p w:rsidR="00D34222" w:rsidRPr="0066217D" w:rsidRDefault="00D34222" w:rsidP="001E6E4F">
            <w:pPr>
              <w:pStyle w:val="a7"/>
              <w:spacing w:after="0"/>
              <w:ind w:left="0"/>
              <w:rPr>
                <w:szCs w:val="24"/>
              </w:rPr>
            </w:pPr>
            <w:r w:rsidRPr="0066217D">
              <w:rPr>
                <w:szCs w:val="24"/>
              </w:rPr>
              <w:t>Функционально-структурная сформированность учебной деятельности. Произвольность восприятия, внимания,  памяти, воображения.</w:t>
            </w:r>
          </w:p>
        </w:tc>
        <w:tc>
          <w:tcPr>
            <w:tcW w:w="3704" w:type="dxa"/>
          </w:tcPr>
          <w:p w:rsidR="00D34222" w:rsidRPr="0066217D" w:rsidRDefault="00D34222" w:rsidP="001E6E4F">
            <w:pPr>
              <w:pStyle w:val="a7"/>
              <w:spacing w:after="0"/>
              <w:ind w:left="0"/>
              <w:jc w:val="both"/>
              <w:rPr>
                <w:szCs w:val="24"/>
              </w:rPr>
            </w:pPr>
            <w:r w:rsidRPr="0066217D">
              <w:rPr>
                <w:szCs w:val="24"/>
              </w:rPr>
              <w:t>Высокая успешность в усвоении учебного содержания. Создание предпосылок для дальнейшего перехода к самообразованию.</w:t>
            </w:r>
          </w:p>
        </w:tc>
      </w:tr>
      <w:tr w:rsidR="00D34222" w:rsidRPr="0066217D" w:rsidTr="00B40791">
        <w:tc>
          <w:tcPr>
            <w:tcW w:w="2709" w:type="dxa"/>
          </w:tcPr>
          <w:p w:rsidR="00D34222" w:rsidRPr="0066217D" w:rsidRDefault="00D34222" w:rsidP="001E6E4F">
            <w:pPr>
              <w:pStyle w:val="a7"/>
              <w:spacing w:after="0"/>
              <w:ind w:left="0"/>
              <w:jc w:val="both"/>
              <w:rPr>
                <w:szCs w:val="24"/>
              </w:rPr>
            </w:pPr>
            <w:r w:rsidRPr="0066217D">
              <w:rPr>
                <w:szCs w:val="24"/>
              </w:rPr>
              <w:t>Коммуникативные (речевые), регулятивные действия</w:t>
            </w:r>
          </w:p>
        </w:tc>
        <w:tc>
          <w:tcPr>
            <w:tcW w:w="3441" w:type="dxa"/>
          </w:tcPr>
          <w:p w:rsidR="00D34222" w:rsidRPr="0066217D" w:rsidRDefault="00D34222" w:rsidP="001E6E4F">
            <w:pPr>
              <w:pStyle w:val="a7"/>
              <w:spacing w:after="0"/>
              <w:ind w:left="0"/>
              <w:jc w:val="both"/>
              <w:rPr>
                <w:szCs w:val="24"/>
              </w:rPr>
            </w:pPr>
            <w:r w:rsidRPr="0066217D">
              <w:rPr>
                <w:szCs w:val="24"/>
              </w:rPr>
              <w:t>Внутренний план действия</w:t>
            </w:r>
          </w:p>
        </w:tc>
        <w:tc>
          <w:tcPr>
            <w:tcW w:w="3704" w:type="dxa"/>
          </w:tcPr>
          <w:p w:rsidR="00D34222" w:rsidRPr="0066217D" w:rsidRDefault="00D34222" w:rsidP="001E6E4F">
            <w:pPr>
              <w:pStyle w:val="a7"/>
              <w:spacing w:after="0"/>
              <w:ind w:left="0"/>
              <w:jc w:val="both"/>
              <w:rPr>
                <w:szCs w:val="24"/>
              </w:rPr>
            </w:pPr>
            <w:r w:rsidRPr="0066217D">
              <w:rPr>
                <w:szCs w:val="24"/>
              </w:rPr>
              <w:t>Способность действовать «в уме». Отрыв слова от предмета, достижение нового уровня обобщения.</w:t>
            </w:r>
          </w:p>
        </w:tc>
      </w:tr>
      <w:tr w:rsidR="00D34222" w:rsidRPr="0066217D" w:rsidTr="00B40791">
        <w:tc>
          <w:tcPr>
            <w:tcW w:w="2709" w:type="dxa"/>
          </w:tcPr>
          <w:p w:rsidR="00D34222" w:rsidRPr="0066217D" w:rsidRDefault="00D34222" w:rsidP="001E6E4F">
            <w:pPr>
              <w:pStyle w:val="a7"/>
              <w:spacing w:after="0"/>
              <w:ind w:left="0"/>
              <w:jc w:val="both"/>
              <w:rPr>
                <w:szCs w:val="24"/>
              </w:rPr>
            </w:pPr>
            <w:r w:rsidRPr="0066217D">
              <w:rPr>
                <w:szCs w:val="24"/>
              </w:rPr>
              <w:t>Коммуникативные, регулятивные действия</w:t>
            </w:r>
          </w:p>
        </w:tc>
        <w:tc>
          <w:tcPr>
            <w:tcW w:w="3441" w:type="dxa"/>
          </w:tcPr>
          <w:p w:rsidR="00D34222" w:rsidRPr="0066217D" w:rsidRDefault="00D34222" w:rsidP="001E6E4F">
            <w:pPr>
              <w:pStyle w:val="a7"/>
              <w:spacing w:after="0"/>
              <w:ind w:left="0"/>
              <w:jc w:val="both"/>
              <w:rPr>
                <w:szCs w:val="24"/>
              </w:rPr>
            </w:pPr>
            <w:r w:rsidRPr="0066217D">
              <w:rPr>
                <w:szCs w:val="24"/>
              </w:rPr>
              <w:t>Рефлексия – осознание учащимся содержания, последовательности и оснований действий</w:t>
            </w:r>
          </w:p>
        </w:tc>
        <w:tc>
          <w:tcPr>
            <w:tcW w:w="3704" w:type="dxa"/>
          </w:tcPr>
          <w:p w:rsidR="00D34222" w:rsidRPr="0066217D" w:rsidRDefault="00D34222" w:rsidP="001E6E4F">
            <w:pPr>
              <w:pStyle w:val="a7"/>
              <w:spacing w:after="0"/>
              <w:ind w:left="0"/>
              <w:jc w:val="both"/>
              <w:rPr>
                <w:szCs w:val="24"/>
              </w:rPr>
            </w:pPr>
            <w:r w:rsidRPr="0066217D">
              <w:rPr>
                <w:szCs w:val="24"/>
              </w:rPr>
              <w:t xml:space="preserve">Осознанность и критичность учебных действий. </w:t>
            </w:r>
          </w:p>
        </w:tc>
      </w:tr>
    </w:tbl>
    <w:p w:rsidR="00D34222" w:rsidRPr="0066217D" w:rsidRDefault="00D34222" w:rsidP="001E6E4F">
      <w:pPr>
        <w:ind w:firstLine="709"/>
        <w:jc w:val="center"/>
        <w:rPr>
          <w:b/>
          <w:color w:val="2B2C30"/>
        </w:rPr>
      </w:pPr>
    </w:p>
    <w:p w:rsidR="00D34222" w:rsidRPr="0066217D" w:rsidRDefault="00D34222" w:rsidP="00B40791">
      <w:pPr>
        <w:ind w:firstLine="708"/>
        <w:rPr>
          <w:b/>
          <w:color w:val="2B2C30"/>
        </w:rPr>
      </w:pPr>
      <w:r w:rsidRPr="0066217D">
        <w:rPr>
          <w:b/>
          <w:color w:val="2B2C30"/>
        </w:rPr>
        <w:t>Планируемые результаты в освоении школьниками универсальных учебных действий по завершении начального обучения.</w:t>
      </w:r>
    </w:p>
    <w:p w:rsidR="00D34222" w:rsidRPr="0066217D" w:rsidRDefault="00D34222" w:rsidP="00293EE6">
      <w:pPr>
        <w:ind w:firstLine="709"/>
        <w:jc w:val="both"/>
        <w:rPr>
          <w:color w:val="2B2C30"/>
        </w:rPr>
      </w:pPr>
      <w:r w:rsidRPr="0066217D">
        <w:rPr>
          <w:color w:val="2B2C30"/>
          <w:u w:val="single"/>
        </w:rPr>
        <w:t>Педагогические ориентиры: Развитие личности</w:t>
      </w:r>
      <w:r w:rsidRPr="0066217D">
        <w:rPr>
          <w:color w:val="2B2C30"/>
        </w:rPr>
        <w:t xml:space="preserve">. </w:t>
      </w:r>
    </w:p>
    <w:p w:rsidR="00D34222" w:rsidRPr="0066217D" w:rsidRDefault="00D34222" w:rsidP="00293EE6">
      <w:pPr>
        <w:autoSpaceDE w:val="0"/>
        <w:autoSpaceDN w:val="0"/>
        <w:adjustRightInd w:val="0"/>
        <w:ind w:firstLine="709"/>
        <w:jc w:val="both"/>
        <w:rPr>
          <w:bCs/>
          <w:iCs/>
        </w:rPr>
      </w:pPr>
      <w:r w:rsidRPr="0066217D">
        <w:t xml:space="preserve">В </w:t>
      </w:r>
      <w:r w:rsidRPr="0066217D">
        <w:rPr>
          <w:bCs/>
          <w:iCs/>
        </w:rPr>
        <w:t>сфере личностных универсальных учебных действий у выпускников</w:t>
      </w:r>
    </w:p>
    <w:p w:rsidR="00D34222" w:rsidRPr="0066217D" w:rsidRDefault="00D34222" w:rsidP="00293EE6">
      <w:pPr>
        <w:autoSpaceDE w:val="0"/>
        <w:autoSpaceDN w:val="0"/>
        <w:adjustRightInd w:val="0"/>
        <w:ind w:firstLine="709"/>
        <w:jc w:val="both"/>
      </w:pPr>
      <w:r w:rsidRPr="0066217D">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D34222" w:rsidRPr="0066217D" w:rsidRDefault="00D34222" w:rsidP="00293EE6">
      <w:pPr>
        <w:jc w:val="both"/>
        <w:rPr>
          <w:u w:val="single"/>
        </w:rPr>
      </w:pPr>
      <w:r w:rsidRPr="0066217D">
        <w:rPr>
          <w:color w:val="2B2C30"/>
          <w:u w:val="single"/>
        </w:rPr>
        <w:t xml:space="preserve">Педагогические ориентиры: </w:t>
      </w:r>
      <w:r w:rsidRPr="0066217D">
        <w:rPr>
          <w:u w:val="single"/>
        </w:rPr>
        <w:t>Самообразование и самоорганизация</w:t>
      </w:r>
    </w:p>
    <w:p w:rsidR="00D34222" w:rsidRPr="0066217D" w:rsidRDefault="00D34222" w:rsidP="00293EE6">
      <w:pPr>
        <w:autoSpaceDE w:val="0"/>
        <w:autoSpaceDN w:val="0"/>
        <w:adjustRightInd w:val="0"/>
        <w:ind w:firstLine="709"/>
        <w:jc w:val="both"/>
      </w:pPr>
      <w:r w:rsidRPr="0066217D">
        <w:t xml:space="preserve">В </w:t>
      </w:r>
      <w:r w:rsidRPr="0066217D">
        <w:rPr>
          <w:bCs/>
          <w:iCs/>
        </w:rPr>
        <w:t xml:space="preserve">сфере регулятивных универсальных учебных действий </w:t>
      </w:r>
      <w:r w:rsidRPr="0066217D">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D34222" w:rsidRPr="0066217D" w:rsidRDefault="00D34222" w:rsidP="00293EE6">
      <w:pPr>
        <w:autoSpaceDE w:val="0"/>
        <w:autoSpaceDN w:val="0"/>
        <w:adjustRightInd w:val="0"/>
        <w:ind w:firstLine="709"/>
        <w:jc w:val="both"/>
      </w:pPr>
      <w:r w:rsidRPr="0066217D">
        <w:lastRenderedPageBreak/>
        <w:t>оценивать свои действия, вносить соответствующие коррективы в их выполнение.</w:t>
      </w:r>
    </w:p>
    <w:p w:rsidR="00D34222" w:rsidRPr="0066217D" w:rsidRDefault="00D34222" w:rsidP="00293EE6">
      <w:pPr>
        <w:ind w:firstLine="709"/>
        <w:jc w:val="both"/>
        <w:rPr>
          <w:u w:val="single"/>
        </w:rPr>
      </w:pPr>
      <w:r w:rsidRPr="0066217D">
        <w:rPr>
          <w:color w:val="2B2C30"/>
          <w:u w:val="single"/>
        </w:rPr>
        <w:t xml:space="preserve">Педагогические ориентиры: </w:t>
      </w:r>
      <w:r w:rsidRPr="0066217D">
        <w:rPr>
          <w:u w:val="single"/>
        </w:rPr>
        <w:t>Исследовательская культура</w:t>
      </w:r>
    </w:p>
    <w:p w:rsidR="00D34222" w:rsidRPr="0066217D" w:rsidRDefault="00D34222" w:rsidP="00293EE6">
      <w:pPr>
        <w:autoSpaceDE w:val="0"/>
        <w:autoSpaceDN w:val="0"/>
        <w:adjustRightInd w:val="0"/>
        <w:ind w:firstLine="709"/>
        <w:jc w:val="both"/>
      </w:pPr>
      <w:r w:rsidRPr="0066217D">
        <w:t xml:space="preserve">В </w:t>
      </w:r>
      <w:r w:rsidRPr="0066217D">
        <w:rPr>
          <w:bCs/>
          <w:iCs/>
        </w:rPr>
        <w:t xml:space="preserve">сфере познавательных универсальных учебных действий </w:t>
      </w:r>
      <w:r w:rsidRPr="0066217D">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D34222" w:rsidRPr="0066217D" w:rsidRDefault="00D34222" w:rsidP="00293EE6">
      <w:pPr>
        <w:autoSpaceDE w:val="0"/>
        <w:autoSpaceDN w:val="0"/>
        <w:adjustRightInd w:val="0"/>
        <w:ind w:firstLine="709"/>
        <w:jc w:val="both"/>
        <w:rPr>
          <w:u w:val="single"/>
        </w:rPr>
      </w:pPr>
      <w:r w:rsidRPr="0066217D">
        <w:rPr>
          <w:color w:val="2B2C30"/>
          <w:u w:val="single"/>
        </w:rPr>
        <w:t xml:space="preserve">Педагогические ориентиры: </w:t>
      </w:r>
      <w:r w:rsidRPr="0066217D">
        <w:rPr>
          <w:u w:val="single"/>
        </w:rPr>
        <w:t>Культура общения</w:t>
      </w:r>
    </w:p>
    <w:p w:rsidR="00D34222" w:rsidRPr="0066217D" w:rsidRDefault="00D34222" w:rsidP="00293EE6">
      <w:pPr>
        <w:autoSpaceDE w:val="0"/>
        <w:autoSpaceDN w:val="0"/>
        <w:adjustRightInd w:val="0"/>
        <w:ind w:firstLine="709"/>
        <w:jc w:val="both"/>
      </w:pPr>
      <w:r w:rsidRPr="0066217D">
        <w:t xml:space="preserve">В </w:t>
      </w:r>
      <w:r w:rsidRPr="0066217D">
        <w:rPr>
          <w:bCs/>
          <w:iCs/>
        </w:rPr>
        <w:t xml:space="preserve">сфере коммуникативных универсальных учебных действий </w:t>
      </w:r>
      <w:r w:rsidRPr="0066217D">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D34222" w:rsidRPr="0066217D" w:rsidRDefault="00D34222" w:rsidP="00293EE6">
      <w:pPr>
        <w:ind w:firstLine="709"/>
        <w:rPr>
          <w:color w:val="2B2C30"/>
          <w:u w:val="single"/>
        </w:rPr>
      </w:pPr>
      <w:r w:rsidRPr="0066217D">
        <w:rPr>
          <w:color w:val="2B2C30"/>
          <w:u w:val="single"/>
        </w:rPr>
        <w:t>«Условия , обеспечивающие развитие УУД в образовательном процессе.»</w:t>
      </w:r>
    </w:p>
    <w:p w:rsidR="00D34222" w:rsidRPr="0066217D" w:rsidRDefault="00D34222" w:rsidP="00293EE6">
      <w:pPr>
        <w:autoSpaceDE w:val="0"/>
        <w:autoSpaceDN w:val="0"/>
        <w:adjustRightInd w:val="0"/>
        <w:ind w:firstLine="709"/>
        <w:rPr>
          <w:bCs/>
        </w:rPr>
      </w:pPr>
      <w:r w:rsidRPr="0066217D">
        <w:t xml:space="preserve">Учитель   </w:t>
      </w:r>
      <w:r w:rsidRPr="0066217D">
        <w:rPr>
          <w:bCs/>
        </w:rPr>
        <w:t>знает:</w:t>
      </w:r>
    </w:p>
    <w:p w:rsidR="00D34222" w:rsidRPr="0066217D" w:rsidRDefault="00D34222" w:rsidP="00293EE6">
      <w:pPr>
        <w:autoSpaceDE w:val="0"/>
        <w:autoSpaceDN w:val="0"/>
        <w:adjustRightInd w:val="0"/>
        <w:ind w:firstLine="709"/>
      </w:pPr>
      <w:r w:rsidRPr="0066217D">
        <w:t>− важность формирования универсальных учебных действий школьников;</w:t>
      </w:r>
    </w:p>
    <w:p w:rsidR="00D34222" w:rsidRPr="0066217D" w:rsidRDefault="00D34222" w:rsidP="00293EE6">
      <w:pPr>
        <w:autoSpaceDE w:val="0"/>
        <w:autoSpaceDN w:val="0"/>
        <w:adjustRightInd w:val="0"/>
        <w:ind w:firstLine="709"/>
      </w:pPr>
      <w:r w:rsidRPr="0066217D">
        <w:t xml:space="preserve">−  сущность и виды универсальных умений, </w:t>
      </w:r>
    </w:p>
    <w:p w:rsidR="00D34222" w:rsidRPr="0066217D" w:rsidRDefault="00D34222" w:rsidP="00293EE6">
      <w:pPr>
        <w:autoSpaceDE w:val="0"/>
        <w:autoSpaceDN w:val="0"/>
        <w:adjustRightInd w:val="0"/>
        <w:ind w:firstLine="709"/>
      </w:pPr>
      <w:r w:rsidRPr="0066217D">
        <w:t>-  педагогические приемы и способы их формирования .</w:t>
      </w:r>
    </w:p>
    <w:p w:rsidR="00D34222" w:rsidRPr="0066217D" w:rsidRDefault="00D34222" w:rsidP="00293EE6">
      <w:pPr>
        <w:autoSpaceDE w:val="0"/>
        <w:autoSpaceDN w:val="0"/>
        <w:adjustRightInd w:val="0"/>
        <w:ind w:firstLine="709"/>
        <w:rPr>
          <w:bCs/>
        </w:rPr>
      </w:pPr>
      <w:r w:rsidRPr="0066217D">
        <w:t xml:space="preserve">Учитель   </w:t>
      </w:r>
      <w:r w:rsidRPr="0066217D">
        <w:rPr>
          <w:bCs/>
        </w:rPr>
        <w:t>умеет:</w:t>
      </w:r>
    </w:p>
    <w:p w:rsidR="00D34222" w:rsidRPr="0066217D" w:rsidRDefault="00D34222" w:rsidP="00293EE6">
      <w:pPr>
        <w:autoSpaceDE w:val="0"/>
        <w:autoSpaceDN w:val="0"/>
        <w:adjustRightInd w:val="0"/>
        <w:ind w:firstLine="709"/>
        <w:rPr>
          <w:bCs/>
        </w:rPr>
      </w:pPr>
      <w:r w:rsidRPr="0066217D">
        <w:rPr>
          <w:bCs/>
        </w:rPr>
        <w:t>-  отбирать содержание и конструировать учебный процесс с учетом формирования УДД</w:t>
      </w:r>
    </w:p>
    <w:p w:rsidR="00D34222" w:rsidRPr="0066217D" w:rsidRDefault="00D34222" w:rsidP="00293EE6">
      <w:pPr>
        <w:autoSpaceDE w:val="0"/>
        <w:autoSpaceDN w:val="0"/>
        <w:adjustRightInd w:val="0"/>
        <w:ind w:firstLine="709"/>
        <w:rPr>
          <w:bCs/>
        </w:rPr>
      </w:pPr>
      <w:r w:rsidRPr="0066217D">
        <w:rPr>
          <w:bCs/>
        </w:rPr>
        <w:t xml:space="preserve">-  использовать диагностический инструментарий успешности формирования УДД </w:t>
      </w:r>
    </w:p>
    <w:p w:rsidR="002D5802" w:rsidRPr="0066217D" w:rsidRDefault="00D34222" w:rsidP="00293EE6">
      <w:pPr>
        <w:autoSpaceDE w:val="0"/>
        <w:autoSpaceDN w:val="0"/>
        <w:adjustRightInd w:val="0"/>
        <w:ind w:firstLine="709"/>
        <w:rPr>
          <w:b/>
        </w:rPr>
      </w:pPr>
      <w:r w:rsidRPr="0066217D">
        <w:rPr>
          <w:bCs/>
        </w:rPr>
        <w:t>-  привлекать родителей к совместному решению проблемы формирования УДД</w:t>
      </w:r>
    </w:p>
    <w:p w:rsidR="00AC25C5" w:rsidRPr="0066217D" w:rsidRDefault="002D5802" w:rsidP="00293EE6">
      <w:pPr>
        <w:autoSpaceDE w:val="0"/>
        <w:autoSpaceDN w:val="0"/>
        <w:adjustRightInd w:val="0"/>
        <w:ind w:firstLine="709"/>
        <w:rPr>
          <w:bCs/>
        </w:rPr>
      </w:pPr>
      <w:r w:rsidRPr="0066217D">
        <w:rPr>
          <w:b/>
        </w:rPr>
        <w:t xml:space="preserve">2.2.  </w:t>
      </w:r>
      <w:r w:rsidR="00AC25C5" w:rsidRPr="0066217D">
        <w:rPr>
          <w:b/>
        </w:rPr>
        <w:t>Программы отдельных учебных предметов, курсов,</w:t>
      </w:r>
      <w:r w:rsidR="00AC25C5" w:rsidRPr="0066217D">
        <w:rPr>
          <w:rStyle w:val="Zag11"/>
          <w:rFonts w:eastAsia="@Arial Unicode MS"/>
          <w:b/>
        </w:rPr>
        <w:t xml:space="preserve"> включенных в   УМК  «</w:t>
      </w:r>
      <w:r w:rsidR="004A42C2" w:rsidRPr="0066217D">
        <w:rPr>
          <w:rStyle w:val="Zag11"/>
          <w:rFonts w:eastAsia="@Arial Unicode MS"/>
          <w:b/>
        </w:rPr>
        <w:t>Школа России</w:t>
      </w:r>
      <w:r w:rsidR="00AC25C5" w:rsidRPr="0066217D">
        <w:rPr>
          <w:rStyle w:val="Zag11"/>
          <w:rFonts w:eastAsia="@Arial Unicode MS"/>
          <w:b/>
        </w:rPr>
        <w:t xml:space="preserve">»                                                                                                      </w:t>
      </w:r>
    </w:p>
    <w:p w:rsidR="00AC25C5" w:rsidRPr="0066217D" w:rsidRDefault="00AC25C5" w:rsidP="00293EE6">
      <w:pPr>
        <w:pStyle w:val="Zag2"/>
        <w:tabs>
          <w:tab w:val="left" w:leader="dot" w:pos="624"/>
        </w:tabs>
        <w:spacing w:after="0" w:line="240" w:lineRule="auto"/>
        <w:ind w:firstLine="709"/>
        <w:rPr>
          <w:rStyle w:val="Zag11"/>
          <w:rFonts w:eastAsia="@Arial Unicode MS"/>
          <w:lang w:val="ru-RU"/>
        </w:rPr>
      </w:pPr>
      <w:r w:rsidRPr="0066217D">
        <w:rPr>
          <w:rStyle w:val="Zag11"/>
          <w:rFonts w:eastAsia="@Arial Unicode MS"/>
          <w:lang w:val="ru-RU"/>
        </w:rPr>
        <w:t>Общие положения</w:t>
      </w:r>
    </w:p>
    <w:p w:rsidR="00AC25C5" w:rsidRPr="0066217D" w:rsidRDefault="00AC25C5" w:rsidP="00293EE6">
      <w:pPr>
        <w:tabs>
          <w:tab w:val="left" w:leader="dot" w:pos="624"/>
        </w:tabs>
        <w:ind w:firstLine="709"/>
        <w:jc w:val="both"/>
        <w:rPr>
          <w:rStyle w:val="Zag11"/>
          <w:rFonts w:eastAsia="@Arial Unicode MS"/>
          <w:color w:val="000000"/>
        </w:rPr>
      </w:pPr>
      <w:r w:rsidRPr="0066217D">
        <w:rPr>
          <w:rStyle w:val="Zag11"/>
          <w:rFonts w:eastAsia="@Arial Unicode MS"/>
          <w:color w:val="000000"/>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AC25C5" w:rsidRPr="0066217D" w:rsidRDefault="00AC25C5" w:rsidP="00293EE6">
      <w:pPr>
        <w:tabs>
          <w:tab w:val="left" w:leader="dot" w:pos="624"/>
        </w:tabs>
        <w:ind w:firstLine="709"/>
        <w:jc w:val="both"/>
        <w:rPr>
          <w:rStyle w:val="Zag11"/>
          <w:rFonts w:eastAsia="@Arial Unicode MS"/>
          <w:color w:val="000000"/>
        </w:rPr>
      </w:pPr>
      <w:r w:rsidRPr="0066217D">
        <w:rPr>
          <w:rStyle w:val="Zag11"/>
          <w:rFonts w:eastAsia="@Arial Unicode MS"/>
          <w:color w:val="000000"/>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AC25C5" w:rsidRPr="0066217D" w:rsidRDefault="00AC25C5" w:rsidP="00293EE6">
      <w:pPr>
        <w:tabs>
          <w:tab w:val="left" w:leader="dot" w:pos="624"/>
        </w:tabs>
        <w:ind w:firstLine="709"/>
        <w:jc w:val="both"/>
        <w:rPr>
          <w:rStyle w:val="Zag11"/>
          <w:rFonts w:eastAsia="@Arial Unicode MS"/>
          <w:color w:val="000000"/>
        </w:rPr>
      </w:pPr>
      <w:r w:rsidRPr="0066217D">
        <w:rPr>
          <w:rStyle w:val="Zag11"/>
          <w:rFonts w:eastAsia="@Arial Unicode MS"/>
          <w:color w:val="000000"/>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обучающихся.</w:t>
      </w:r>
    </w:p>
    <w:p w:rsidR="00AC25C5" w:rsidRPr="0066217D" w:rsidRDefault="00AC25C5" w:rsidP="00293EE6">
      <w:pPr>
        <w:tabs>
          <w:tab w:val="left" w:leader="dot" w:pos="624"/>
        </w:tabs>
        <w:ind w:firstLine="709"/>
        <w:jc w:val="both"/>
        <w:rPr>
          <w:rStyle w:val="Zag11"/>
          <w:rFonts w:eastAsia="@Arial Unicode MS"/>
          <w:color w:val="000000"/>
        </w:rPr>
      </w:pPr>
      <w:r w:rsidRPr="0066217D">
        <w:rPr>
          <w:rStyle w:val="Zag11"/>
          <w:rFonts w:eastAsia="@Arial Unicode MS"/>
          <w:color w:val="000000"/>
        </w:rPr>
        <w:t>Кроме этого, определение в программах содержания тех знаний, умений и способов деятельности, кото</w:t>
      </w:r>
      <w:r w:rsidR="00E33796" w:rsidRPr="0066217D">
        <w:rPr>
          <w:rStyle w:val="Zag11"/>
          <w:rFonts w:eastAsia="@Arial Unicode MS"/>
          <w:color w:val="000000"/>
        </w:rPr>
        <w:t>рые являются надпредметными, т.</w:t>
      </w:r>
      <w:r w:rsidRPr="0066217D">
        <w:rPr>
          <w:rStyle w:val="Zag11"/>
          <w:rFonts w:eastAsia="@Arial Unicode MS"/>
          <w:color w:val="000000"/>
        </w:rPr>
        <w:t>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AC25C5" w:rsidRPr="0066217D" w:rsidRDefault="00AC25C5" w:rsidP="00293EE6">
      <w:pPr>
        <w:tabs>
          <w:tab w:val="left" w:leader="dot" w:pos="624"/>
        </w:tabs>
        <w:ind w:firstLine="709"/>
        <w:jc w:val="both"/>
        <w:rPr>
          <w:rStyle w:val="Zag11"/>
          <w:rFonts w:eastAsia="@Arial Unicode MS"/>
          <w:color w:val="000000"/>
        </w:rPr>
      </w:pPr>
      <w:r w:rsidRPr="0066217D">
        <w:rPr>
          <w:rStyle w:val="Zag11"/>
          <w:rFonts w:eastAsia="@Arial Unicode MS"/>
          <w:color w:val="000000"/>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w:t>
      </w:r>
      <w:r w:rsidRPr="0066217D">
        <w:rPr>
          <w:rStyle w:val="Zag11"/>
          <w:rFonts w:eastAsia="@Arial Unicode MS"/>
          <w:color w:val="000000"/>
        </w:rPr>
        <w:lastRenderedPageBreak/>
        <w:t>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AC25C5" w:rsidRPr="0066217D" w:rsidRDefault="00AC25C5" w:rsidP="00293EE6">
      <w:pPr>
        <w:tabs>
          <w:tab w:val="left" w:leader="dot" w:pos="624"/>
        </w:tabs>
        <w:ind w:firstLine="709"/>
        <w:jc w:val="both"/>
        <w:rPr>
          <w:rStyle w:val="Zag11"/>
          <w:rFonts w:eastAsia="@Arial Unicode MS"/>
          <w:color w:val="000000"/>
        </w:rPr>
      </w:pPr>
      <w:r w:rsidRPr="0066217D">
        <w:rPr>
          <w:rStyle w:val="Zag11"/>
          <w:rFonts w:eastAsia="@Arial Unicode MS"/>
          <w:color w:val="000000"/>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AC25C5" w:rsidRPr="0066217D" w:rsidRDefault="00AC25C5" w:rsidP="00293EE6">
      <w:pPr>
        <w:tabs>
          <w:tab w:val="left" w:leader="dot" w:pos="624"/>
        </w:tabs>
        <w:ind w:firstLine="709"/>
        <w:jc w:val="both"/>
        <w:rPr>
          <w:rStyle w:val="Zag11"/>
          <w:rFonts w:eastAsia="@Arial Unicode MS"/>
          <w:color w:val="000000"/>
        </w:rPr>
      </w:pPr>
      <w:r w:rsidRPr="0066217D">
        <w:rPr>
          <w:rStyle w:val="Zag11"/>
          <w:rFonts w:eastAsia="@Arial Unicode MS"/>
          <w:color w:val="000000"/>
        </w:rPr>
        <w:t>Начальная ступень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AC25C5" w:rsidRPr="0066217D" w:rsidRDefault="00AC25C5" w:rsidP="00293EE6">
      <w:pPr>
        <w:shd w:val="clear" w:color="auto" w:fill="FFFFFF"/>
        <w:ind w:firstLine="709"/>
        <w:jc w:val="both"/>
        <w:rPr>
          <w:b/>
          <w:bCs/>
          <w:iCs/>
        </w:rPr>
      </w:pPr>
      <w:r w:rsidRPr="0066217D">
        <w:rPr>
          <w:rStyle w:val="Zag11"/>
          <w:rFonts w:eastAsia="@Arial Unicode MS"/>
          <w:color w:val="000000"/>
        </w:rPr>
        <w:t>Разработка примерных программ по учебным предметам начальной школы основана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(личностным, метапредметным, предметным)</w:t>
      </w:r>
    </w:p>
    <w:p w:rsidR="00AC25C5" w:rsidRPr="0066217D" w:rsidRDefault="00AC25C5" w:rsidP="00293EE6">
      <w:pPr>
        <w:pStyle w:val="aff6"/>
        <w:spacing w:line="240" w:lineRule="auto"/>
        <w:rPr>
          <w:sz w:val="24"/>
          <w:szCs w:val="24"/>
        </w:rPr>
      </w:pPr>
      <w:r w:rsidRPr="0066217D">
        <w:rPr>
          <w:sz w:val="24"/>
          <w:szCs w:val="24"/>
        </w:rPr>
        <w:t>Рабочие программы включают следующие разделы:</w:t>
      </w:r>
    </w:p>
    <w:p w:rsidR="00AC25C5" w:rsidRPr="0066217D" w:rsidRDefault="00AC25C5" w:rsidP="00293EE6">
      <w:pPr>
        <w:pStyle w:val="aff6"/>
        <w:spacing w:line="240" w:lineRule="auto"/>
        <w:rPr>
          <w:sz w:val="24"/>
          <w:szCs w:val="24"/>
        </w:rPr>
      </w:pPr>
      <w:r w:rsidRPr="0066217D">
        <w:rPr>
          <w:sz w:val="24"/>
          <w:szCs w:val="24"/>
        </w:rPr>
        <w:t>1) пояснительную записку, в которой конкретизируются общие цели начального общего образования с учётом специфики учебного предмета, курса;</w:t>
      </w:r>
    </w:p>
    <w:p w:rsidR="00AC25C5" w:rsidRPr="0066217D" w:rsidRDefault="00AC25C5" w:rsidP="00293EE6">
      <w:pPr>
        <w:pStyle w:val="aff6"/>
        <w:spacing w:line="240" w:lineRule="auto"/>
        <w:rPr>
          <w:sz w:val="24"/>
          <w:szCs w:val="24"/>
        </w:rPr>
      </w:pPr>
      <w:r w:rsidRPr="0066217D">
        <w:rPr>
          <w:sz w:val="24"/>
          <w:szCs w:val="24"/>
        </w:rPr>
        <w:t>2) общую характеристику учебного предмета, курса;</w:t>
      </w:r>
    </w:p>
    <w:p w:rsidR="00AC25C5" w:rsidRPr="0066217D" w:rsidRDefault="00AC25C5" w:rsidP="00293EE6">
      <w:pPr>
        <w:pStyle w:val="aff6"/>
        <w:spacing w:line="240" w:lineRule="auto"/>
        <w:rPr>
          <w:sz w:val="24"/>
          <w:szCs w:val="24"/>
        </w:rPr>
      </w:pPr>
      <w:r w:rsidRPr="0066217D">
        <w:rPr>
          <w:sz w:val="24"/>
          <w:szCs w:val="24"/>
        </w:rPr>
        <w:t>3) описание места учебного предмета, курса в учебном плане;</w:t>
      </w:r>
    </w:p>
    <w:p w:rsidR="00AC25C5" w:rsidRPr="0066217D" w:rsidRDefault="00AC25C5" w:rsidP="00293EE6">
      <w:pPr>
        <w:pStyle w:val="aff6"/>
        <w:spacing w:line="240" w:lineRule="auto"/>
        <w:rPr>
          <w:sz w:val="24"/>
          <w:szCs w:val="24"/>
        </w:rPr>
      </w:pPr>
      <w:r w:rsidRPr="0066217D">
        <w:rPr>
          <w:sz w:val="24"/>
          <w:szCs w:val="24"/>
        </w:rPr>
        <w:t>4) описание ценностных ориентиров содержания учебного предмета;</w:t>
      </w:r>
    </w:p>
    <w:p w:rsidR="00AC25C5" w:rsidRPr="0066217D" w:rsidRDefault="00AC25C5" w:rsidP="00293EE6">
      <w:pPr>
        <w:pStyle w:val="aff6"/>
        <w:spacing w:line="240" w:lineRule="auto"/>
        <w:rPr>
          <w:sz w:val="24"/>
          <w:szCs w:val="24"/>
        </w:rPr>
      </w:pPr>
      <w:r w:rsidRPr="0066217D">
        <w:rPr>
          <w:sz w:val="24"/>
          <w:szCs w:val="24"/>
        </w:rPr>
        <w:t>5) личностные, метапредметные и предметные результаты освоения конкретного учебного предмета, курса;</w:t>
      </w:r>
    </w:p>
    <w:p w:rsidR="00AC25C5" w:rsidRPr="0066217D" w:rsidRDefault="00AC25C5" w:rsidP="00293EE6">
      <w:pPr>
        <w:pStyle w:val="aff6"/>
        <w:spacing w:line="240" w:lineRule="auto"/>
        <w:rPr>
          <w:sz w:val="24"/>
          <w:szCs w:val="24"/>
        </w:rPr>
      </w:pPr>
      <w:r w:rsidRPr="0066217D">
        <w:rPr>
          <w:sz w:val="24"/>
          <w:szCs w:val="24"/>
        </w:rPr>
        <w:t>6) содержание учебного предмета, курса;</w:t>
      </w:r>
    </w:p>
    <w:p w:rsidR="00AC25C5" w:rsidRPr="0066217D" w:rsidRDefault="00AC25C5" w:rsidP="00293EE6">
      <w:pPr>
        <w:pStyle w:val="aff6"/>
        <w:spacing w:line="240" w:lineRule="auto"/>
        <w:rPr>
          <w:sz w:val="24"/>
          <w:szCs w:val="24"/>
        </w:rPr>
      </w:pPr>
      <w:r w:rsidRPr="0066217D">
        <w:rPr>
          <w:sz w:val="24"/>
          <w:szCs w:val="24"/>
        </w:rPr>
        <w:t>7) тематическое планирование с определением основных видов учебной деятельности обучающихся;</w:t>
      </w:r>
    </w:p>
    <w:p w:rsidR="00AC25C5" w:rsidRPr="0066217D" w:rsidRDefault="00AC25C5" w:rsidP="00293EE6">
      <w:pPr>
        <w:pStyle w:val="aff6"/>
        <w:spacing w:line="240" w:lineRule="auto"/>
        <w:rPr>
          <w:sz w:val="24"/>
          <w:szCs w:val="24"/>
        </w:rPr>
      </w:pPr>
      <w:r w:rsidRPr="0066217D">
        <w:rPr>
          <w:sz w:val="24"/>
          <w:szCs w:val="24"/>
        </w:rPr>
        <w:t>8) планируемые результаты изучения учебного предмета, курса;</w:t>
      </w:r>
    </w:p>
    <w:p w:rsidR="00AC25C5" w:rsidRPr="0066217D" w:rsidRDefault="00AC25C5" w:rsidP="00293EE6">
      <w:pPr>
        <w:pStyle w:val="aff6"/>
        <w:spacing w:line="240" w:lineRule="auto"/>
        <w:rPr>
          <w:sz w:val="24"/>
          <w:szCs w:val="24"/>
        </w:rPr>
      </w:pPr>
      <w:r w:rsidRPr="0066217D">
        <w:rPr>
          <w:sz w:val="24"/>
          <w:szCs w:val="24"/>
        </w:rPr>
        <w:t>9) описание материально-технического обеспечения образовательного процесса.</w:t>
      </w:r>
    </w:p>
    <w:p w:rsidR="00AC25C5" w:rsidRPr="0066217D" w:rsidRDefault="00AC25C5" w:rsidP="00293EE6">
      <w:pPr>
        <w:pStyle w:val="aff6"/>
        <w:spacing w:line="240" w:lineRule="auto"/>
        <w:rPr>
          <w:sz w:val="24"/>
          <w:szCs w:val="24"/>
        </w:rPr>
      </w:pPr>
      <w:r w:rsidRPr="0066217D">
        <w:rPr>
          <w:sz w:val="24"/>
          <w:szCs w:val="24"/>
        </w:rPr>
        <w:t>В данном разделе  образовательной программы начального общего образования приводится основное содержание курсов по всем обязательным предметам на ступени начального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AC25C5" w:rsidRPr="0066217D" w:rsidRDefault="00AC25C5" w:rsidP="00293EE6">
      <w:pPr>
        <w:ind w:firstLine="454"/>
        <w:rPr>
          <w:b/>
        </w:rPr>
      </w:pPr>
      <w:r w:rsidRPr="0066217D">
        <w:rPr>
          <w:b/>
        </w:rPr>
        <w:t>Предметное содержание образовательной  области «Филология», раздел «Язык»</w:t>
      </w:r>
    </w:p>
    <w:p w:rsidR="00AC25C5" w:rsidRPr="0066217D" w:rsidRDefault="00AC25C5" w:rsidP="00293EE6">
      <w:pPr>
        <w:ind w:firstLine="709"/>
        <w:jc w:val="both"/>
        <w:rPr>
          <w:bCs/>
        </w:rPr>
      </w:pPr>
      <w:r w:rsidRPr="0066217D">
        <w:rPr>
          <w:bCs/>
        </w:rPr>
        <w:t xml:space="preserve">В данную  предметную область   входят  </w:t>
      </w:r>
      <w:r w:rsidRPr="0066217D">
        <w:rPr>
          <w:b/>
          <w:bCs/>
        </w:rPr>
        <w:t>русский и иностранный языки</w:t>
      </w:r>
      <w:r w:rsidRPr="0066217D">
        <w:rPr>
          <w:bCs/>
        </w:rPr>
        <w:t xml:space="preserve">, а также  </w:t>
      </w:r>
      <w:r w:rsidRPr="0066217D">
        <w:rPr>
          <w:b/>
          <w:bCs/>
        </w:rPr>
        <w:t>литературное  чтение</w:t>
      </w:r>
      <w:r w:rsidRPr="0066217D">
        <w:rPr>
          <w:bCs/>
        </w:rPr>
        <w:t>.</w:t>
      </w:r>
    </w:p>
    <w:p w:rsidR="00AC25C5" w:rsidRPr="0066217D" w:rsidRDefault="00AC25C5" w:rsidP="00293EE6">
      <w:pPr>
        <w:ind w:firstLine="709"/>
        <w:jc w:val="both"/>
        <w:rPr>
          <w:bCs/>
        </w:rPr>
      </w:pPr>
      <w:r w:rsidRPr="0066217D">
        <w:rPr>
          <w:bCs/>
        </w:rPr>
        <w:t xml:space="preserve">Главная цель  обучения языка  является  освоение его как средства  отражения действительности, хранения информации и коммуникации (инструмента  общения). Младшие школьники должны освоить  языковые механизмы, язык в его функционировании. Поэтому  содержание  данной предметной области структурировано в соответствии с логикой  пользования языком, существенно  отличающейся  от принципа  систематизации  языковых явлений в науке о языке и в традиционной примерной учебной программе для </w:t>
      </w:r>
      <w:r w:rsidRPr="0066217D">
        <w:rPr>
          <w:bCs/>
        </w:rPr>
        <w:lastRenderedPageBreak/>
        <w:t>начальной школы: графика, морфемика, грамматика (морфология и синтаксис), орфография и пунктуация. Следуя заявленной логике в программе языка,  выделяются две внутренние  содержательные области: «Слово, его значение и написание», «Высказывание и его оформление в письменной речи», что соответствует  двум аспектам  речевой  деятельности (номинативному и коммуникативному).</w:t>
      </w:r>
    </w:p>
    <w:p w:rsidR="00AC25C5" w:rsidRPr="0066217D" w:rsidRDefault="00AC25C5" w:rsidP="00293EE6">
      <w:pPr>
        <w:ind w:firstLine="709"/>
        <w:jc w:val="both"/>
        <w:rPr>
          <w:bCs/>
        </w:rPr>
      </w:pPr>
      <w:r w:rsidRPr="0066217D">
        <w:rPr>
          <w:bCs/>
        </w:rPr>
        <w:t>Первая  внутренняя содержательная  область предполагает освоение  слова  прежде  всего с точки зрения  соотношения  формы и значения, что означает  овладение  языковыми механизмами формирования  и выражения  понятий и представлений. Эта область представлена такими  разделами, как «Звук и буква», «Состав слова», «Части речи» и «Лексика».</w:t>
      </w:r>
    </w:p>
    <w:p w:rsidR="00AC25C5" w:rsidRPr="0066217D" w:rsidRDefault="00AC25C5" w:rsidP="00293EE6">
      <w:pPr>
        <w:ind w:firstLine="709"/>
        <w:jc w:val="both"/>
        <w:rPr>
          <w:bCs/>
        </w:rPr>
      </w:pPr>
      <w:r w:rsidRPr="0066217D">
        <w:rPr>
          <w:bCs/>
        </w:rPr>
        <w:t>Вторая  внутренняя содержательная область определяет действие последовательного  развертывания в языке различных содержаний. Таким образом, данная область  охватывает  все виды синтагматических  связей между  словами, словосочетаниями, частями  предложения и частями текста, т.е. связана с освоением синтаксических средств языка. В эту область входят такие  разделы, как «Синтаксис и пунктуация», «Текст».</w:t>
      </w:r>
    </w:p>
    <w:p w:rsidR="00AC25C5" w:rsidRPr="0066217D" w:rsidRDefault="00AC25C5" w:rsidP="0045573A">
      <w:pPr>
        <w:ind w:right="566" w:firstLine="709"/>
        <w:jc w:val="both"/>
        <w:rPr>
          <w:b/>
        </w:rPr>
      </w:pPr>
      <w:r w:rsidRPr="0066217D">
        <w:rPr>
          <w:bCs/>
        </w:rPr>
        <w:t>Более детальная развертка предметного  содержания  представлена  в таблице</w:t>
      </w:r>
    </w:p>
    <w:tbl>
      <w:tblPr>
        <w:tblW w:w="9863" w:type="dxa"/>
        <w:tblInd w:w="-257" w:type="dxa"/>
        <w:tblLayout w:type="fixed"/>
        <w:tblLook w:val="0000" w:firstRow="0" w:lastRow="0" w:firstColumn="0" w:lastColumn="0" w:noHBand="0" w:noVBand="0"/>
      </w:tblPr>
      <w:tblGrid>
        <w:gridCol w:w="1641"/>
        <w:gridCol w:w="2268"/>
        <w:gridCol w:w="5954"/>
      </w:tblGrid>
      <w:tr w:rsidR="00AC25C5" w:rsidRPr="0066217D" w:rsidTr="0045573A">
        <w:tc>
          <w:tcPr>
            <w:tcW w:w="1641" w:type="dxa"/>
            <w:tcBorders>
              <w:top w:val="single" w:sz="4" w:space="0" w:color="000000"/>
              <w:left w:val="single" w:sz="4" w:space="0" w:color="000000"/>
              <w:bottom w:val="single" w:sz="4" w:space="0" w:color="000000"/>
            </w:tcBorders>
          </w:tcPr>
          <w:p w:rsidR="00AC25C5" w:rsidRPr="0066217D" w:rsidRDefault="00AC25C5" w:rsidP="001E6E4F">
            <w:pPr>
              <w:snapToGrid w:val="0"/>
              <w:jc w:val="center"/>
            </w:pPr>
            <w:r w:rsidRPr="0066217D">
              <w:t>Содержательная область</w:t>
            </w:r>
          </w:p>
        </w:tc>
        <w:tc>
          <w:tcPr>
            <w:tcW w:w="2268" w:type="dxa"/>
            <w:tcBorders>
              <w:top w:val="single" w:sz="4" w:space="0" w:color="000000"/>
              <w:left w:val="single" w:sz="4" w:space="0" w:color="000000"/>
              <w:bottom w:val="single" w:sz="4" w:space="0" w:color="000000"/>
            </w:tcBorders>
          </w:tcPr>
          <w:p w:rsidR="00AC25C5" w:rsidRPr="0066217D" w:rsidRDefault="00AC25C5" w:rsidP="001E6E4F">
            <w:pPr>
              <w:pStyle w:val="11"/>
              <w:snapToGrid w:val="0"/>
              <w:jc w:val="center"/>
              <w:rPr>
                <w:rFonts w:ascii="Times New Roman" w:hAnsi="Times New Roman" w:cs="Times New Roman"/>
                <w:bCs/>
                <w:sz w:val="24"/>
                <w:szCs w:val="24"/>
              </w:rPr>
            </w:pPr>
            <w:r w:rsidRPr="0066217D">
              <w:rPr>
                <w:rFonts w:ascii="Times New Roman" w:hAnsi="Times New Roman" w:cs="Times New Roman"/>
                <w:bCs/>
                <w:sz w:val="24"/>
                <w:szCs w:val="24"/>
              </w:rPr>
              <w:t>Средства анализа и построения языковых конструкций (понятия, представления)</w:t>
            </w:r>
          </w:p>
        </w:tc>
        <w:tc>
          <w:tcPr>
            <w:tcW w:w="5954"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Действия с языковым материалом</w:t>
            </w:r>
          </w:p>
        </w:tc>
      </w:tr>
      <w:tr w:rsidR="00AC25C5" w:rsidRPr="0066217D" w:rsidTr="0045573A">
        <w:trPr>
          <w:trHeight w:val="1069"/>
        </w:trPr>
        <w:tc>
          <w:tcPr>
            <w:tcW w:w="1641" w:type="dxa"/>
            <w:vMerge w:val="restart"/>
            <w:tcBorders>
              <w:top w:val="single" w:sz="4" w:space="0" w:color="000000"/>
              <w:left w:val="single" w:sz="4" w:space="0" w:color="000000"/>
              <w:bottom w:val="single" w:sz="4" w:space="0" w:color="000000"/>
            </w:tcBorders>
          </w:tcPr>
          <w:p w:rsidR="00AC25C5" w:rsidRPr="0066217D" w:rsidRDefault="00AC25C5" w:rsidP="001E6E4F">
            <w:pPr>
              <w:snapToGrid w:val="0"/>
              <w:jc w:val="center"/>
            </w:pPr>
            <w:r w:rsidRPr="0066217D">
              <w:t>Слово, его значение, звучание и написание</w:t>
            </w:r>
          </w:p>
          <w:p w:rsidR="00AC25C5" w:rsidRPr="0066217D" w:rsidRDefault="00AC25C5" w:rsidP="001E6E4F">
            <w:pPr>
              <w:jc w:val="center"/>
            </w:pPr>
          </w:p>
          <w:p w:rsidR="00AC25C5" w:rsidRPr="0066217D" w:rsidRDefault="00AC25C5" w:rsidP="001E6E4F">
            <w:pPr>
              <w:jc w:val="center"/>
            </w:pPr>
          </w:p>
        </w:tc>
        <w:tc>
          <w:tcPr>
            <w:tcW w:w="2268" w:type="dxa"/>
            <w:tcBorders>
              <w:top w:val="single" w:sz="4" w:space="0" w:color="000000"/>
              <w:left w:val="single" w:sz="4" w:space="0" w:color="000000"/>
              <w:bottom w:val="single" w:sz="4" w:space="0" w:color="000000"/>
            </w:tcBorders>
          </w:tcPr>
          <w:p w:rsidR="00AC25C5" w:rsidRPr="0066217D" w:rsidRDefault="00AC25C5" w:rsidP="00B40791">
            <w:pPr>
              <w:numPr>
                <w:ilvl w:val="0"/>
                <w:numId w:val="8"/>
              </w:numPr>
              <w:tabs>
                <w:tab w:val="left" w:pos="176"/>
              </w:tabs>
              <w:snapToGrid w:val="0"/>
            </w:pPr>
            <w:r w:rsidRPr="0066217D">
              <w:t>отношение «форма - значение»</w:t>
            </w:r>
          </w:p>
          <w:p w:rsidR="00AC25C5" w:rsidRPr="0066217D" w:rsidRDefault="00AC25C5" w:rsidP="00B40791">
            <w:pPr>
              <w:numPr>
                <w:ilvl w:val="0"/>
                <w:numId w:val="8"/>
              </w:numPr>
              <w:tabs>
                <w:tab w:val="left" w:pos="176"/>
              </w:tabs>
              <w:ind w:right="-108"/>
            </w:pPr>
            <w:r w:rsidRPr="0066217D">
              <w:t xml:space="preserve">несимметричность </w:t>
            </w:r>
          </w:p>
          <w:p w:rsidR="00AC25C5" w:rsidRPr="0066217D" w:rsidRDefault="00AC25C5" w:rsidP="00B40791">
            <w:pPr>
              <w:tabs>
                <w:tab w:val="left" w:pos="176"/>
              </w:tabs>
            </w:pPr>
            <w:r w:rsidRPr="0066217D">
              <w:t>формы и значения (многозначность, синонимия)</w:t>
            </w:r>
          </w:p>
          <w:p w:rsidR="00AC25C5" w:rsidRPr="0066217D" w:rsidRDefault="00AC25C5" w:rsidP="00B40791">
            <w:pPr>
              <w:numPr>
                <w:ilvl w:val="0"/>
                <w:numId w:val="8"/>
              </w:numPr>
              <w:tabs>
                <w:tab w:val="left" w:pos="176"/>
              </w:tabs>
            </w:pPr>
            <w:r w:rsidRPr="0066217D">
              <w:t>родо-видовые</w:t>
            </w:r>
          </w:p>
          <w:p w:rsidR="00AC25C5" w:rsidRPr="0066217D" w:rsidRDefault="00AC25C5" w:rsidP="00B40791">
            <w:pPr>
              <w:tabs>
                <w:tab w:val="left" w:pos="176"/>
              </w:tabs>
            </w:pPr>
            <w:r w:rsidRPr="0066217D">
              <w:t xml:space="preserve"> отношения </w:t>
            </w:r>
          </w:p>
          <w:p w:rsidR="00AC25C5" w:rsidRPr="0066217D" w:rsidRDefault="00AC25C5" w:rsidP="00B40791">
            <w:pPr>
              <w:numPr>
                <w:ilvl w:val="0"/>
                <w:numId w:val="8"/>
              </w:numPr>
              <w:tabs>
                <w:tab w:val="left" w:pos="176"/>
              </w:tabs>
            </w:pPr>
            <w:r w:rsidRPr="0066217D">
              <w:t>отношение «часть – целое»</w:t>
            </w:r>
          </w:p>
          <w:p w:rsidR="00AC25C5" w:rsidRPr="0066217D" w:rsidRDefault="00AC25C5" w:rsidP="00B40791">
            <w:pPr>
              <w:numPr>
                <w:ilvl w:val="0"/>
                <w:numId w:val="8"/>
              </w:numPr>
              <w:tabs>
                <w:tab w:val="left" w:pos="176"/>
              </w:tabs>
              <w:ind w:right="-108"/>
            </w:pPr>
            <w:r w:rsidRPr="0066217D">
              <w:t xml:space="preserve">отношение </w:t>
            </w:r>
            <w:r w:rsidR="00B40791">
              <w:t>п</w:t>
            </w:r>
            <w:r w:rsidRPr="0066217D">
              <w:t>ротивоположности (антонимия)</w:t>
            </w:r>
          </w:p>
        </w:tc>
        <w:tc>
          <w:tcPr>
            <w:tcW w:w="5954" w:type="dxa"/>
            <w:tcBorders>
              <w:top w:val="single" w:sz="4" w:space="0" w:color="000000"/>
              <w:left w:val="single" w:sz="4" w:space="0" w:color="000000"/>
              <w:bottom w:val="single" w:sz="4" w:space="0" w:color="000000"/>
              <w:right w:val="single" w:sz="4" w:space="0" w:color="000000"/>
            </w:tcBorders>
          </w:tcPr>
          <w:p w:rsidR="00AC25C5" w:rsidRPr="0066217D" w:rsidRDefault="00AC25C5" w:rsidP="00B40791">
            <w:pPr>
              <w:numPr>
                <w:ilvl w:val="0"/>
                <w:numId w:val="8"/>
              </w:numPr>
              <w:tabs>
                <w:tab w:val="left" w:pos="176"/>
              </w:tabs>
            </w:pPr>
            <w:r w:rsidRPr="0066217D">
              <w:t>сравнение языковых единиц по форме и по</w:t>
            </w:r>
          </w:p>
          <w:p w:rsidR="00AC25C5" w:rsidRPr="0066217D" w:rsidRDefault="00AC25C5" w:rsidP="00B40791">
            <w:pPr>
              <w:tabs>
                <w:tab w:val="left" w:pos="176"/>
              </w:tabs>
            </w:pPr>
            <w:r w:rsidRPr="0066217D">
              <w:t xml:space="preserve"> значению (лексическому и грамматическому)</w:t>
            </w:r>
          </w:p>
          <w:p w:rsidR="00AC25C5" w:rsidRPr="0066217D" w:rsidRDefault="00AC25C5" w:rsidP="00B40791">
            <w:pPr>
              <w:numPr>
                <w:ilvl w:val="0"/>
                <w:numId w:val="8"/>
              </w:numPr>
              <w:tabs>
                <w:tab w:val="left" w:pos="176"/>
              </w:tabs>
            </w:pPr>
            <w:r w:rsidRPr="0066217D">
              <w:t xml:space="preserve">распознавание частей речи </w:t>
            </w:r>
          </w:p>
          <w:p w:rsidR="00AC25C5" w:rsidRPr="0066217D" w:rsidRDefault="00AC25C5" w:rsidP="00B40791">
            <w:pPr>
              <w:numPr>
                <w:ilvl w:val="0"/>
                <w:numId w:val="8"/>
              </w:numPr>
              <w:tabs>
                <w:tab w:val="left" w:pos="176"/>
              </w:tabs>
            </w:pPr>
            <w:r w:rsidRPr="0066217D">
              <w:t>«сворачивание» толкования в слово, «конструирование» слова по заданной словообразовательной модели</w:t>
            </w:r>
          </w:p>
          <w:p w:rsidR="00AC25C5" w:rsidRPr="0066217D" w:rsidRDefault="00AC25C5" w:rsidP="00B40791">
            <w:pPr>
              <w:numPr>
                <w:ilvl w:val="0"/>
                <w:numId w:val="8"/>
              </w:numPr>
              <w:tabs>
                <w:tab w:val="left" w:pos="176"/>
              </w:tabs>
            </w:pPr>
            <w:r w:rsidRPr="0066217D">
              <w:t>объяснение значения слова:  при помощи</w:t>
            </w:r>
          </w:p>
          <w:p w:rsidR="00AC25C5" w:rsidRPr="0066217D" w:rsidRDefault="00AC25C5" w:rsidP="00B40791">
            <w:pPr>
              <w:tabs>
                <w:tab w:val="left" w:pos="176"/>
              </w:tabs>
            </w:pPr>
            <w:r w:rsidRPr="0066217D">
              <w:t xml:space="preserve"> однокоренного слова, синонимов, через отнесение к более общему понятию</w:t>
            </w:r>
          </w:p>
          <w:p w:rsidR="00AC25C5" w:rsidRPr="0066217D" w:rsidRDefault="00AC25C5" w:rsidP="00B40791">
            <w:pPr>
              <w:numPr>
                <w:ilvl w:val="0"/>
                <w:numId w:val="8"/>
              </w:numPr>
              <w:tabs>
                <w:tab w:val="left" w:pos="176"/>
              </w:tabs>
            </w:pPr>
            <w:r w:rsidRPr="0066217D">
              <w:t xml:space="preserve">построение простой классификации </w:t>
            </w:r>
          </w:p>
          <w:p w:rsidR="00AC25C5" w:rsidRPr="0066217D" w:rsidRDefault="00AC25C5" w:rsidP="00B40791">
            <w:pPr>
              <w:numPr>
                <w:ilvl w:val="0"/>
                <w:numId w:val="8"/>
              </w:numPr>
              <w:tabs>
                <w:tab w:val="left" w:pos="176"/>
              </w:tabs>
            </w:pPr>
            <w:r w:rsidRPr="0066217D">
              <w:t xml:space="preserve">объединение слов в тематические группы </w:t>
            </w:r>
          </w:p>
          <w:p w:rsidR="00AC25C5" w:rsidRPr="0066217D" w:rsidRDefault="00AC25C5" w:rsidP="00B40791">
            <w:pPr>
              <w:numPr>
                <w:ilvl w:val="0"/>
                <w:numId w:val="8"/>
              </w:numPr>
              <w:tabs>
                <w:tab w:val="left" w:pos="176"/>
              </w:tabs>
            </w:pPr>
            <w:r w:rsidRPr="0066217D">
              <w:t>построение упорядоченного списка</w:t>
            </w:r>
          </w:p>
          <w:p w:rsidR="00AC25C5" w:rsidRPr="0066217D" w:rsidRDefault="00AC25C5" w:rsidP="00B40791">
            <w:pPr>
              <w:numPr>
                <w:ilvl w:val="0"/>
                <w:numId w:val="8"/>
              </w:numPr>
              <w:tabs>
                <w:tab w:val="left" w:pos="176"/>
              </w:tabs>
            </w:pPr>
            <w:r w:rsidRPr="0066217D">
              <w:t>построение синонимических рядов и антонимических пар</w:t>
            </w:r>
          </w:p>
        </w:tc>
      </w:tr>
      <w:tr w:rsidR="00AC25C5" w:rsidRPr="0066217D" w:rsidTr="0045573A">
        <w:trPr>
          <w:trHeight w:val="2215"/>
        </w:trPr>
        <w:tc>
          <w:tcPr>
            <w:tcW w:w="1641" w:type="dxa"/>
            <w:vMerge/>
            <w:tcBorders>
              <w:top w:val="single" w:sz="4" w:space="0" w:color="000000"/>
              <w:left w:val="single" w:sz="4" w:space="0" w:color="000000"/>
              <w:bottom w:val="single" w:sz="4" w:space="0" w:color="000000"/>
            </w:tcBorders>
          </w:tcPr>
          <w:p w:rsidR="00AC25C5" w:rsidRPr="0066217D" w:rsidRDefault="00AC25C5" w:rsidP="001E6E4F">
            <w:pPr>
              <w:snapToGrid w:val="0"/>
              <w:rPr>
                <w:b/>
              </w:rPr>
            </w:pPr>
          </w:p>
        </w:tc>
        <w:tc>
          <w:tcPr>
            <w:tcW w:w="2268" w:type="dxa"/>
            <w:tcBorders>
              <w:top w:val="single" w:sz="4" w:space="0" w:color="000000"/>
              <w:left w:val="single" w:sz="4" w:space="0" w:color="000000"/>
              <w:bottom w:val="single" w:sz="4" w:space="0" w:color="000000"/>
            </w:tcBorders>
          </w:tcPr>
          <w:p w:rsidR="00AC25C5" w:rsidRPr="0066217D" w:rsidRDefault="00AC25C5" w:rsidP="00B40791">
            <w:pPr>
              <w:numPr>
                <w:ilvl w:val="0"/>
                <w:numId w:val="9"/>
              </w:numPr>
              <w:tabs>
                <w:tab w:val="left" w:pos="176"/>
              </w:tabs>
              <w:snapToGrid w:val="0"/>
            </w:pPr>
            <w:r w:rsidRPr="0066217D">
              <w:t>отношение «звук-буква»</w:t>
            </w:r>
          </w:p>
          <w:p w:rsidR="00AC25C5" w:rsidRPr="0066217D" w:rsidRDefault="00AC25C5" w:rsidP="001E6E4F">
            <w:pPr>
              <w:numPr>
                <w:ilvl w:val="0"/>
                <w:numId w:val="10"/>
              </w:numPr>
              <w:tabs>
                <w:tab w:val="left" w:pos="193"/>
              </w:tabs>
              <w:ind w:left="0" w:firstLine="0"/>
            </w:pPr>
            <w:r w:rsidRPr="0066217D">
              <w:t>принципы русского письма (фонематический, морфологический)</w:t>
            </w:r>
          </w:p>
          <w:p w:rsidR="00AC25C5" w:rsidRPr="0066217D" w:rsidRDefault="00AC25C5" w:rsidP="00B40791">
            <w:pPr>
              <w:numPr>
                <w:ilvl w:val="0"/>
                <w:numId w:val="10"/>
              </w:numPr>
              <w:tabs>
                <w:tab w:val="left" w:pos="193"/>
              </w:tabs>
              <w:ind w:left="0" w:firstLine="0"/>
            </w:pPr>
            <w:r w:rsidRPr="0066217D">
              <w:t>звуковая модель слова</w:t>
            </w:r>
          </w:p>
        </w:tc>
        <w:tc>
          <w:tcPr>
            <w:tcW w:w="5954"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snapToGrid w:val="0"/>
            </w:pPr>
          </w:p>
          <w:p w:rsidR="00AC25C5" w:rsidRPr="0066217D" w:rsidRDefault="00AC25C5" w:rsidP="00B40791">
            <w:pPr>
              <w:numPr>
                <w:ilvl w:val="0"/>
                <w:numId w:val="6"/>
              </w:numPr>
              <w:tabs>
                <w:tab w:val="left" w:pos="176"/>
                <w:tab w:val="left" w:pos="938"/>
              </w:tabs>
            </w:pPr>
            <w:r w:rsidRPr="0066217D">
              <w:t>определение «ошибкоопасного места»,</w:t>
            </w:r>
            <w:r w:rsidR="00B40791">
              <w:t xml:space="preserve"> </w:t>
            </w:r>
            <w:r w:rsidRPr="0066217D">
              <w:t>(места орфограммы в слове)</w:t>
            </w:r>
          </w:p>
        </w:tc>
      </w:tr>
      <w:tr w:rsidR="00AC25C5" w:rsidRPr="0066217D" w:rsidTr="0045573A">
        <w:trPr>
          <w:trHeight w:val="350"/>
        </w:trPr>
        <w:tc>
          <w:tcPr>
            <w:tcW w:w="1641" w:type="dxa"/>
            <w:vMerge w:val="restart"/>
            <w:tcBorders>
              <w:top w:val="single" w:sz="4" w:space="0" w:color="000000"/>
              <w:left w:val="single" w:sz="4" w:space="0" w:color="000000"/>
              <w:bottom w:val="single" w:sz="4" w:space="0" w:color="000000"/>
            </w:tcBorders>
          </w:tcPr>
          <w:p w:rsidR="00AC25C5" w:rsidRPr="0066217D" w:rsidRDefault="00AC25C5" w:rsidP="001E6E4F">
            <w:pPr>
              <w:pStyle w:val="11"/>
              <w:snapToGrid w:val="0"/>
              <w:jc w:val="center"/>
              <w:rPr>
                <w:rFonts w:ascii="Times New Roman" w:hAnsi="Times New Roman" w:cs="Times New Roman"/>
                <w:sz w:val="24"/>
                <w:szCs w:val="24"/>
              </w:rPr>
            </w:pPr>
            <w:r w:rsidRPr="0066217D">
              <w:rPr>
                <w:rFonts w:ascii="Times New Roman" w:hAnsi="Times New Roman" w:cs="Times New Roman"/>
                <w:sz w:val="24"/>
                <w:szCs w:val="24"/>
              </w:rPr>
              <w:t>Высказывание и его оформление в письменной речи</w:t>
            </w:r>
          </w:p>
        </w:tc>
        <w:tc>
          <w:tcPr>
            <w:tcW w:w="2268" w:type="dxa"/>
            <w:tcBorders>
              <w:top w:val="single" w:sz="4" w:space="0" w:color="000000"/>
              <w:left w:val="single" w:sz="4" w:space="0" w:color="000000"/>
              <w:bottom w:val="single" w:sz="4" w:space="0" w:color="000000"/>
            </w:tcBorders>
          </w:tcPr>
          <w:p w:rsidR="00AC25C5" w:rsidRPr="0066217D" w:rsidRDefault="00AC25C5" w:rsidP="001E6E4F">
            <w:pPr>
              <w:numPr>
                <w:ilvl w:val="0"/>
                <w:numId w:val="11"/>
              </w:numPr>
              <w:tabs>
                <w:tab w:val="left" w:pos="176"/>
              </w:tabs>
              <w:snapToGrid w:val="0"/>
            </w:pPr>
            <w:r w:rsidRPr="0066217D">
              <w:t>связь (смысловая и грамматическая: сочинение, подчинение, координация)</w:t>
            </w:r>
          </w:p>
          <w:p w:rsidR="00AC25C5" w:rsidRPr="0066217D" w:rsidRDefault="00AC25C5" w:rsidP="00B40791">
            <w:pPr>
              <w:numPr>
                <w:ilvl w:val="0"/>
                <w:numId w:val="11"/>
              </w:numPr>
              <w:tabs>
                <w:tab w:val="left" w:pos="176"/>
              </w:tabs>
            </w:pPr>
            <w:r w:rsidRPr="0066217D">
              <w:t>коммуникативная ситуация</w:t>
            </w:r>
          </w:p>
          <w:p w:rsidR="00AC25C5" w:rsidRPr="0066217D" w:rsidRDefault="00AC25C5" w:rsidP="00B40791">
            <w:pPr>
              <w:numPr>
                <w:ilvl w:val="0"/>
                <w:numId w:val="11"/>
              </w:numPr>
              <w:tabs>
                <w:tab w:val="left" w:pos="176"/>
              </w:tabs>
            </w:pPr>
            <w:r w:rsidRPr="0066217D">
              <w:lastRenderedPageBreak/>
              <w:t>речевой жанр</w:t>
            </w:r>
          </w:p>
        </w:tc>
        <w:tc>
          <w:tcPr>
            <w:tcW w:w="5954" w:type="dxa"/>
            <w:tcBorders>
              <w:top w:val="single" w:sz="4" w:space="0" w:color="000000"/>
              <w:left w:val="single" w:sz="4" w:space="0" w:color="000000"/>
              <w:bottom w:val="single" w:sz="4" w:space="0" w:color="000000"/>
              <w:right w:val="single" w:sz="4" w:space="0" w:color="000000"/>
            </w:tcBorders>
          </w:tcPr>
          <w:p w:rsidR="00AC25C5" w:rsidRPr="0066217D" w:rsidRDefault="00AC25C5" w:rsidP="00B40791">
            <w:pPr>
              <w:numPr>
                <w:ilvl w:val="0"/>
                <w:numId w:val="5"/>
              </w:numPr>
              <w:tabs>
                <w:tab w:val="left" w:pos="176"/>
              </w:tabs>
              <w:snapToGrid w:val="0"/>
            </w:pPr>
            <w:r w:rsidRPr="0066217D">
              <w:lastRenderedPageBreak/>
              <w:t>установление и выражение отношений зависимости/ независимости между словами в высказывании, частями высказывания</w:t>
            </w:r>
          </w:p>
          <w:p w:rsidR="00AC25C5" w:rsidRPr="0066217D" w:rsidRDefault="00AC25C5" w:rsidP="00B40791">
            <w:pPr>
              <w:numPr>
                <w:ilvl w:val="0"/>
                <w:numId w:val="5"/>
              </w:numPr>
              <w:tabs>
                <w:tab w:val="left" w:pos="176"/>
              </w:tabs>
            </w:pPr>
            <w:r w:rsidRPr="0066217D">
              <w:t>членение речи на отрезки, имеющие смысловую и грамматическую завершенность (предложения)</w:t>
            </w:r>
          </w:p>
          <w:p w:rsidR="00AC25C5" w:rsidRPr="0066217D" w:rsidRDefault="00AC25C5" w:rsidP="0045573A">
            <w:pPr>
              <w:pStyle w:val="11"/>
              <w:numPr>
                <w:ilvl w:val="0"/>
                <w:numId w:val="5"/>
              </w:numPr>
              <w:tabs>
                <w:tab w:val="left" w:pos="176"/>
                <w:tab w:val="left" w:pos="5704"/>
              </w:tabs>
              <w:ind w:right="34"/>
              <w:rPr>
                <w:rFonts w:ascii="Times New Roman" w:hAnsi="Times New Roman" w:cs="Times New Roman"/>
                <w:sz w:val="24"/>
                <w:szCs w:val="24"/>
              </w:rPr>
            </w:pPr>
            <w:r w:rsidRPr="0066217D">
              <w:rPr>
                <w:rFonts w:ascii="Times New Roman" w:hAnsi="Times New Roman" w:cs="Times New Roman"/>
                <w:sz w:val="24"/>
                <w:szCs w:val="24"/>
              </w:rPr>
              <w:t>преобразование высказывания (на уровне</w:t>
            </w:r>
          </w:p>
          <w:p w:rsidR="00AC25C5" w:rsidRPr="0066217D" w:rsidRDefault="00AC25C5" w:rsidP="00B40791">
            <w:pPr>
              <w:pStyle w:val="11"/>
              <w:tabs>
                <w:tab w:val="left" w:pos="176"/>
              </w:tabs>
              <w:rPr>
                <w:rFonts w:ascii="Times New Roman" w:hAnsi="Times New Roman" w:cs="Times New Roman"/>
                <w:sz w:val="24"/>
                <w:szCs w:val="24"/>
              </w:rPr>
            </w:pPr>
            <w:r w:rsidRPr="0066217D">
              <w:rPr>
                <w:rFonts w:ascii="Times New Roman" w:hAnsi="Times New Roman" w:cs="Times New Roman"/>
                <w:sz w:val="24"/>
                <w:szCs w:val="24"/>
              </w:rPr>
              <w:t xml:space="preserve"> предложения): изменение порядка слов, сокращение, </w:t>
            </w:r>
            <w:r w:rsidRPr="0066217D">
              <w:rPr>
                <w:rFonts w:ascii="Times New Roman" w:hAnsi="Times New Roman" w:cs="Times New Roman"/>
                <w:sz w:val="24"/>
                <w:szCs w:val="24"/>
              </w:rPr>
              <w:lastRenderedPageBreak/>
              <w:t>разворачивание, изменение структуры</w:t>
            </w:r>
          </w:p>
          <w:p w:rsidR="00AC25C5" w:rsidRPr="003703C7" w:rsidRDefault="00AC25C5" w:rsidP="00B40791">
            <w:pPr>
              <w:pStyle w:val="11"/>
              <w:numPr>
                <w:ilvl w:val="0"/>
                <w:numId w:val="5"/>
              </w:numPr>
              <w:tabs>
                <w:tab w:val="left" w:pos="176"/>
              </w:tabs>
              <w:rPr>
                <w:rFonts w:ascii="Times New Roman" w:hAnsi="Times New Roman" w:cs="Times New Roman"/>
                <w:sz w:val="24"/>
                <w:szCs w:val="24"/>
              </w:rPr>
            </w:pPr>
            <w:r w:rsidRPr="003703C7">
              <w:rPr>
                <w:rFonts w:ascii="Times New Roman" w:hAnsi="Times New Roman" w:cs="Times New Roman"/>
                <w:sz w:val="24"/>
                <w:szCs w:val="24"/>
              </w:rPr>
              <w:t>преобразование нелинейного текста (схемы, списка, таблицы) в грамматически связное высказывание</w:t>
            </w:r>
          </w:p>
          <w:p w:rsidR="00AC25C5" w:rsidRPr="0066217D" w:rsidRDefault="00AC25C5" w:rsidP="00B40791">
            <w:pPr>
              <w:numPr>
                <w:ilvl w:val="0"/>
                <w:numId w:val="5"/>
              </w:numPr>
              <w:tabs>
                <w:tab w:val="left" w:pos="176"/>
              </w:tabs>
            </w:pPr>
            <w:r w:rsidRPr="0066217D">
              <w:t>определение цели высказывания и построение высказывания в соответствии с разными целями</w:t>
            </w:r>
          </w:p>
          <w:p w:rsidR="00AC25C5" w:rsidRPr="0066217D" w:rsidRDefault="00AC25C5" w:rsidP="003703C7">
            <w:pPr>
              <w:numPr>
                <w:ilvl w:val="0"/>
                <w:numId w:val="5"/>
              </w:numPr>
              <w:tabs>
                <w:tab w:val="left" w:pos="176"/>
              </w:tabs>
            </w:pPr>
            <w:r w:rsidRPr="0066217D">
              <w:t>преобразование высказывания в соответствии с изменением цели, условий, сменой говорящего: перестановка частей, сокращение, разворачивание и т. п.</w:t>
            </w:r>
          </w:p>
        </w:tc>
      </w:tr>
      <w:tr w:rsidR="00AC25C5" w:rsidRPr="0066217D" w:rsidTr="0045573A">
        <w:trPr>
          <w:trHeight w:val="350"/>
        </w:trPr>
        <w:tc>
          <w:tcPr>
            <w:tcW w:w="1641" w:type="dxa"/>
            <w:vMerge/>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b/>
                <w:sz w:val="24"/>
                <w:szCs w:val="24"/>
              </w:rPr>
            </w:pPr>
          </w:p>
        </w:tc>
        <w:tc>
          <w:tcPr>
            <w:tcW w:w="2268" w:type="dxa"/>
            <w:tcBorders>
              <w:top w:val="single" w:sz="4" w:space="0" w:color="000000"/>
              <w:left w:val="single" w:sz="4" w:space="0" w:color="000000"/>
              <w:bottom w:val="single" w:sz="4" w:space="0" w:color="000000"/>
            </w:tcBorders>
          </w:tcPr>
          <w:p w:rsidR="00AC25C5" w:rsidRPr="0066217D" w:rsidRDefault="00AC25C5" w:rsidP="001E6E4F">
            <w:pPr>
              <w:numPr>
                <w:ilvl w:val="0"/>
                <w:numId w:val="7"/>
              </w:numPr>
              <w:tabs>
                <w:tab w:val="left" w:pos="193"/>
              </w:tabs>
              <w:snapToGrid w:val="0"/>
              <w:ind w:left="0" w:firstLine="0"/>
            </w:pPr>
            <w:r w:rsidRPr="0066217D">
              <w:t>модель предложения</w:t>
            </w:r>
          </w:p>
          <w:p w:rsidR="00AC25C5" w:rsidRPr="0066217D" w:rsidRDefault="00AC25C5" w:rsidP="001E6E4F">
            <w:pPr>
              <w:numPr>
                <w:ilvl w:val="0"/>
                <w:numId w:val="7"/>
              </w:numPr>
              <w:tabs>
                <w:tab w:val="left" w:pos="193"/>
              </w:tabs>
              <w:ind w:left="0" w:firstLine="0"/>
            </w:pPr>
            <w:r w:rsidRPr="0066217D">
              <w:t xml:space="preserve">отношения </w:t>
            </w:r>
          </w:p>
          <w:p w:rsidR="00AC25C5" w:rsidRPr="0066217D" w:rsidRDefault="00AC25C5" w:rsidP="001E6E4F">
            <w:r w:rsidRPr="0066217D">
              <w:t>однородности/ неоднородности</w:t>
            </w:r>
          </w:p>
        </w:tc>
        <w:tc>
          <w:tcPr>
            <w:tcW w:w="5954" w:type="dxa"/>
            <w:tcBorders>
              <w:top w:val="single" w:sz="4" w:space="0" w:color="000000"/>
              <w:left w:val="single" w:sz="4" w:space="0" w:color="000000"/>
              <w:bottom w:val="single" w:sz="4" w:space="0" w:color="000000"/>
              <w:right w:val="single" w:sz="4" w:space="0" w:color="000000"/>
            </w:tcBorders>
          </w:tcPr>
          <w:p w:rsidR="00AC25C5" w:rsidRPr="0066217D" w:rsidRDefault="00AC25C5" w:rsidP="003703C7">
            <w:pPr>
              <w:numPr>
                <w:ilvl w:val="0"/>
                <w:numId w:val="4"/>
              </w:numPr>
              <w:tabs>
                <w:tab w:val="left" w:pos="317"/>
              </w:tabs>
              <w:snapToGrid w:val="0"/>
            </w:pPr>
            <w:r w:rsidRPr="0066217D">
              <w:t>пунктуационное оформление предложения (знаки конца предложения, знаки между частями сложного предложения)</w:t>
            </w:r>
          </w:p>
          <w:p w:rsidR="00AC25C5" w:rsidRPr="0066217D" w:rsidRDefault="00AC25C5" w:rsidP="003703C7">
            <w:pPr>
              <w:numPr>
                <w:ilvl w:val="0"/>
                <w:numId w:val="4"/>
              </w:numPr>
              <w:tabs>
                <w:tab w:val="left" w:pos="317"/>
              </w:tabs>
            </w:pPr>
            <w:r w:rsidRPr="0066217D">
              <w:t>пунктуационное оформление предложения, содержащего однородные члены</w:t>
            </w:r>
          </w:p>
        </w:tc>
      </w:tr>
    </w:tbl>
    <w:p w:rsidR="00AC25C5" w:rsidRPr="0066217D" w:rsidRDefault="00AC25C5" w:rsidP="002D3D4E">
      <w:pPr>
        <w:rPr>
          <w:b/>
          <w:bCs/>
        </w:rPr>
      </w:pPr>
    </w:p>
    <w:p w:rsidR="00AC25C5" w:rsidRPr="0066217D" w:rsidRDefault="00AC25C5" w:rsidP="00293EE6">
      <w:pPr>
        <w:rPr>
          <w:b/>
          <w:bCs/>
        </w:rPr>
      </w:pPr>
      <w:r w:rsidRPr="0066217D">
        <w:rPr>
          <w:b/>
          <w:bCs/>
        </w:rPr>
        <w:t>Литературное  чтение</w:t>
      </w:r>
    </w:p>
    <w:p w:rsidR="00AC25C5" w:rsidRPr="0066217D" w:rsidRDefault="00AC25C5" w:rsidP="00293EE6">
      <w:pPr>
        <w:ind w:firstLine="709"/>
        <w:jc w:val="both"/>
      </w:pPr>
      <w:r w:rsidRPr="0066217D">
        <w:t>Определяющим моментом для отбора предметного содержания теста стала идеальная модель совершенного читателя, описанная как основная и конечная цель школьного обучения литературе. Эта цель -  воспитание эстетически развитого читателя, способного к самостоятельному пониманию смыслов и оценок автора художественного текста и собственному суждению об отраженных в нем жизненных явлениях. Средством её достижения является «развертывание»  литературного образования как литературной деятельности во всей ее полноте: в ней должно возникнуть и реализоваться исходное отношение «автор — художественный текст — читатель», которое характеризует и содержание, и условия становления читательской культуры.</w:t>
      </w:r>
    </w:p>
    <w:p w:rsidR="00AC25C5" w:rsidRPr="0066217D" w:rsidRDefault="00AC25C5" w:rsidP="00293EE6">
      <w:pPr>
        <w:ind w:firstLine="709"/>
        <w:jc w:val="both"/>
      </w:pPr>
      <w:r w:rsidRPr="0066217D">
        <w:t>На пути становления культурного читателя литературное образование в младших классах играет роль важнейшего и самостоятельного звена. Понимание значения этого этапа широкой педагогической общественностью привело примерно два десятилетия назад к серьёзным изменениям в литературном образовании школьников -  в начальной школе вместо объяснительного чтения появился новый предмет – литературное чтение. Это предполагает, что уже в начальной школе художественное произведение следует рассматривать как эстетический объект, как произведение,  воплощающее замысел автора и выражающее его оценки, мысли, чувства. Именно такому отношению к художественному тексту нужно учить детей с первых шагов в школе.</w:t>
      </w:r>
    </w:p>
    <w:p w:rsidR="00AC25C5" w:rsidRPr="00660835" w:rsidRDefault="00AC25C5" w:rsidP="00293EE6">
      <w:pPr>
        <w:ind w:firstLine="709"/>
        <w:jc w:val="both"/>
      </w:pPr>
      <w:r w:rsidRPr="0066217D">
        <w:t>Подобные  принципиальные изменения в содержании литературного образования   должны иметь своим следствием радикальные изменения требований к его результатам, к тому, каким читателем должен стать ребёнок к моменту завершения начального образования.</w:t>
      </w:r>
    </w:p>
    <w:p w:rsidR="00AC25C5" w:rsidRPr="00660835" w:rsidRDefault="00AC25C5" w:rsidP="00660835">
      <w:pPr>
        <w:ind w:firstLine="709"/>
        <w:jc w:val="center"/>
        <w:rPr>
          <w:b/>
        </w:rPr>
      </w:pPr>
      <w:r w:rsidRPr="0066217D">
        <w:rPr>
          <w:b/>
        </w:rPr>
        <w:t>Предметное содержание  грамотности чтения художественных текстов</w:t>
      </w:r>
    </w:p>
    <w:tbl>
      <w:tblPr>
        <w:tblW w:w="9889" w:type="dxa"/>
        <w:tblLayout w:type="fixed"/>
        <w:tblLook w:val="0000" w:firstRow="0" w:lastRow="0" w:firstColumn="0" w:lastColumn="0" w:noHBand="0" w:noVBand="0"/>
      </w:tblPr>
      <w:tblGrid>
        <w:gridCol w:w="1848"/>
        <w:gridCol w:w="2835"/>
        <w:gridCol w:w="5206"/>
      </w:tblGrid>
      <w:tr w:rsidR="00AC25C5" w:rsidRPr="0066217D" w:rsidTr="0045573A">
        <w:tc>
          <w:tcPr>
            <w:tcW w:w="1848"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Содержательная область</w:t>
            </w: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bCs/>
                <w:sz w:val="24"/>
                <w:szCs w:val="24"/>
              </w:rPr>
            </w:pPr>
            <w:r w:rsidRPr="0066217D">
              <w:rPr>
                <w:rFonts w:ascii="Times New Roman" w:hAnsi="Times New Roman" w:cs="Times New Roman"/>
                <w:bCs/>
                <w:sz w:val="24"/>
                <w:szCs w:val="24"/>
              </w:rPr>
              <w:t>Средства анализа и понимания художественного текста</w:t>
            </w:r>
          </w:p>
          <w:p w:rsidR="00AC25C5" w:rsidRPr="0066217D" w:rsidRDefault="00AC25C5" w:rsidP="001E6E4F">
            <w:pPr>
              <w:pStyle w:val="11"/>
              <w:rPr>
                <w:rFonts w:ascii="Times New Roman" w:hAnsi="Times New Roman" w:cs="Times New Roman"/>
                <w:sz w:val="24"/>
                <w:szCs w:val="24"/>
              </w:rPr>
            </w:pPr>
            <w:r w:rsidRPr="0066217D">
              <w:rPr>
                <w:rFonts w:ascii="Times New Roman" w:hAnsi="Times New Roman" w:cs="Times New Roman"/>
                <w:bCs/>
                <w:sz w:val="24"/>
                <w:szCs w:val="24"/>
              </w:rPr>
              <w:t>(понятия, представления</w:t>
            </w:r>
            <w:r w:rsidRPr="0066217D">
              <w:rPr>
                <w:rFonts w:ascii="Times New Roman" w:hAnsi="Times New Roman" w:cs="Times New Roman"/>
                <w:sz w:val="24"/>
                <w:szCs w:val="24"/>
              </w:rPr>
              <w:t>)</w:t>
            </w:r>
          </w:p>
        </w:tc>
        <w:tc>
          <w:tcPr>
            <w:tcW w:w="5206"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bCs/>
                <w:sz w:val="24"/>
                <w:szCs w:val="24"/>
              </w:rPr>
            </w:pPr>
            <w:r w:rsidRPr="0066217D">
              <w:rPr>
                <w:rFonts w:ascii="Times New Roman" w:hAnsi="Times New Roman" w:cs="Times New Roman"/>
                <w:bCs/>
                <w:sz w:val="24"/>
                <w:szCs w:val="24"/>
              </w:rPr>
              <w:t>Читательские действия</w:t>
            </w:r>
          </w:p>
        </w:tc>
      </w:tr>
      <w:tr w:rsidR="00AC25C5" w:rsidRPr="0066217D" w:rsidTr="0045573A">
        <w:trPr>
          <w:cantSplit/>
        </w:trPr>
        <w:tc>
          <w:tcPr>
            <w:tcW w:w="1848" w:type="dxa"/>
            <w:vMerge w:val="restart"/>
            <w:tcBorders>
              <w:top w:val="single" w:sz="4" w:space="0" w:color="000000"/>
              <w:left w:val="single" w:sz="4" w:space="0" w:color="000000"/>
              <w:bottom w:val="single" w:sz="4" w:space="0" w:color="000000"/>
            </w:tcBorders>
          </w:tcPr>
          <w:p w:rsidR="00AC25C5" w:rsidRPr="0066217D" w:rsidRDefault="00AC25C5" w:rsidP="001E6E4F">
            <w:pPr>
              <w:snapToGrid w:val="0"/>
              <w:rPr>
                <w:b/>
                <w:bCs/>
              </w:rPr>
            </w:pPr>
          </w:p>
          <w:p w:rsidR="00AC25C5" w:rsidRPr="0066217D" w:rsidRDefault="00AC25C5" w:rsidP="001E6E4F">
            <w:pPr>
              <w:rPr>
                <w:bCs/>
              </w:rPr>
            </w:pPr>
            <w:r w:rsidRPr="0066217D">
              <w:rPr>
                <w:bCs/>
              </w:rPr>
              <w:t>Эпические</w:t>
            </w:r>
          </w:p>
          <w:p w:rsidR="00AC25C5" w:rsidRPr="0066217D" w:rsidRDefault="00AC25C5" w:rsidP="001E6E4F">
            <w:pPr>
              <w:rPr>
                <w:bCs/>
              </w:rPr>
            </w:pPr>
            <w:r w:rsidRPr="0066217D">
              <w:rPr>
                <w:bCs/>
              </w:rPr>
              <w:t>произведения</w:t>
            </w:r>
          </w:p>
          <w:p w:rsidR="00AC25C5" w:rsidRPr="0066217D" w:rsidRDefault="00AC25C5" w:rsidP="001E6E4F">
            <w:pPr>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отношение автора (рассказчика)</w:t>
            </w:r>
          </w:p>
        </w:tc>
        <w:tc>
          <w:tcPr>
            <w:tcW w:w="5206"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выявление (нахождение) прямых и косвенных оценок автора (рассказчика) и обоснование своего понимания (текстом)</w:t>
            </w:r>
          </w:p>
        </w:tc>
      </w:tr>
      <w:tr w:rsidR="00AC25C5" w:rsidRPr="0066217D" w:rsidTr="0045573A">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жанр</w:t>
            </w:r>
          </w:p>
        </w:tc>
        <w:tc>
          <w:tcPr>
            <w:tcW w:w="5206"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определение (узнавание) жанра произведения, «запускающего» определенную читательскую стратегию</w:t>
            </w:r>
          </w:p>
        </w:tc>
      </w:tr>
      <w:tr w:rsidR="00AC25C5" w:rsidRPr="0066217D" w:rsidTr="0045573A">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эмоциональный тон текста</w:t>
            </w:r>
          </w:p>
        </w:tc>
        <w:tc>
          <w:tcPr>
            <w:tcW w:w="5206"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выявление эмоционального тона текста и обоснование своего понимания</w:t>
            </w:r>
          </w:p>
        </w:tc>
      </w:tr>
      <w:tr w:rsidR="00AC25C5" w:rsidRPr="0066217D" w:rsidTr="0045573A">
        <w:trPr>
          <w:cantSplit/>
          <w:trHeight w:val="2065"/>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u w:val="single"/>
              </w:rPr>
            </w:pPr>
            <w:r w:rsidRPr="0066217D">
              <w:rPr>
                <w:rFonts w:ascii="Times New Roman" w:hAnsi="Times New Roman" w:cs="Times New Roman"/>
                <w:sz w:val="24"/>
                <w:szCs w:val="24"/>
                <w:u w:val="single"/>
              </w:rPr>
              <w:t xml:space="preserve">герой: </w:t>
            </w:r>
          </w:p>
          <w:p w:rsidR="00AC25C5" w:rsidRPr="0066217D" w:rsidRDefault="00AC25C5" w:rsidP="001E6E4F">
            <w:pPr>
              <w:pStyle w:val="11"/>
              <w:numPr>
                <w:ilvl w:val="0"/>
                <w:numId w:val="12"/>
              </w:numPr>
              <w:rPr>
                <w:rFonts w:ascii="Times New Roman" w:hAnsi="Times New Roman" w:cs="Times New Roman"/>
                <w:sz w:val="24"/>
                <w:szCs w:val="24"/>
              </w:rPr>
            </w:pPr>
            <w:r w:rsidRPr="0066217D">
              <w:rPr>
                <w:rFonts w:ascii="Times New Roman" w:hAnsi="Times New Roman" w:cs="Times New Roman"/>
                <w:sz w:val="24"/>
                <w:szCs w:val="24"/>
              </w:rPr>
              <w:t>внешние проявления  (портрет, поступки, действия, речь), значимые для понимания внутреннего мира</w:t>
            </w:r>
          </w:p>
          <w:p w:rsidR="00AC25C5" w:rsidRPr="0066217D" w:rsidRDefault="00AC25C5" w:rsidP="001E6E4F">
            <w:pPr>
              <w:pStyle w:val="11"/>
              <w:numPr>
                <w:ilvl w:val="0"/>
                <w:numId w:val="12"/>
              </w:numPr>
              <w:rPr>
                <w:rFonts w:ascii="Times New Roman" w:hAnsi="Times New Roman" w:cs="Times New Roman"/>
                <w:sz w:val="24"/>
                <w:szCs w:val="24"/>
              </w:rPr>
            </w:pPr>
            <w:r w:rsidRPr="0066217D">
              <w:rPr>
                <w:rFonts w:ascii="Times New Roman" w:hAnsi="Times New Roman" w:cs="Times New Roman"/>
                <w:sz w:val="24"/>
                <w:szCs w:val="24"/>
              </w:rPr>
              <w:t>внутренний мир героя: характер, мотивы, причины, цели действий, позиция героя (точка зрения) эмоциональное состояние, настроение</w:t>
            </w:r>
          </w:p>
        </w:tc>
        <w:tc>
          <w:tcPr>
            <w:tcW w:w="5206"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p>
          <w:p w:rsidR="00AC25C5" w:rsidRPr="0066217D" w:rsidRDefault="00AC25C5" w:rsidP="001E6E4F">
            <w:pPr>
              <w:pStyle w:val="11"/>
              <w:rPr>
                <w:rFonts w:ascii="Times New Roman" w:hAnsi="Times New Roman" w:cs="Times New Roman"/>
                <w:sz w:val="24"/>
                <w:szCs w:val="24"/>
              </w:rPr>
            </w:pPr>
            <w:r w:rsidRPr="0066217D">
              <w:rPr>
                <w:rFonts w:ascii="Times New Roman" w:hAnsi="Times New Roman" w:cs="Times New Roman"/>
                <w:sz w:val="24"/>
                <w:szCs w:val="24"/>
              </w:rPr>
              <w:t>извлечение (выделение) соответствующих фрагментов текста, установление связей между ними  и их интерпретация (толкование)</w:t>
            </w:r>
          </w:p>
        </w:tc>
      </w:tr>
      <w:tr w:rsidR="00AC25C5" w:rsidRPr="0066217D" w:rsidTr="0045573A">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u w:val="single"/>
              </w:rPr>
              <w:t>сюжет</w:t>
            </w:r>
            <w:r w:rsidRPr="0066217D">
              <w:rPr>
                <w:rFonts w:ascii="Times New Roman" w:hAnsi="Times New Roman" w:cs="Times New Roman"/>
                <w:sz w:val="24"/>
                <w:szCs w:val="24"/>
              </w:rPr>
              <w:t xml:space="preserve">: </w:t>
            </w:r>
          </w:p>
          <w:p w:rsidR="00AC25C5" w:rsidRPr="0066217D" w:rsidRDefault="00AC25C5" w:rsidP="001E6E4F">
            <w:pPr>
              <w:pStyle w:val="11"/>
              <w:rPr>
                <w:rFonts w:ascii="Times New Roman" w:hAnsi="Times New Roman" w:cs="Times New Roman"/>
                <w:sz w:val="24"/>
                <w:szCs w:val="24"/>
              </w:rPr>
            </w:pPr>
            <w:r w:rsidRPr="0066217D">
              <w:rPr>
                <w:rFonts w:ascii="Times New Roman" w:hAnsi="Times New Roman" w:cs="Times New Roman"/>
                <w:sz w:val="24"/>
                <w:szCs w:val="24"/>
              </w:rPr>
              <w:t>последовательность событий, их развитие, позволяющие герою проявить свои качества</w:t>
            </w:r>
          </w:p>
        </w:tc>
        <w:tc>
          <w:tcPr>
            <w:tcW w:w="5206"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выделение последовательности событий, значимых для проявления внутреннего мир героя</w:t>
            </w:r>
          </w:p>
        </w:tc>
      </w:tr>
      <w:tr w:rsidR="00AC25C5" w:rsidRPr="0066217D" w:rsidTr="0045573A">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u w:val="single"/>
              </w:rPr>
              <w:t>художественные детали</w:t>
            </w:r>
            <w:r w:rsidRPr="0066217D">
              <w:rPr>
                <w:rFonts w:ascii="Times New Roman" w:hAnsi="Times New Roman" w:cs="Times New Roman"/>
                <w:sz w:val="24"/>
                <w:szCs w:val="24"/>
              </w:rPr>
              <w:t xml:space="preserve">: </w:t>
            </w:r>
          </w:p>
          <w:p w:rsidR="00AC25C5" w:rsidRPr="0066217D" w:rsidRDefault="00AC25C5" w:rsidP="001E6E4F">
            <w:pPr>
              <w:pStyle w:val="11"/>
              <w:rPr>
                <w:rFonts w:ascii="Times New Roman" w:hAnsi="Times New Roman" w:cs="Times New Roman"/>
                <w:sz w:val="24"/>
                <w:szCs w:val="24"/>
              </w:rPr>
            </w:pPr>
            <w:r w:rsidRPr="0066217D">
              <w:rPr>
                <w:rFonts w:ascii="Times New Roman" w:hAnsi="Times New Roman" w:cs="Times New Roman"/>
                <w:sz w:val="24"/>
                <w:szCs w:val="24"/>
              </w:rPr>
              <w:t>пейзаж, интерьер, название и др.</w:t>
            </w:r>
          </w:p>
        </w:tc>
        <w:tc>
          <w:tcPr>
            <w:tcW w:w="5206"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нахождение и интерпретация (толкование) художественных деталей, значимых для  проявления а) внутреннего мира героя и б) отношения автора (рассказчика)</w:t>
            </w:r>
          </w:p>
        </w:tc>
      </w:tr>
      <w:tr w:rsidR="00AC25C5" w:rsidRPr="0066217D" w:rsidTr="0045573A">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языковые средства выразительности</w:t>
            </w:r>
          </w:p>
        </w:tc>
        <w:tc>
          <w:tcPr>
            <w:tcW w:w="5206"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выявление и интерпретация (толкование) языковых средств художественной выразительности, значимых  для проявления а) внутреннего мира героя и б) отношения автора (рассказчика)</w:t>
            </w:r>
          </w:p>
        </w:tc>
      </w:tr>
      <w:tr w:rsidR="00AC25C5" w:rsidRPr="0066217D" w:rsidTr="0045573A">
        <w:trPr>
          <w:cantSplit/>
        </w:trPr>
        <w:tc>
          <w:tcPr>
            <w:tcW w:w="1848" w:type="dxa"/>
            <w:vMerge w:val="restart"/>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Лирические</w:t>
            </w:r>
          </w:p>
          <w:p w:rsidR="00AC25C5" w:rsidRPr="0066217D" w:rsidRDefault="00AC25C5" w:rsidP="001E6E4F">
            <w:pPr>
              <w:pStyle w:val="11"/>
              <w:rPr>
                <w:rFonts w:ascii="Times New Roman" w:hAnsi="Times New Roman" w:cs="Times New Roman"/>
                <w:sz w:val="24"/>
                <w:szCs w:val="24"/>
              </w:rPr>
            </w:pPr>
            <w:r w:rsidRPr="0066217D">
              <w:rPr>
                <w:rFonts w:ascii="Times New Roman" w:hAnsi="Times New Roman" w:cs="Times New Roman"/>
                <w:sz w:val="24"/>
                <w:szCs w:val="24"/>
              </w:rPr>
              <w:t>произведения</w:t>
            </w:r>
          </w:p>
          <w:p w:rsidR="00AC25C5" w:rsidRPr="0066217D" w:rsidRDefault="00AC25C5" w:rsidP="001E6E4F">
            <w:pPr>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предмет, вызывающий наиболее сильный эмоциональный отклик рассказчика (лирического героя)</w:t>
            </w:r>
          </w:p>
        </w:tc>
        <w:tc>
          <w:tcPr>
            <w:tcW w:w="5206"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нахождение по художественным деталям и др. выразительным средствам предмета, вызывающего наиболее сильный эмоциональный отклик рассказчика (лирического героя)</w:t>
            </w:r>
          </w:p>
        </w:tc>
      </w:tr>
      <w:tr w:rsidR="00AC25C5" w:rsidRPr="0066217D" w:rsidTr="0045573A">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ведущий эмоциональный тон</w:t>
            </w:r>
          </w:p>
        </w:tc>
        <w:tc>
          <w:tcPr>
            <w:tcW w:w="5206"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выявление основного эмоционального тона текста и обоснование своего понимания</w:t>
            </w:r>
          </w:p>
        </w:tc>
      </w:tr>
      <w:tr w:rsidR="00AC25C5" w:rsidRPr="0066217D" w:rsidTr="0045573A">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художественные детали</w:t>
            </w:r>
          </w:p>
        </w:tc>
        <w:tc>
          <w:tcPr>
            <w:tcW w:w="5206"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 xml:space="preserve">выделение и толкование (интерпретация) художественных деталей, значимых для выражения настроения </w:t>
            </w:r>
          </w:p>
        </w:tc>
      </w:tr>
      <w:tr w:rsidR="00AC25C5" w:rsidRPr="0066217D" w:rsidTr="0045573A">
        <w:trPr>
          <w:cantSplit/>
          <w:trHeight w:val="889"/>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ind w:firstLine="709"/>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606E38">
            <w:pPr>
              <w:snapToGrid w:val="0"/>
            </w:pPr>
            <w:r w:rsidRPr="0066217D">
              <w:t xml:space="preserve">языковые средства выразительности </w:t>
            </w:r>
          </w:p>
        </w:tc>
        <w:tc>
          <w:tcPr>
            <w:tcW w:w="5206"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ind w:firstLine="709"/>
              <w:rPr>
                <w:rFonts w:ascii="Times New Roman" w:hAnsi="Times New Roman" w:cs="Times New Roman"/>
                <w:sz w:val="24"/>
                <w:szCs w:val="24"/>
              </w:rPr>
            </w:pPr>
            <w:r w:rsidRPr="0066217D">
              <w:rPr>
                <w:rFonts w:ascii="Times New Roman" w:hAnsi="Times New Roman" w:cs="Times New Roman"/>
                <w:sz w:val="24"/>
                <w:szCs w:val="24"/>
              </w:rPr>
              <w:t>выделение и толкование (интерпретация) средств языковой выразительности, значимых для выражения ведущего настроения и его оттенков</w:t>
            </w:r>
          </w:p>
        </w:tc>
      </w:tr>
    </w:tbl>
    <w:p w:rsidR="00AC25C5" w:rsidRPr="0066217D" w:rsidRDefault="00AC25C5" w:rsidP="00660835">
      <w:pPr>
        <w:rPr>
          <w:b/>
          <w:bCs/>
        </w:rPr>
      </w:pPr>
    </w:p>
    <w:p w:rsidR="00AC25C5" w:rsidRPr="00660835" w:rsidRDefault="00AC25C5" w:rsidP="00660835">
      <w:pPr>
        <w:ind w:firstLine="709"/>
        <w:rPr>
          <w:b/>
          <w:bCs/>
        </w:rPr>
      </w:pPr>
      <w:r w:rsidRPr="0066217D">
        <w:rPr>
          <w:b/>
          <w:bCs/>
        </w:rPr>
        <w:t>Окружающий  мир</w:t>
      </w:r>
    </w:p>
    <w:p w:rsidR="00AC25C5" w:rsidRPr="0066217D" w:rsidRDefault="00AC25C5" w:rsidP="001E6E4F">
      <w:pPr>
        <w:ind w:firstLine="709"/>
        <w:jc w:val="both"/>
        <w:rPr>
          <w:bCs/>
        </w:rPr>
      </w:pPr>
      <w:r w:rsidRPr="0066217D">
        <w:rPr>
          <w:bCs/>
        </w:rPr>
        <w:t>Предметная область «Окружающий мир» рассматривается как полноценный  образовательный концентр, в рамках которого  учащиеся  делают  первые  осмысленные  шаги в освоении  естественно - научного и общественного  сознания. Этот шаг предполагает реконструкцию  общекультурной картины  природного мира, которая в дальнейшем выступит как  материал, подлежащий рефлексивной переработке и дифференциации.</w:t>
      </w:r>
    </w:p>
    <w:p w:rsidR="00AC25C5" w:rsidRPr="0066217D" w:rsidRDefault="00AC25C5" w:rsidP="001E6E4F">
      <w:pPr>
        <w:ind w:firstLine="709"/>
        <w:jc w:val="both"/>
        <w:rPr>
          <w:bCs/>
        </w:rPr>
      </w:pPr>
      <w:r w:rsidRPr="0066217D">
        <w:rPr>
          <w:bCs/>
        </w:rPr>
        <w:t xml:space="preserve">Начальный  этап в становлении естественнонаучного  знания выдвигает на первый план  задачу  различения и фиксации  материальных объектов и явлений, т.е  выделение  в текучести  природного  мира  устойчивых  признаков, форм, структур и их трансформаций. В </w:t>
      </w:r>
      <w:r w:rsidRPr="0066217D">
        <w:rPr>
          <w:bCs/>
        </w:rPr>
        <w:lastRenderedPageBreak/>
        <w:t>свою очередь, это предполагает освоение общекультурных средств и способов  первичного  анализа и репрезентации  изучаемой реальности. К этому множеству  можно отнести  следующие  средства:</w:t>
      </w:r>
    </w:p>
    <w:p w:rsidR="00AC25C5" w:rsidRPr="0066217D" w:rsidRDefault="00AC25C5" w:rsidP="001E6E4F">
      <w:pPr>
        <w:numPr>
          <w:ilvl w:val="0"/>
          <w:numId w:val="17"/>
        </w:numPr>
        <w:ind w:left="0" w:firstLine="709"/>
        <w:jc w:val="both"/>
        <w:rPr>
          <w:bCs/>
        </w:rPr>
      </w:pPr>
      <w:r w:rsidRPr="0066217D">
        <w:rPr>
          <w:bCs/>
        </w:rPr>
        <w:t>представления материальных объектов через совокупность их признаков и свойств;</w:t>
      </w:r>
    </w:p>
    <w:p w:rsidR="00AC25C5" w:rsidRPr="0066217D" w:rsidRDefault="00AC25C5" w:rsidP="001E6E4F">
      <w:pPr>
        <w:numPr>
          <w:ilvl w:val="0"/>
          <w:numId w:val="17"/>
        </w:numPr>
        <w:ind w:left="0" w:firstLine="709"/>
        <w:jc w:val="both"/>
        <w:rPr>
          <w:bCs/>
        </w:rPr>
      </w:pPr>
      <w:r w:rsidRPr="0066217D">
        <w:rPr>
          <w:bCs/>
        </w:rPr>
        <w:t>репрезентации пространственных отношений, процессов и зависимостей;</w:t>
      </w:r>
    </w:p>
    <w:p w:rsidR="00AC25C5" w:rsidRPr="0066217D" w:rsidRDefault="00AC25C5" w:rsidP="001E6E4F">
      <w:pPr>
        <w:numPr>
          <w:ilvl w:val="0"/>
          <w:numId w:val="17"/>
        </w:numPr>
        <w:ind w:left="0" w:firstLine="709"/>
        <w:jc w:val="both"/>
        <w:rPr>
          <w:bCs/>
        </w:rPr>
      </w:pPr>
      <w:r w:rsidRPr="0066217D">
        <w:rPr>
          <w:bCs/>
        </w:rPr>
        <w:t>прямого и косвенного измерения параметров  объектов и процессов;</w:t>
      </w:r>
    </w:p>
    <w:p w:rsidR="00AC25C5" w:rsidRPr="0066217D" w:rsidRDefault="00AC25C5" w:rsidP="001E6E4F">
      <w:pPr>
        <w:numPr>
          <w:ilvl w:val="0"/>
          <w:numId w:val="17"/>
        </w:numPr>
        <w:ind w:left="0" w:firstLine="709"/>
        <w:jc w:val="both"/>
        <w:rPr>
          <w:bCs/>
        </w:rPr>
      </w:pPr>
      <w:r w:rsidRPr="0066217D">
        <w:rPr>
          <w:bCs/>
        </w:rPr>
        <w:t>упорядочения, группировки и выразительного  предъявления  фактических данных;</w:t>
      </w:r>
    </w:p>
    <w:p w:rsidR="00AC25C5" w:rsidRPr="0066217D" w:rsidRDefault="00AC25C5" w:rsidP="001E6E4F">
      <w:pPr>
        <w:numPr>
          <w:ilvl w:val="0"/>
          <w:numId w:val="17"/>
        </w:numPr>
        <w:ind w:left="0" w:firstLine="709"/>
        <w:jc w:val="both"/>
        <w:rPr>
          <w:bCs/>
        </w:rPr>
      </w:pPr>
      <w:r w:rsidRPr="0066217D">
        <w:rPr>
          <w:bCs/>
        </w:rPr>
        <w:t>первичного анализа причинных связей процессов.</w:t>
      </w:r>
    </w:p>
    <w:p w:rsidR="00AC25C5" w:rsidRPr="0066217D" w:rsidRDefault="00AC25C5" w:rsidP="001E6E4F">
      <w:pPr>
        <w:ind w:firstLine="709"/>
        <w:jc w:val="both"/>
        <w:rPr>
          <w:bCs/>
        </w:rPr>
      </w:pPr>
      <w:r w:rsidRPr="0066217D">
        <w:rPr>
          <w:bCs/>
        </w:rPr>
        <w:t>Основное  содержание  данной образовательной области представлено  в таблице 6.</w:t>
      </w:r>
    </w:p>
    <w:p w:rsidR="00AC25C5" w:rsidRPr="0066217D" w:rsidRDefault="00AC25C5" w:rsidP="001E6E4F">
      <w:pPr>
        <w:ind w:firstLine="709"/>
        <w:jc w:val="center"/>
        <w:rPr>
          <w:b/>
        </w:rPr>
      </w:pPr>
    </w:p>
    <w:p w:rsidR="00AC25C5" w:rsidRPr="0066217D" w:rsidRDefault="00AC25C5" w:rsidP="001E6E4F">
      <w:pPr>
        <w:ind w:firstLine="709"/>
        <w:jc w:val="center"/>
        <w:rPr>
          <w:b/>
        </w:rPr>
      </w:pPr>
      <w:r w:rsidRPr="0066217D">
        <w:rPr>
          <w:b/>
        </w:rPr>
        <w:t>Предметное содержание образовательной  области «Окружающий мир»</w:t>
      </w:r>
    </w:p>
    <w:tbl>
      <w:tblPr>
        <w:tblW w:w="9752" w:type="dxa"/>
        <w:tblInd w:w="-5" w:type="dxa"/>
        <w:tblLayout w:type="fixed"/>
        <w:tblLook w:val="0000" w:firstRow="0" w:lastRow="0" w:firstColumn="0" w:lastColumn="0" w:noHBand="0" w:noVBand="0"/>
      </w:tblPr>
      <w:tblGrid>
        <w:gridCol w:w="1673"/>
        <w:gridCol w:w="3118"/>
        <w:gridCol w:w="4961"/>
      </w:tblGrid>
      <w:tr w:rsidR="00AC25C5" w:rsidRPr="0066217D" w:rsidTr="002D2411">
        <w:tc>
          <w:tcPr>
            <w:tcW w:w="1673" w:type="dxa"/>
            <w:tcBorders>
              <w:top w:val="single" w:sz="4" w:space="0" w:color="000000"/>
              <w:left w:val="single" w:sz="4" w:space="0" w:color="000000"/>
              <w:bottom w:val="single" w:sz="4" w:space="0" w:color="000000"/>
            </w:tcBorders>
          </w:tcPr>
          <w:p w:rsidR="00AC25C5" w:rsidRPr="0066217D" w:rsidRDefault="00AC25C5" w:rsidP="001E6E4F">
            <w:pPr>
              <w:pStyle w:val="11"/>
              <w:snapToGrid w:val="0"/>
              <w:jc w:val="center"/>
              <w:rPr>
                <w:rFonts w:ascii="Times New Roman" w:hAnsi="Times New Roman" w:cs="Times New Roman"/>
                <w:bCs/>
                <w:sz w:val="24"/>
                <w:szCs w:val="24"/>
              </w:rPr>
            </w:pPr>
            <w:r w:rsidRPr="0066217D">
              <w:rPr>
                <w:rFonts w:ascii="Times New Roman" w:hAnsi="Times New Roman" w:cs="Times New Roman"/>
                <w:bCs/>
                <w:sz w:val="24"/>
                <w:szCs w:val="24"/>
              </w:rPr>
              <w:t>Содержательная область</w:t>
            </w:r>
          </w:p>
        </w:tc>
        <w:tc>
          <w:tcPr>
            <w:tcW w:w="3118" w:type="dxa"/>
            <w:tcBorders>
              <w:top w:val="single" w:sz="4" w:space="0" w:color="000000"/>
              <w:left w:val="single" w:sz="4" w:space="0" w:color="000000"/>
              <w:bottom w:val="single" w:sz="4" w:space="0" w:color="000000"/>
            </w:tcBorders>
          </w:tcPr>
          <w:p w:rsidR="00AC25C5" w:rsidRPr="0066217D" w:rsidRDefault="00AC25C5" w:rsidP="001E6E4F">
            <w:pPr>
              <w:pStyle w:val="11"/>
              <w:snapToGrid w:val="0"/>
              <w:jc w:val="center"/>
              <w:rPr>
                <w:rFonts w:ascii="Times New Roman" w:hAnsi="Times New Roman" w:cs="Times New Roman"/>
                <w:bCs/>
                <w:sz w:val="24"/>
                <w:szCs w:val="24"/>
              </w:rPr>
            </w:pPr>
            <w:r w:rsidRPr="0066217D">
              <w:rPr>
                <w:rFonts w:ascii="Times New Roman" w:hAnsi="Times New Roman" w:cs="Times New Roman"/>
                <w:bCs/>
                <w:sz w:val="24"/>
                <w:szCs w:val="24"/>
              </w:rPr>
              <w:t>Средства анализа и репрезентации природных объектов и явлений</w:t>
            </w:r>
          </w:p>
        </w:tc>
        <w:tc>
          <w:tcPr>
            <w:tcW w:w="4961"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jc w:val="center"/>
              <w:rPr>
                <w:rFonts w:ascii="Times New Roman" w:hAnsi="Times New Roman" w:cs="Times New Roman"/>
                <w:sz w:val="24"/>
                <w:szCs w:val="24"/>
              </w:rPr>
            </w:pPr>
            <w:r w:rsidRPr="0066217D">
              <w:rPr>
                <w:rFonts w:ascii="Times New Roman" w:hAnsi="Times New Roman" w:cs="Times New Roman"/>
                <w:sz w:val="24"/>
                <w:szCs w:val="24"/>
              </w:rPr>
              <w:t>Действия с природными объектами</w:t>
            </w:r>
          </w:p>
        </w:tc>
      </w:tr>
      <w:tr w:rsidR="00AC25C5" w:rsidRPr="0066217D" w:rsidTr="002D2411">
        <w:tc>
          <w:tcPr>
            <w:tcW w:w="1673" w:type="dxa"/>
            <w:tcBorders>
              <w:top w:val="single" w:sz="4" w:space="0" w:color="000000"/>
              <w:left w:val="single" w:sz="4" w:space="0" w:color="000000"/>
              <w:bottom w:val="single" w:sz="4" w:space="0" w:color="000000"/>
            </w:tcBorders>
          </w:tcPr>
          <w:p w:rsidR="00AC25C5" w:rsidRPr="0066217D" w:rsidRDefault="00AC25C5" w:rsidP="001E6E4F">
            <w:pPr>
              <w:snapToGrid w:val="0"/>
              <w:jc w:val="center"/>
              <w:rPr>
                <w:bCs/>
              </w:rPr>
            </w:pPr>
            <w:r w:rsidRPr="0066217D">
              <w:rPr>
                <w:bCs/>
              </w:rPr>
              <w:t>Материальный  объект как система признаков и свойств</w:t>
            </w:r>
          </w:p>
        </w:tc>
        <w:tc>
          <w:tcPr>
            <w:tcW w:w="3118" w:type="dxa"/>
            <w:tcBorders>
              <w:top w:val="single" w:sz="4" w:space="0" w:color="000000"/>
              <w:left w:val="single" w:sz="4" w:space="0" w:color="000000"/>
              <w:bottom w:val="single" w:sz="4" w:space="0" w:color="000000"/>
            </w:tcBorders>
          </w:tcPr>
          <w:p w:rsidR="00AC25C5" w:rsidRPr="0066217D" w:rsidRDefault="00AC25C5" w:rsidP="003703C7">
            <w:pPr>
              <w:numPr>
                <w:ilvl w:val="0"/>
                <w:numId w:val="15"/>
              </w:numPr>
              <w:tabs>
                <w:tab w:val="left" w:pos="317"/>
              </w:tabs>
              <w:snapToGrid w:val="0"/>
              <w:ind w:right="-108"/>
            </w:pPr>
            <w:r w:rsidRPr="0066217D">
              <w:t>схема наблюдения объекта</w:t>
            </w:r>
          </w:p>
          <w:p w:rsidR="00AC25C5" w:rsidRPr="0066217D" w:rsidRDefault="00AC25C5" w:rsidP="003703C7">
            <w:pPr>
              <w:numPr>
                <w:ilvl w:val="0"/>
                <w:numId w:val="15"/>
              </w:numPr>
              <w:tabs>
                <w:tab w:val="left" w:pos="317"/>
              </w:tabs>
              <w:ind w:right="-108"/>
            </w:pPr>
            <w:r w:rsidRPr="0066217D">
              <w:t>ряд (порядковая шкала)</w:t>
            </w:r>
          </w:p>
          <w:p w:rsidR="00AC25C5" w:rsidRPr="0066217D" w:rsidRDefault="00AC25C5" w:rsidP="003703C7">
            <w:pPr>
              <w:numPr>
                <w:ilvl w:val="0"/>
                <w:numId w:val="15"/>
              </w:numPr>
              <w:tabs>
                <w:tab w:val="left" w:pos="317"/>
              </w:tabs>
              <w:ind w:right="-108"/>
            </w:pPr>
            <w:r w:rsidRPr="0066217D">
              <w:t>простые измерительные</w:t>
            </w:r>
          </w:p>
          <w:p w:rsidR="00AC25C5" w:rsidRPr="0066217D" w:rsidRDefault="00AC25C5" w:rsidP="003703C7">
            <w:pPr>
              <w:tabs>
                <w:tab w:val="left" w:pos="317"/>
              </w:tabs>
              <w:ind w:right="-108"/>
            </w:pPr>
            <w:r w:rsidRPr="0066217D">
              <w:t xml:space="preserve"> приборы и порядковые измерительные шкалы (весы, часы, линейка, термометр,  и пр.) </w:t>
            </w:r>
          </w:p>
          <w:p w:rsidR="00AC25C5" w:rsidRPr="0066217D" w:rsidRDefault="00AC25C5" w:rsidP="003703C7">
            <w:pPr>
              <w:numPr>
                <w:ilvl w:val="0"/>
                <w:numId w:val="15"/>
              </w:numPr>
              <w:tabs>
                <w:tab w:val="left" w:pos="317"/>
              </w:tabs>
              <w:ind w:right="-108"/>
            </w:pPr>
            <w:r w:rsidRPr="0066217D">
              <w:t>классификация (простая, иерархическая), таблица, столбчатая диаграмма, круговая диаграмма</w:t>
            </w:r>
          </w:p>
        </w:tc>
        <w:tc>
          <w:tcPr>
            <w:tcW w:w="4961" w:type="dxa"/>
            <w:tcBorders>
              <w:top w:val="single" w:sz="4" w:space="0" w:color="000000"/>
              <w:left w:val="single" w:sz="4" w:space="0" w:color="000000"/>
              <w:bottom w:val="single" w:sz="4" w:space="0" w:color="000000"/>
              <w:right w:val="single" w:sz="4" w:space="0" w:color="000000"/>
            </w:tcBorders>
          </w:tcPr>
          <w:p w:rsidR="00AC25C5" w:rsidRPr="003703C7" w:rsidRDefault="00AC25C5" w:rsidP="003703C7">
            <w:pPr>
              <w:numPr>
                <w:ilvl w:val="0"/>
                <w:numId w:val="15"/>
              </w:numPr>
              <w:tabs>
                <w:tab w:val="left" w:pos="317"/>
              </w:tabs>
              <w:snapToGrid w:val="0"/>
              <w:rPr>
                <w:bCs/>
              </w:rPr>
            </w:pPr>
            <w:r w:rsidRPr="003703C7">
              <w:rPr>
                <w:bCs/>
              </w:rPr>
              <w:t>выявление наблюдаемых</w:t>
            </w:r>
            <w:r w:rsidR="003703C7">
              <w:rPr>
                <w:bCs/>
              </w:rPr>
              <w:t xml:space="preserve"> </w:t>
            </w:r>
            <w:r w:rsidRPr="003703C7">
              <w:rPr>
                <w:bCs/>
              </w:rPr>
              <w:t>признаков объекта</w:t>
            </w:r>
          </w:p>
          <w:p w:rsidR="00AC25C5" w:rsidRPr="003703C7" w:rsidRDefault="00AC25C5" w:rsidP="003703C7">
            <w:pPr>
              <w:numPr>
                <w:ilvl w:val="0"/>
                <w:numId w:val="15"/>
              </w:numPr>
              <w:tabs>
                <w:tab w:val="left" w:pos="317"/>
              </w:tabs>
              <w:rPr>
                <w:bCs/>
              </w:rPr>
            </w:pPr>
            <w:r w:rsidRPr="003703C7">
              <w:rPr>
                <w:bCs/>
              </w:rPr>
              <w:t>сравнение объектов по</w:t>
            </w:r>
            <w:r w:rsidR="003703C7">
              <w:rPr>
                <w:bCs/>
              </w:rPr>
              <w:t xml:space="preserve"> </w:t>
            </w:r>
            <w:r w:rsidRPr="003703C7">
              <w:rPr>
                <w:bCs/>
              </w:rPr>
              <w:t>выраженности признака (свойства)</w:t>
            </w:r>
          </w:p>
          <w:p w:rsidR="00AC25C5" w:rsidRPr="003703C7" w:rsidRDefault="00AC25C5" w:rsidP="003703C7">
            <w:pPr>
              <w:numPr>
                <w:ilvl w:val="0"/>
                <w:numId w:val="15"/>
              </w:numPr>
              <w:tabs>
                <w:tab w:val="left" w:pos="317"/>
              </w:tabs>
              <w:rPr>
                <w:bCs/>
              </w:rPr>
            </w:pPr>
            <w:r w:rsidRPr="003703C7">
              <w:rPr>
                <w:bCs/>
              </w:rPr>
              <w:t>оценка выраженности свойства (признака) с помощью шкалы измерительного прибора</w:t>
            </w:r>
          </w:p>
          <w:p w:rsidR="00AC25C5" w:rsidRPr="0066217D" w:rsidRDefault="00AC25C5" w:rsidP="003703C7">
            <w:pPr>
              <w:pStyle w:val="11"/>
              <w:numPr>
                <w:ilvl w:val="0"/>
                <w:numId w:val="15"/>
              </w:numPr>
              <w:tabs>
                <w:tab w:val="left" w:pos="317"/>
              </w:tabs>
              <w:rPr>
                <w:rFonts w:ascii="Times New Roman" w:hAnsi="Times New Roman" w:cs="Times New Roman"/>
                <w:sz w:val="24"/>
                <w:szCs w:val="24"/>
              </w:rPr>
            </w:pPr>
            <w:r w:rsidRPr="0066217D">
              <w:rPr>
                <w:rFonts w:ascii="Times New Roman" w:hAnsi="Times New Roman" w:cs="Times New Roman"/>
                <w:bCs/>
                <w:sz w:val="24"/>
                <w:szCs w:val="24"/>
              </w:rPr>
              <w:t xml:space="preserve">прямые и косвенные </w:t>
            </w:r>
            <w:r w:rsidRPr="0066217D">
              <w:rPr>
                <w:rFonts w:ascii="Times New Roman" w:hAnsi="Times New Roman" w:cs="Times New Roman"/>
                <w:sz w:val="24"/>
                <w:szCs w:val="24"/>
              </w:rPr>
              <w:t>измерения</w:t>
            </w:r>
          </w:p>
          <w:p w:rsidR="00AC25C5" w:rsidRPr="0066217D" w:rsidRDefault="00AC25C5" w:rsidP="003703C7">
            <w:pPr>
              <w:pStyle w:val="11"/>
              <w:tabs>
                <w:tab w:val="left" w:pos="317"/>
              </w:tabs>
              <w:rPr>
                <w:rFonts w:ascii="Times New Roman" w:hAnsi="Times New Roman" w:cs="Times New Roman"/>
                <w:sz w:val="24"/>
                <w:szCs w:val="24"/>
              </w:rPr>
            </w:pPr>
            <w:r w:rsidRPr="0066217D">
              <w:rPr>
                <w:rFonts w:ascii="Times New Roman" w:hAnsi="Times New Roman" w:cs="Times New Roman"/>
                <w:sz w:val="24"/>
                <w:szCs w:val="24"/>
              </w:rPr>
              <w:t xml:space="preserve"> характеристик объектов и процессов (измерение величин и оценка условно измеряемых характеристик с помощью простых приборов и шкал-измерителей)</w:t>
            </w:r>
          </w:p>
          <w:p w:rsidR="00AC25C5" w:rsidRPr="003703C7" w:rsidRDefault="00AC25C5" w:rsidP="003703C7">
            <w:pPr>
              <w:numPr>
                <w:ilvl w:val="0"/>
                <w:numId w:val="15"/>
              </w:numPr>
              <w:tabs>
                <w:tab w:val="left" w:pos="317"/>
              </w:tabs>
              <w:rPr>
                <w:bCs/>
              </w:rPr>
            </w:pPr>
            <w:r w:rsidRPr="003703C7">
              <w:rPr>
                <w:bCs/>
              </w:rPr>
              <w:t>деление на группы по определенному критерию (двум независимым критериям)</w:t>
            </w:r>
          </w:p>
          <w:p w:rsidR="00AC25C5" w:rsidRPr="0066217D" w:rsidRDefault="00AC25C5" w:rsidP="003703C7">
            <w:pPr>
              <w:numPr>
                <w:ilvl w:val="0"/>
                <w:numId w:val="15"/>
              </w:numPr>
              <w:tabs>
                <w:tab w:val="left" w:pos="317"/>
              </w:tabs>
              <w:rPr>
                <w:bCs/>
              </w:rPr>
            </w:pPr>
            <w:r w:rsidRPr="0066217D">
              <w:rPr>
                <w:bCs/>
              </w:rPr>
              <w:t>отнесение объекта к группе по</w:t>
            </w:r>
          </w:p>
          <w:p w:rsidR="00AC25C5" w:rsidRPr="0066217D" w:rsidRDefault="00AC25C5" w:rsidP="003703C7">
            <w:pPr>
              <w:tabs>
                <w:tab w:val="left" w:pos="317"/>
              </w:tabs>
              <w:rPr>
                <w:bCs/>
              </w:rPr>
            </w:pPr>
            <w:r w:rsidRPr="0066217D">
              <w:rPr>
                <w:bCs/>
              </w:rPr>
              <w:t xml:space="preserve"> определенному критерию (по двум независимым критериям)</w:t>
            </w:r>
          </w:p>
          <w:p w:rsidR="00AC25C5" w:rsidRPr="003703C7" w:rsidRDefault="00AC25C5" w:rsidP="003703C7">
            <w:pPr>
              <w:numPr>
                <w:ilvl w:val="0"/>
                <w:numId w:val="15"/>
              </w:numPr>
              <w:tabs>
                <w:tab w:val="left" w:pos="317"/>
              </w:tabs>
              <w:ind w:right="-108"/>
              <w:rPr>
                <w:bCs/>
              </w:rPr>
            </w:pPr>
            <w:r w:rsidRPr="003703C7">
              <w:rPr>
                <w:bCs/>
              </w:rPr>
              <w:t>определение численности группы объектов</w:t>
            </w:r>
          </w:p>
          <w:p w:rsidR="00AC25C5" w:rsidRPr="0066217D" w:rsidRDefault="00AC25C5" w:rsidP="003703C7">
            <w:pPr>
              <w:pStyle w:val="310"/>
              <w:numPr>
                <w:ilvl w:val="0"/>
                <w:numId w:val="15"/>
              </w:numPr>
              <w:tabs>
                <w:tab w:val="left" w:pos="317"/>
              </w:tabs>
              <w:spacing w:after="0"/>
              <w:ind w:left="0"/>
              <w:rPr>
                <w:sz w:val="24"/>
                <w:szCs w:val="24"/>
              </w:rPr>
            </w:pPr>
            <w:r w:rsidRPr="0066217D">
              <w:rPr>
                <w:sz w:val="24"/>
                <w:szCs w:val="24"/>
              </w:rPr>
              <w:t>сравнение групп по численности</w:t>
            </w:r>
          </w:p>
        </w:tc>
      </w:tr>
      <w:tr w:rsidR="00AC25C5" w:rsidRPr="0066217D" w:rsidTr="002D2411">
        <w:trPr>
          <w:trHeight w:val="1552"/>
        </w:trPr>
        <w:tc>
          <w:tcPr>
            <w:tcW w:w="1673" w:type="dxa"/>
            <w:tcBorders>
              <w:top w:val="single" w:sz="4" w:space="0" w:color="000000"/>
              <w:left w:val="single" w:sz="4" w:space="0" w:color="000000"/>
              <w:bottom w:val="single" w:sz="4" w:space="0" w:color="000000"/>
            </w:tcBorders>
          </w:tcPr>
          <w:p w:rsidR="00AC25C5" w:rsidRPr="0066217D" w:rsidRDefault="00AC25C5" w:rsidP="001E6E4F">
            <w:pPr>
              <w:snapToGrid w:val="0"/>
              <w:jc w:val="center"/>
              <w:rPr>
                <w:bCs/>
              </w:rPr>
            </w:pPr>
            <w:r w:rsidRPr="0066217D">
              <w:rPr>
                <w:bCs/>
              </w:rPr>
              <w:t>Пространственные отношения  между объектами</w:t>
            </w:r>
          </w:p>
        </w:tc>
        <w:tc>
          <w:tcPr>
            <w:tcW w:w="3118" w:type="dxa"/>
            <w:tcBorders>
              <w:top w:val="single" w:sz="4" w:space="0" w:color="000000"/>
              <w:left w:val="single" w:sz="4" w:space="0" w:color="000000"/>
              <w:bottom w:val="single" w:sz="4" w:space="0" w:color="000000"/>
            </w:tcBorders>
          </w:tcPr>
          <w:p w:rsidR="00AC25C5" w:rsidRPr="0066217D" w:rsidRDefault="00AC25C5" w:rsidP="003703C7">
            <w:pPr>
              <w:pStyle w:val="11"/>
              <w:numPr>
                <w:ilvl w:val="0"/>
                <w:numId w:val="15"/>
              </w:numPr>
              <w:tabs>
                <w:tab w:val="left" w:pos="175"/>
              </w:tabs>
              <w:snapToGrid w:val="0"/>
              <w:rPr>
                <w:rFonts w:ascii="Times New Roman" w:hAnsi="Times New Roman" w:cs="Times New Roman"/>
                <w:bCs/>
                <w:sz w:val="24"/>
                <w:szCs w:val="24"/>
              </w:rPr>
            </w:pPr>
            <w:r w:rsidRPr="0066217D">
              <w:rPr>
                <w:rFonts w:ascii="Times New Roman" w:hAnsi="Times New Roman" w:cs="Times New Roman"/>
                <w:bCs/>
                <w:sz w:val="24"/>
                <w:szCs w:val="24"/>
              </w:rPr>
              <w:t>схема маршрута</w:t>
            </w:r>
          </w:p>
          <w:p w:rsidR="00AC25C5" w:rsidRPr="0066217D" w:rsidRDefault="00AC25C5" w:rsidP="003703C7">
            <w:pPr>
              <w:pStyle w:val="11"/>
              <w:numPr>
                <w:ilvl w:val="0"/>
                <w:numId w:val="15"/>
              </w:numPr>
              <w:tabs>
                <w:tab w:val="left" w:pos="175"/>
              </w:tabs>
              <w:rPr>
                <w:rFonts w:ascii="Times New Roman" w:hAnsi="Times New Roman" w:cs="Times New Roman"/>
                <w:bCs/>
                <w:sz w:val="24"/>
                <w:szCs w:val="24"/>
              </w:rPr>
            </w:pPr>
            <w:r w:rsidRPr="0066217D">
              <w:rPr>
                <w:rFonts w:ascii="Times New Roman" w:hAnsi="Times New Roman" w:cs="Times New Roman"/>
                <w:bCs/>
                <w:sz w:val="24"/>
                <w:szCs w:val="24"/>
              </w:rPr>
              <w:t>картосхема (вид объекта или местности сверху, условные обозначения, изолинии, масштаб)</w:t>
            </w:r>
          </w:p>
          <w:p w:rsidR="00AC25C5" w:rsidRPr="0066217D" w:rsidRDefault="00AC25C5" w:rsidP="003703C7">
            <w:pPr>
              <w:pStyle w:val="11"/>
              <w:numPr>
                <w:ilvl w:val="0"/>
                <w:numId w:val="15"/>
              </w:numPr>
              <w:tabs>
                <w:tab w:val="left" w:pos="175"/>
              </w:tabs>
              <w:rPr>
                <w:rFonts w:ascii="Times New Roman" w:hAnsi="Times New Roman" w:cs="Times New Roman"/>
                <w:bCs/>
                <w:sz w:val="24"/>
                <w:szCs w:val="24"/>
              </w:rPr>
            </w:pPr>
            <w:r w:rsidRPr="0066217D">
              <w:rPr>
                <w:rFonts w:ascii="Times New Roman" w:hAnsi="Times New Roman" w:cs="Times New Roman"/>
                <w:bCs/>
                <w:sz w:val="24"/>
                <w:szCs w:val="24"/>
              </w:rPr>
              <w:t>схематический разрез объекта</w:t>
            </w:r>
          </w:p>
          <w:p w:rsidR="00AC25C5" w:rsidRPr="0066217D" w:rsidRDefault="00AC25C5" w:rsidP="001E6E4F"/>
        </w:tc>
        <w:tc>
          <w:tcPr>
            <w:tcW w:w="4961" w:type="dxa"/>
            <w:tcBorders>
              <w:top w:val="single" w:sz="4" w:space="0" w:color="000000"/>
              <w:left w:val="single" w:sz="4" w:space="0" w:color="000000"/>
              <w:bottom w:val="single" w:sz="4" w:space="0" w:color="000000"/>
              <w:right w:val="single" w:sz="4" w:space="0" w:color="000000"/>
            </w:tcBorders>
          </w:tcPr>
          <w:p w:rsidR="00AC25C5" w:rsidRPr="0066217D" w:rsidRDefault="00AC25C5" w:rsidP="003703C7">
            <w:pPr>
              <w:pStyle w:val="11"/>
              <w:numPr>
                <w:ilvl w:val="0"/>
                <w:numId w:val="14"/>
              </w:numPr>
              <w:tabs>
                <w:tab w:val="left" w:pos="317"/>
              </w:tabs>
              <w:snapToGrid w:val="0"/>
              <w:rPr>
                <w:rFonts w:ascii="Times New Roman" w:hAnsi="Times New Roman" w:cs="Times New Roman"/>
                <w:bCs/>
                <w:sz w:val="24"/>
                <w:szCs w:val="24"/>
              </w:rPr>
            </w:pPr>
            <w:r w:rsidRPr="0066217D">
              <w:rPr>
                <w:rFonts w:ascii="Times New Roman" w:hAnsi="Times New Roman" w:cs="Times New Roman"/>
                <w:bCs/>
                <w:sz w:val="24"/>
                <w:szCs w:val="24"/>
              </w:rPr>
              <w:t>ориентировка в пространстве</w:t>
            </w:r>
          </w:p>
          <w:p w:rsidR="00AC25C5" w:rsidRPr="0066217D" w:rsidRDefault="00AC25C5" w:rsidP="003703C7">
            <w:pPr>
              <w:pStyle w:val="11"/>
              <w:tabs>
                <w:tab w:val="left" w:pos="317"/>
              </w:tabs>
              <w:rPr>
                <w:rFonts w:ascii="Times New Roman" w:hAnsi="Times New Roman" w:cs="Times New Roman"/>
                <w:bCs/>
                <w:sz w:val="24"/>
                <w:szCs w:val="24"/>
              </w:rPr>
            </w:pPr>
            <w:r w:rsidRPr="0066217D">
              <w:rPr>
                <w:rFonts w:ascii="Times New Roman" w:hAnsi="Times New Roman" w:cs="Times New Roman"/>
                <w:bCs/>
                <w:sz w:val="24"/>
                <w:szCs w:val="24"/>
              </w:rPr>
              <w:t xml:space="preserve"> (определение направления движения) </w:t>
            </w:r>
          </w:p>
          <w:p w:rsidR="00AC25C5" w:rsidRPr="003703C7" w:rsidRDefault="00AC25C5" w:rsidP="003703C7">
            <w:pPr>
              <w:pStyle w:val="11"/>
              <w:numPr>
                <w:ilvl w:val="0"/>
                <w:numId w:val="14"/>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определение пути с помощью</w:t>
            </w:r>
            <w:r w:rsidR="003703C7">
              <w:rPr>
                <w:rFonts w:ascii="Times New Roman" w:hAnsi="Times New Roman" w:cs="Times New Roman"/>
                <w:bCs/>
                <w:sz w:val="24"/>
                <w:szCs w:val="24"/>
              </w:rPr>
              <w:t xml:space="preserve"> </w:t>
            </w:r>
            <w:r w:rsidRPr="003703C7">
              <w:rPr>
                <w:rFonts w:ascii="Times New Roman" w:hAnsi="Times New Roman" w:cs="Times New Roman"/>
                <w:bCs/>
                <w:sz w:val="24"/>
                <w:szCs w:val="24"/>
              </w:rPr>
              <w:t>схемы маршрута</w:t>
            </w:r>
          </w:p>
          <w:p w:rsidR="00AC25C5" w:rsidRPr="003703C7" w:rsidRDefault="00AC25C5" w:rsidP="003703C7">
            <w:pPr>
              <w:pStyle w:val="11"/>
              <w:numPr>
                <w:ilvl w:val="0"/>
                <w:numId w:val="14"/>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определение размеров</w:t>
            </w:r>
            <w:r w:rsidR="003703C7">
              <w:rPr>
                <w:rFonts w:ascii="Times New Roman" w:hAnsi="Times New Roman" w:cs="Times New Roman"/>
                <w:bCs/>
                <w:sz w:val="24"/>
                <w:szCs w:val="24"/>
              </w:rPr>
              <w:t xml:space="preserve"> </w:t>
            </w:r>
            <w:r w:rsidRPr="003703C7">
              <w:rPr>
                <w:rFonts w:ascii="Times New Roman" w:hAnsi="Times New Roman" w:cs="Times New Roman"/>
                <w:bCs/>
                <w:sz w:val="24"/>
                <w:szCs w:val="24"/>
              </w:rPr>
              <w:t>объекта по его изображению и указанию масштаба</w:t>
            </w:r>
          </w:p>
          <w:p w:rsidR="00AC25C5" w:rsidRPr="003703C7" w:rsidRDefault="00AC25C5" w:rsidP="003703C7">
            <w:pPr>
              <w:pStyle w:val="11"/>
              <w:numPr>
                <w:ilvl w:val="0"/>
                <w:numId w:val="14"/>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визуализация рельефа</w:t>
            </w:r>
            <w:r w:rsidR="003703C7">
              <w:rPr>
                <w:rFonts w:ascii="Times New Roman" w:hAnsi="Times New Roman" w:cs="Times New Roman"/>
                <w:bCs/>
                <w:sz w:val="24"/>
                <w:szCs w:val="24"/>
              </w:rPr>
              <w:t xml:space="preserve"> </w:t>
            </w:r>
            <w:r w:rsidRPr="003703C7">
              <w:rPr>
                <w:rFonts w:ascii="Times New Roman" w:hAnsi="Times New Roman" w:cs="Times New Roman"/>
                <w:bCs/>
                <w:sz w:val="24"/>
                <w:szCs w:val="24"/>
              </w:rPr>
              <w:t>местности по изолиниям картосхемы</w:t>
            </w:r>
          </w:p>
          <w:p w:rsidR="00AC25C5" w:rsidRPr="003703C7" w:rsidRDefault="00AC25C5" w:rsidP="003703C7">
            <w:pPr>
              <w:pStyle w:val="11"/>
              <w:numPr>
                <w:ilvl w:val="0"/>
                <w:numId w:val="14"/>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визуализация формы</w:t>
            </w:r>
            <w:r w:rsidR="003703C7">
              <w:rPr>
                <w:rFonts w:ascii="Times New Roman" w:hAnsi="Times New Roman" w:cs="Times New Roman"/>
                <w:bCs/>
                <w:sz w:val="24"/>
                <w:szCs w:val="24"/>
              </w:rPr>
              <w:t xml:space="preserve"> </w:t>
            </w:r>
            <w:r w:rsidRPr="003703C7">
              <w:rPr>
                <w:rFonts w:ascii="Times New Roman" w:hAnsi="Times New Roman" w:cs="Times New Roman"/>
                <w:bCs/>
                <w:sz w:val="24"/>
                <w:szCs w:val="24"/>
              </w:rPr>
              <w:t>объемного тела по его видам (сбоку, сверху)</w:t>
            </w:r>
          </w:p>
          <w:p w:rsidR="00AC25C5" w:rsidRPr="003703C7" w:rsidRDefault="00AC25C5" w:rsidP="003703C7">
            <w:pPr>
              <w:pStyle w:val="11"/>
              <w:numPr>
                <w:ilvl w:val="0"/>
                <w:numId w:val="14"/>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определение расстояния между объектами по картосхеме</w:t>
            </w:r>
          </w:p>
          <w:p w:rsidR="00AC25C5" w:rsidRPr="0066217D" w:rsidRDefault="00AC25C5" w:rsidP="003703C7">
            <w:pPr>
              <w:numPr>
                <w:ilvl w:val="0"/>
                <w:numId w:val="14"/>
              </w:numPr>
              <w:tabs>
                <w:tab w:val="left" w:pos="317"/>
              </w:tabs>
              <w:rPr>
                <w:bCs/>
              </w:rPr>
            </w:pPr>
            <w:r w:rsidRPr="0066217D">
              <w:rPr>
                <w:bCs/>
              </w:rPr>
              <w:t>представление деталей внутреннего строения объекта по его разрезам</w:t>
            </w:r>
          </w:p>
        </w:tc>
      </w:tr>
      <w:tr w:rsidR="00AC25C5" w:rsidRPr="0066217D" w:rsidTr="002D2411">
        <w:tc>
          <w:tcPr>
            <w:tcW w:w="1673" w:type="dxa"/>
            <w:tcBorders>
              <w:top w:val="single" w:sz="4" w:space="0" w:color="000000"/>
              <w:left w:val="single" w:sz="4" w:space="0" w:color="000000"/>
              <w:bottom w:val="single" w:sz="4" w:space="0" w:color="000000"/>
            </w:tcBorders>
          </w:tcPr>
          <w:p w:rsidR="00AC25C5" w:rsidRPr="0066217D" w:rsidRDefault="00AC25C5" w:rsidP="001E6E4F">
            <w:pPr>
              <w:snapToGrid w:val="0"/>
              <w:jc w:val="center"/>
              <w:rPr>
                <w:bCs/>
              </w:rPr>
            </w:pPr>
            <w:r w:rsidRPr="0066217D">
              <w:rPr>
                <w:bCs/>
              </w:rPr>
              <w:t>Процессы и их условия</w:t>
            </w: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tc>
        <w:tc>
          <w:tcPr>
            <w:tcW w:w="3118" w:type="dxa"/>
            <w:tcBorders>
              <w:top w:val="single" w:sz="4" w:space="0" w:color="000000"/>
              <w:left w:val="single" w:sz="4" w:space="0" w:color="000000"/>
              <w:bottom w:val="single" w:sz="4" w:space="0" w:color="000000"/>
            </w:tcBorders>
          </w:tcPr>
          <w:p w:rsidR="00AC25C5" w:rsidRPr="0066217D" w:rsidRDefault="00AC25C5" w:rsidP="003703C7">
            <w:pPr>
              <w:numPr>
                <w:ilvl w:val="0"/>
                <w:numId w:val="16"/>
              </w:numPr>
              <w:tabs>
                <w:tab w:val="left" w:pos="175"/>
              </w:tabs>
              <w:snapToGrid w:val="0"/>
            </w:pPr>
            <w:r w:rsidRPr="0066217D">
              <w:lastRenderedPageBreak/>
              <w:t>схема процесса изменения</w:t>
            </w:r>
          </w:p>
          <w:p w:rsidR="00AC25C5" w:rsidRPr="0066217D" w:rsidRDefault="00AC25C5" w:rsidP="003703C7">
            <w:pPr>
              <w:tabs>
                <w:tab w:val="left" w:pos="175"/>
              </w:tabs>
            </w:pPr>
            <w:r w:rsidRPr="0066217D">
              <w:t xml:space="preserve"> состояний объекта под </w:t>
            </w:r>
            <w:r w:rsidRPr="0066217D">
              <w:lastRenderedPageBreak/>
              <w:t xml:space="preserve">действием условий) </w:t>
            </w:r>
          </w:p>
          <w:p w:rsidR="00AC25C5" w:rsidRPr="0066217D" w:rsidRDefault="00AC25C5" w:rsidP="003703C7">
            <w:pPr>
              <w:numPr>
                <w:ilvl w:val="0"/>
                <w:numId w:val="16"/>
              </w:numPr>
              <w:tabs>
                <w:tab w:val="left" w:pos="175"/>
              </w:tabs>
            </w:pPr>
            <w:r w:rsidRPr="0066217D">
              <w:t>схема эксперимента</w:t>
            </w:r>
          </w:p>
          <w:p w:rsidR="00AC25C5" w:rsidRPr="0066217D" w:rsidRDefault="00AC25C5" w:rsidP="003703C7">
            <w:pPr>
              <w:tabs>
                <w:tab w:val="left" w:pos="175"/>
              </w:tabs>
            </w:pPr>
            <w:r w:rsidRPr="0066217D">
              <w:t xml:space="preserve"> (контрольный и экспериментальный объекты, условия процесса, предполагаемый результат опыта) </w:t>
            </w:r>
          </w:p>
          <w:p w:rsidR="00AC25C5" w:rsidRPr="0066217D" w:rsidRDefault="00AC25C5" w:rsidP="001E6E4F"/>
        </w:tc>
        <w:tc>
          <w:tcPr>
            <w:tcW w:w="4961" w:type="dxa"/>
            <w:tcBorders>
              <w:top w:val="single" w:sz="4" w:space="0" w:color="000000"/>
              <w:left w:val="single" w:sz="4" w:space="0" w:color="000000"/>
              <w:bottom w:val="single" w:sz="4" w:space="0" w:color="000000"/>
              <w:right w:val="single" w:sz="4" w:space="0" w:color="000000"/>
            </w:tcBorders>
          </w:tcPr>
          <w:p w:rsidR="00AC25C5" w:rsidRPr="003703C7" w:rsidRDefault="00AC25C5" w:rsidP="003703C7">
            <w:pPr>
              <w:pStyle w:val="11"/>
              <w:numPr>
                <w:ilvl w:val="0"/>
                <w:numId w:val="13"/>
              </w:numPr>
              <w:tabs>
                <w:tab w:val="left" w:pos="317"/>
              </w:tabs>
              <w:snapToGrid w:val="0"/>
              <w:rPr>
                <w:rFonts w:ascii="Times New Roman" w:hAnsi="Times New Roman" w:cs="Times New Roman"/>
                <w:bCs/>
                <w:sz w:val="24"/>
                <w:szCs w:val="24"/>
              </w:rPr>
            </w:pPr>
            <w:r w:rsidRPr="003703C7">
              <w:rPr>
                <w:rFonts w:ascii="Times New Roman" w:hAnsi="Times New Roman" w:cs="Times New Roman"/>
                <w:bCs/>
                <w:sz w:val="24"/>
                <w:szCs w:val="24"/>
              </w:rPr>
              <w:lastRenderedPageBreak/>
              <w:t>установление временных</w:t>
            </w:r>
            <w:r w:rsidR="003703C7">
              <w:rPr>
                <w:rFonts w:ascii="Times New Roman" w:hAnsi="Times New Roman" w:cs="Times New Roman"/>
                <w:bCs/>
                <w:sz w:val="24"/>
                <w:szCs w:val="24"/>
              </w:rPr>
              <w:t xml:space="preserve"> </w:t>
            </w:r>
            <w:r w:rsidRPr="003703C7">
              <w:rPr>
                <w:rFonts w:ascii="Times New Roman" w:hAnsi="Times New Roman" w:cs="Times New Roman"/>
                <w:bCs/>
                <w:sz w:val="24"/>
                <w:szCs w:val="24"/>
              </w:rPr>
              <w:t>отношений между событиями</w:t>
            </w:r>
          </w:p>
          <w:p w:rsidR="00AC25C5" w:rsidRPr="003703C7" w:rsidRDefault="00AC25C5" w:rsidP="003703C7">
            <w:pPr>
              <w:pStyle w:val="11"/>
              <w:numPr>
                <w:ilvl w:val="0"/>
                <w:numId w:val="13"/>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lastRenderedPageBreak/>
              <w:t>определение и сравнение</w:t>
            </w:r>
            <w:r w:rsidR="003703C7">
              <w:rPr>
                <w:rFonts w:ascii="Times New Roman" w:hAnsi="Times New Roman" w:cs="Times New Roman"/>
                <w:bCs/>
                <w:sz w:val="24"/>
                <w:szCs w:val="24"/>
              </w:rPr>
              <w:t xml:space="preserve"> </w:t>
            </w:r>
            <w:r w:rsidRPr="003703C7">
              <w:rPr>
                <w:rFonts w:ascii="Times New Roman" w:hAnsi="Times New Roman" w:cs="Times New Roman"/>
                <w:bCs/>
                <w:sz w:val="24"/>
                <w:szCs w:val="24"/>
              </w:rPr>
              <w:t>длительностей временных промежутков</w:t>
            </w:r>
          </w:p>
          <w:p w:rsidR="00AC25C5" w:rsidRPr="003703C7" w:rsidRDefault="00AC25C5" w:rsidP="003703C7">
            <w:pPr>
              <w:pStyle w:val="11"/>
              <w:numPr>
                <w:ilvl w:val="0"/>
                <w:numId w:val="13"/>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установление взаимной</w:t>
            </w:r>
            <w:r w:rsidR="003703C7">
              <w:rPr>
                <w:rFonts w:ascii="Times New Roman" w:hAnsi="Times New Roman" w:cs="Times New Roman"/>
                <w:bCs/>
                <w:sz w:val="24"/>
                <w:szCs w:val="24"/>
              </w:rPr>
              <w:t xml:space="preserve"> </w:t>
            </w:r>
            <w:r w:rsidRPr="003703C7">
              <w:rPr>
                <w:rFonts w:ascii="Times New Roman" w:hAnsi="Times New Roman" w:cs="Times New Roman"/>
                <w:bCs/>
                <w:sz w:val="24"/>
                <w:szCs w:val="24"/>
              </w:rPr>
              <w:t xml:space="preserve"> временной и причинной связности наблюдаемых процессов, реконструкция прошлого состояния объекта и предсказание будущих изменений на этой основе</w:t>
            </w:r>
          </w:p>
          <w:p w:rsidR="00AC25C5" w:rsidRPr="0066217D" w:rsidRDefault="00AC25C5" w:rsidP="003703C7">
            <w:pPr>
              <w:pStyle w:val="11"/>
              <w:numPr>
                <w:ilvl w:val="0"/>
                <w:numId w:val="13"/>
              </w:numPr>
              <w:tabs>
                <w:tab w:val="left" w:pos="317"/>
              </w:tabs>
              <w:rPr>
                <w:bCs/>
              </w:rPr>
            </w:pPr>
            <w:r w:rsidRPr="0066217D">
              <w:rPr>
                <w:rFonts w:ascii="Times New Roman" w:hAnsi="Times New Roman" w:cs="Times New Roman"/>
                <w:bCs/>
                <w:sz w:val="24"/>
                <w:szCs w:val="24"/>
              </w:rPr>
              <w:t xml:space="preserve">планирование </w:t>
            </w:r>
            <w:r w:rsidRPr="003703C7">
              <w:rPr>
                <w:rFonts w:ascii="Times New Roman" w:hAnsi="Times New Roman" w:cs="Times New Roman"/>
                <w:bCs/>
                <w:sz w:val="24"/>
                <w:szCs w:val="24"/>
              </w:rPr>
              <w:t>проверки</w:t>
            </w:r>
            <w:r w:rsidR="003703C7" w:rsidRPr="003703C7">
              <w:rPr>
                <w:rFonts w:ascii="Times New Roman" w:hAnsi="Times New Roman" w:cs="Times New Roman"/>
                <w:bCs/>
                <w:sz w:val="24"/>
                <w:szCs w:val="24"/>
              </w:rPr>
              <w:t xml:space="preserve"> </w:t>
            </w:r>
            <w:r w:rsidRPr="003703C7">
              <w:rPr>
                <w:rFonts w:ascii="Times New Roman" w:hAnsi="Times New Roman" w:cs="Times New Roman"/>
                <w:bCs/>
                <w:sz w:val="24"/>
                <w:szCs w:val="24"/>
              </w:rPr>
              <w:t>гипотезы об условиях</w:t>
            </w:r>
          </w:p>
        </w:tc>
      </w:tr>
    </w:tbl>
    <w:p w:rsidR="00AC25C5" w:rsidRPr="0066217D" w:rsidRDefault="00AC25C5" w:rsidP="001E6E4F">
      <w:pPr>
        <w:pStyle w:val="Zag2"/>
        <w:tabs>
          <w:tab w:val="left" w:leader="dot" w:pos="624"/>
        </w:tabs>
        <w:spacing w:after="0" w:line="240" w:lineRule="auto"/>
        <w:ind w:firstLine="709"/>
        <w:rPr>
          <w:rStyle w:val="Zag11"/>
          <w:rFonts w:eastAsia="@Arial Unicode MS"/>
          <w:color w:val="auto"/>
          <w:lang w:val="ru-RU"/>
        </w:rPr>
      </w:pPr>
    </w:p>
    <w:p w:rsidR="003E41C4" w:rsidRPr="00FF2DB5" w:rsidRDefault="003E41C4" w:rsidP="00FF2DB5">
      <w:pPr>
        <w:rPr>
          <w:b/>
          <w:color w:val="000000"/>
        </w:rPr>
      </w:pPr>
      <w:r w:rsidRPr="0066217D">
        <w:rPr>
          <w:rStyle w:val="Zag11"/>
          <w:rFonts w:eastAsia="@Arial Unicode MS"/>
          <w:b/>
          <w:bCs/>
        </w:rPr>
        <w:t>2.3.</w:t>
      </w:r>
      <w:r w:rsidRPr="0066217D">
        <w:rPr>
          <w:b/>
        </w:rPr>
        <w:t>Программа духовно-нравственного развития.</w:t>
      </w:r>
    </w:p>
    <w:p w:rsidR="003E41C4" w:rsidRPr="0066217D" w:rsidRDefault="003E41C4" w:rsidP="001E6E4F">
      <w:pPr>
        <w:ind w:firstLine="709"/>
        <w:jc w:val="both"/>
      </w:pPr>
      <w:r w:rsidRPr="0066217D">
        <w:rPr>
          <w:color w:val="000000"/>
        </w:rPr>
        <w:t xml:space="preserve">Программа духовно-нравственного воспитания и развития учащихся разработана </w:t>
      </w:r>
      <w:r w:rsidRPr="0066217D">
        <w:t>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Концепции УМК «</w:t>
      </w:r>
      <w:r w:rsidR="000E5059" w:rsidRPr="0066217D">
        <w:t>Школа России</w:t>
      </w:r>
      <w:r w:rsidRPr="0066217D">
        <w:t>» с учетом методических разработок издательства «</w:t>
      </w:r>
      <w:r w:rsidR="000E5059" w:rsidRPr="0066217D">
        <w:t>Просвещения</w:t>
      </w:r>
      <w:r w:rsidRPr="0066217D">
        <w:t xml:space="preserve">» и опыта реализации воспитательной работы  патриотического воспитания МБОУ </w:t>
      </w:r>
      <w:r w:rsidR="00A6414D">
        <w:t>Качалинской С</w:t>
      </w:r>
      <w:r w:rsidRPr="0066217D">
        <w:t>ОШ.</w:t>
      </w:r>
    </w:p>
    <w:p w:rsidR="003E41C4" w:rsidRPr="0066217D" w:rsidRDefault="003E41C4" w:rsidP="001E6E4F">
      <w:pPr>
        <w:ind w:firstLine="709"/>
        <w:jc w:val="both"/>
      </w:pPr>
      <w:r w:rsidRPr="0066217D">
        <w:rPr>
          <w:color w:val="000000"/>
        </w:rPr>
        <w:t xml:space="preserve">Программа духовно-нравственного воспитания и развития учащихся направлена на </w:t>
      </w:r>
      <w:r w:rsidRPr="0066217D">
        <w:rPr>
          <w:color w:val="000000"/>
          <w:spacing w:val="-8"/>
        </w:rPr>
        <w:t>воспитание в каждом ученике гражданина и</w:t>
      </w:r>
      <w:r w:rsidRPr="0066217D">
        <w:rPr>
          <w:color w:val="000000"/>
          <w:spacing w:val="-2"/>
        </w:rPr>
        <w:t xml:space="preserve"> патриота, на раскрытие способностей и талантов учащихся, подготовку их к жизни в высокотехнологичном конкурентном </w:t>
      </w:r>
      <w:r w:rsidRPr="0066217D">
        <w:rPr>
          <w:color w:val="000000"/>
          <w:spacing w:val="-12"/>
        </w:rPr>
        <w:t xml:space="preserve">мире. </w:t>
      </w:r>
    </w:p>
    <w:p w:rsidR="003E41C4" w:rsidRPr="0066217D" w:rsidRDefault="003E41C4" w:rsidP="001E6E4F">
      <w:pPr>
        <w:ind w:firstLine="709"/>
        <w:jc w:val="center"/>
        <w:rPr>
          <w:b/>
        </w:rPr>
      </w:pPr>
      <w:r w:rsidRPr="0066217D">
        <w:rPr>
          <w:b/>
        </w:rPr>
        <w:t xml:space="preserve">Цель и задачи </w:t>
      </w:r>
    </w:p>
    <w:p w:rsidR="003E41C4" w:rsidRPr="00FF2DB5" w:rsidRDefault="003E41C4" w:rsidP="00FF2DB5">
      <w:pPr>
        <w:ind w:firstLine="709"/>
        <w:jc w:val="center"/>
        <w:rPr>
          <w:b/>
        </w:rPr>
      </w:pPr>
      <w:r w:rsidRPr="0066217D">
        <w:rPr>
          <w:b/>
        </w:rPr>
        <w:t>духовно-нравственного развития и воспитания обучающихся</w:t>
      </w:r>
    </w:p>
    <w:p w:rsidR="003E41C4" w:rsidRPr="0066217D" w:rsidRDefault="003E41C4" w:rsidP="001E6E4F">
      <w:pPr>
        <w:ind w:firstLine="709"/>
        <w:jc w:val="both"/>
      </w:pPr>
      <w:r w:rsidRPr="0066217D">
        <w:rPr>
          <w:b/>
          <w:i/>
        </w:rPr>
        <w:t>Духовно-нравственное воспитание</w:t>
      </w:r>
      <w:r w:rsidRPr="0066217D">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3E41C4" w:rsidRPr="0066217D" w:rsidRDefault="003E41C4" w:rsidP="001E6E4F">
      <w:pPr>
        <w:ind w:firstLine="709"/>
        <w:jc w:val="both"/>
      </w:pPr>
      <w:r w:rsidRPr="0066217D">
        <w:rPr>
          <w:b/>
          <w:i/>
        </w:rPr>
        <w:t>Духовно-нравственное развитие</w:t>
      </w:r>
      <w:r w:rsidRPr="0066217D">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3E41C4" w:rsidRPr="0066217D" w:rsidRDefault="003E41C4" w:rsidP="001E6E4F">
      <w:pPr>
        <w:ind w:firstLine="709"/>
        <w:jc w:val="both"/>
      </w:pPr>
      <w:r w:rsidRPr="0066217D">
        <w:rPr>
          <w:b/>
          <w:i/>
        </w:rPr>
        <w:t>Общей целью</w:t>
      </w:r>
      <w:r w:rsidRPr="0066217D">
        <w:t xml:space="preserve">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3E41C4" w:rsidRPr="0066217D" w:rsidRDefault="003E41C4" w:rsidP="001E6E4F">
      <w:pPr>
        <w:ind w:firstLine="709"/>
        <w:jc w:val="both"/>
      </w:pPr>
      <w:r w:rsidRPr="0066217D">
        <w:rPr>
          <w:b/>
          <w:i/>
        </w:rPr>
        <w:t>Задачи духовно-нравственного воспитания</w:t>
      </w:r>
      <w:r w:rsidRPr="0066217D">
        <w:t xml:space="preserve"> определены как ожидаемые результаты в логике требований к личностным результатам общего начального образования и предусматривают:</w:t>
      </w:r>
    </w:p>
    <w:p w:rsidR="003E41C4" w:rsidRPr="0066217D" w:rsidRDefault="003E41C4" w:rsidP="001E6E4F">
      <w:pPr>
        <w:shd w:val="clear" w:color="auto" w:fill="FFFFFF"/>
        <w:autoSpaceDE w:val="0"/>
        <w:autoSpaceDN w:val="0"/>
        <w:adjustRightInd w:val="0"/>
        <w:ind w:firstLine="709"/>
        <w:jc w:val="both"/>
      </w:pPr>
      <w:r w:rsidRPr="0066217D">
        <w:rPr>
          <w:i/>
          <w:iCs/>
          <w:color w:val="000000"/>
        </w:rPr>
        <w:t>1) Воспитание гражданственности, патриотизма, уважения к правам, свободам и обязанностям человека:</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элементарные представления об институтах гражданского общества, о возможностях участия граждан в общественном управлении;</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элементарные представления о правах и обязанностях гражданина России;</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интерес к общественным явлениям, понимание активной роли человека в обществе;</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lastRenderedPageBreak/>
        <w:t>уважительное отношение к русскому языку как государственному, языку межнационального общения;</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ценностное отношение к своему национальному языку и культуре;</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начальные представления о народах России, об их общей исторической судьбе, о единстве народов нашей страны;</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элементарные представления о национальных героях и важнейших событиях истории России и её народов;</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 xml:space="preserve">интерес к государственным праздникам и важнейшим событиям в жизни России, субъекта Российской Федерации, </w:t>
      </w:r>
      <w:r w:rsidRPr="0066217D">
        <w:rPr>
          <w:i/>
          <w:color w:val="000000"/>
        </w:rPr>
        <w:t>края (населённого пункта)</w:t>
      </w:r>
      <w:r w:rsidRPr="0066217D">
        <w:rPr>
          <w:color w:val="000000"/>
        </w:rPr>
        <w:t>, в котором находится образовательное учреждение;</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 xml:space="preserve">стремление активно участвовать в делах класса, школы, семьи, </w:t>
      </w:r>
      <w:r w:rsidRPr="0066217D">
        <w:rPr>
          <w:i/>
          <w:color w:val="000000"/>
        </w:rPr>
        <w:t>своего села, города</w:t>
      </w:r>
      <w:r w:rsidRPr="0066217D">
        <w:rPr>
          <w:color w:val="000000"/>
        </w:rPr>
        <w:t>;</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 xml:space="preserve">любовь к образовательному учреждению, </w:t>
      </w:r>
      <w:r w:rsidRPr="0066217D">
        <w:rPr>
          <w:i/>
          <w:color w:val="000000"/>
        </w:rPr>
        <w:t>своему селу, городу,</w:t>
      </w:r>
      <w:r w:rsidRPr="0066217D">
        <w:rPr>
          <w:color w:val="000000"/>
        </w:rPr>
        <w:t xml:space="preserve"> народу, России;</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уважение к защитникам Родины;</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умение отвечать за свои поступки;</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негативное отношение к нарушениям порядка в классе, дома, на улице, к невыполнению человеком своих обязанностей.</w:t>
      </w:r>
    </w:p>
    <w:p w:rsidR="003E41C4" w:rsidRPr="0066217D" w:rsidRDefault="003E41C4" w:rsidP="001E6E4F">
      <w:pPr>
        <w:shd w:val="clear" w:color="auto" w:fill="FFFFFF"/>
        <w:autoSpaceDE w:val="0"/>
        <w:autoSpaceDN w:val="0"/>
        <w:adjustRightInd w:val="0"/>
        <w:ind w:firstLine="709"/>
        <w:jc w:val="both"/>
      </w:pPr>
      <w:r w:rsidRPr="0066217D">
        <w:rPr>
          <w:i/>
          <w:iCs/>
          <w:color w:val="000000"/>
        </w:rPr>
        <w:t>2) Воспитание нравственных чувств и этического сознания:</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первоначальные представления о базовых национальных российских ценностях;</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различение хороших и плохих поступков;</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представления о правилах поведения в образовательном учреждении, дома, на улице, в населённом пункте, в общественных местах, на природе;</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уважительное отношение к родителям, старшим, доброжелательное отношение к сверстникам и младшим;</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установление дружеских взаимоотношений в коллективе, основанных на взаимопомощи и взаимной поддержке;</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бережное, гуманное отношение ко всему живому;</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знание правил вежливого поведения, культуры речи, умение пользоваться «волшебными» словами, быть опрятным, чистым, аккуратным;</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стремление избегать плохих поступков, не капризничать, не быть упрямым; умение признаться в плохом поступке и анализировать его;</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E41C4" w:rsidRPr="0066217D" w:rsidRDefault="003E41C4" w:rsidP="001E6E4F">
      <w:pPr>
        <w:shd w:val="clear" w:color="auto" w:fill="FFFFFF"/>
        <w:autoSpaceDE w:val="0"/>
        <w:autoSpaceDN w:val="0"/>
        <w:adjustRightInd w:val="0"/>
        <w:ind w:firstLine="709"/>
        <w:jc w:val="both"/>
      </w:pPr>
      <w:r w:rsidRPr="0066217D">
        <w:rPr>
          <w:i/>
          <w:iCs/>
          <w:color w:val="000000"/>
        </w:rPr>
        <w:t>3) Воспитание трудолюбия, творческого отношения к учению, труду, жизни:</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уважение к труду и творчеству старших и сверстников;</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элементарные представления об основных профессиях;</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ценностное отношение к учёбе как виду творческой деятельности;</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элементарные представления о роли знаний, науки, современного производства в жизни человека и общества;</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первоначальные навыки коллективной работы, в том числе при разработке и реализации учебных и учебно-трудовых проектов;</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умение проявлять дисциплинированность, последовательность и настойчивость в выполнении учебных и учебно-трудовых заданий;</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lastRenderedPageBreak/>
        <w:t>умение соблюдать порядок на рабочем месте;</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бережное отношение к результатам своего труда, труда Других людей, к школьному имуществу, учебникам, личным вещам;</w:t>
      </w:r>
    </w:p>
    <w:p w:rsidR="003E41C4" w:rsidRPr="0066217D" w:rsidRDefault="003E41C4" w:rsidP="003B05AB">
      <w:pPr>
        <w:numPr>
          <w:ilvl w:val="0"/>
          <w:numId w:val="41"/>
        </w:numPr>
        <w:ind w:left="0" w:firstLine="709"/>
        <w:jc w:val="both"/>
        <w:rPr>
          <w:color w:val="000000"/>
        </w:rPr>
      </w:pPr>
      <w:r w:rsidRPr="0066217D">
        <w:rPr>
          <w:color w:val="000000"/>
        </w:rPr>
        <w:t>отрицательное отношение к лени и небрежности в труде и учёбе, небережливому отношению к результатам труда людей.</w:t>
      </w:r>
    </w:p>
    <w:p w:rsidR="003E41C4" w:rsidRPr="0066217D" w:rsidRDefault="003E41C4" w:rsidP="001E6E4F">
      <w:pPr>
        <w:shd w:val="clear" w:color="auto" w:fill="FFFFFF"/>
        <w:autoSpaceDE w:val="0"/>
        <w:autoSpaceDN w:val="0"/>
        <w:adjustRightInd w:val="0"/>
        <w:ind w:firstLine="709"/>
        <w:jc w:val="both"/>
      </w:pPr>
      <w:r w:rsidRPr="0066217D">
        <w:rPr>
          <w:i/>
          <w:iCs/>
          <w:color w:val="000000"/>
        </w:rPr>
        <w:t>4) Формирование ценностного отношения к здоровью и здоровому образу жизни:</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ценностное отношение к своему здоровью, здоровью родителей (законных представителей), членов своей семьи, педагогов, сверстников;</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элементарные представления о влиянии нравственности человека на состояние его здоровья и здоровья окружающих его людей;</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понимание важности физической культуры и спорта для здоровья человека, его образования, труда и творчества;</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знание и выполнение санитарно-гигиенических правил, соблюдение здоровьесберегающего режима дня;</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интерес к прогулкам на природе, подвижным играм, участию в спортивных соревнованиях;</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первоначальные представления об оздоровительном вли</w:t>
      </w:r>
      <w:r w:rsidRPr="0066217D">
        <w:rPr>
          <w:color w:val="000000"/>
        </w:rPr>
        <w:softHyphen/>
        <w:t>янии природы на человека;</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первоначальные представления о возможном негативном влиянии компьютерных игр, телевидения, рекламы на здоровье человека;</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отрицательное отношение к невыполнению правил личной гигиены и санитарии, уклонению от занятий физкультурой.</w:t>
      </w:r>
    </w:p>
    <w:p w:rsidR="003E41C4" w:rsidRPr="0066217D" w:rsidRDefault="003E41C4" w:rsidP="001E6E4F">
      <w:pPr>
        <w:shd w:val="clear" w:color="auto" w:fill="FFFFFF"/>
        <w:autoSpaceDE w:val="0"/>
        <w:autoSpaceDN w:val="0"/>
        <w:adjustRightInd w:val="0"/>
        <w:ind w:firstLine="709"/>
        <w:jc w:val="both"/>
      </w:pPr>
      <w:r w:rsidRPr="0066217D">
        <w:rPr>
          <w:i/>
          <w:iCs/>
          <w:color w:val="000000"/>
        </w:rPr>
        <w:t>5) Воспитание ценностного отношения к природе, окружающей среде (экологическое воспитание):</w:t>
      </w:r>
    </w:p>
    <w:p w:rsidR="003E41C4" w:rsidRPr="0066217D" w:rsidRDefault="003E41C4" w:rsidP="003B05AB">
      <w:pPr>
        <w:numPr>
          <w:ilvl w:val="0"/>
          <w:numId w:val="43"/>
        </w:numPr>
        <w:shd w:val="clear" w:color="auto" w:fill="FFFFFF"/>
        <w:autoSpaceDE w:val="0"/>
        <w:autoSpaceDN w:val="0"/>
        <w:adjustRightInd w:val="0"/>
        <w:ind w:left="0" w:firstLine="709"/>
        <w:jc w:val="both"/>
      </w:pPr>
      <w:r w:rsidRPr="0066217D">
        <w:rPr>
          <w:color w:val="000000"/>
        </w:rPr>
        <w:t>развитие интереса к природе, природным явлениям и формам жизни, понимание активной роли человека в природе;</w:t>
      </w:r>
    </w:p>
    <w:p w:rsidR="003E41C4" w:rsidRPr="0066217D" w:rsidRDefault="003E41C4" w:rsidP="003B05AB">
      <w:pPr>
        <w:numPr>
          <w:ilvl w:val="0"/>
          <w:numId w:val="43"/>
        </w:numPr>
        <w:shd w:val="clear" w:color="auto" w:fill="FFFFFF"/>
        <w:autoSpaceDE w:val="0"/>
        <w:autoSpaceDN w:val="0"/>
        <w:adjustRightInd w:val="0"/>
        <w:ind w:left="0" w:firstLine="709"/>
        <w:jc w:val="both"/>
      </w:pPr>
      <w:r w:rsidRPr="0066217D">
        <w:rPr>
          <w:color w:val="000000"/>
        </w:rPr>
        <w:t>ценностное отношение к природе и всем формам жизни;</w:t>
      </w:r>
    </w:p>
    <w:p w:rsidR="003E41C4" w:rsidRPr="0066217D" w:rsidRDefault="003E41C4" w:rsidP="003B05AB">
      <w:pPr>
        <w:numPr>
          <w:ilvl w:val="0"/>
          <w:numId w:val="43"/>
        </w:numPr>
        <w:shd w:val="clear" w:color="auto" w:fill="FFFFFF"/>
        <w:autoSpaceDE w:val="0"/>
        <w:autoSpaceDN w:val="0"/>
        <w:adjustRightInd w:val="0"/>
        <w:ind w:left="0" w:firstLine="709"/>
        <w:jc w:val="both"/>
      </w:pPr>
      <w:r w:rsidRPr="0066217D">
        <w:rPr>
          <w:color w:val="000000"/>
        </w:rPr>
        <w:t>элементарный опыт природоохранительной деятельности;</w:t>
      </w:r>
    </w:p>
    <w:p w:rsidR="003E41C4" w:rsidRPr="0066217D" w:rsidRDefault="003E41C4" w:rsidP="003B05AB">
      <w:pPr>
        <w:numPr>
          <w:ilvl w:val="0"/>
          <w:numId w:val="43"/>
        </w:numPr>
        <w:shd w:val="clear" w:color="auto" w:fill="FFFFFF"/>
        <w:autoSpaceDE w:val="0"/>
        <w:autoSpaceDN w:val="0"/>
        <w:adjustRightInd w:val="0"/>
        <w:ind w:left="0" w:firstLine="709"/>
        <w:jc w:val="both"/>
        <w:rPr>
          <w:color w:val="000000"/>
        </w:rPr>
      </w:pPr>
      <w:r w:rsidRPr="0066217D">
        <w:rPr>
          <w:color w:val="000000"/>
        </w:rPr>
        <w:t xml:space="preserve">бережное отношение к растениям и животным. </w:t>
      </w:r>
    </w:p>
    <w:p w:rsidR="003E41C4" w:rsidRPr="0066217D" w:rsidRDefault="003E41C4" w:rsidP="001E6E4F">
      <w:pPr>
        <w:shd w:val="clear" w:color="auto" w:fill="FFFFFF"/>
        <w:autoSpaceDE w:val="0"/>
        <w:autoSpaceDN w:val="0"/>
        <w:adjustRightInd w:val="0"/>
        <w:ind w:firstLine="709"/>
        <w:jc w:val="both"/>
      </w:pPr>
      <w:r w:rsidRPr="0066217D">
        <w:rPr>
          <w:i/>
          <w:iCs/>
          <w:color w:val="000000"/>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3E41C4" w:rsidRPr="0066217D" w:rsidRDefault="003E41C4" w:rsidP="003B05AB">
      <w:pPr>
        <w:numPr>
          <w:ilvl w:val="0"/>
          <w:numId w:val="44"/>
        </w:numPr>
        <w:shd w:val="clear" w:color="auto" w:fill="FFFFFF"/>
        <w:autoSpaceDE w:val="0"/>
        <w:autoSpaceDN w:val="0"/>
        <w:adjustRightInd w:val="0"/>
        <w:ind w:left="0" w:firstLine="709"/>
        <w:jc w:val="both"/>
      </w:pPr>
      <w:r w:rsidRPr="0066217D">
        <w:rPr>
          <w:color w:val="000000"/>
        </w:rPr>
        <w:t>представления о душевной и физической красоте человека;</w:t>
      </w:r>
    </w:p>
    <w:p w:rsidR="003E41C4" w:rsidRPr="0066217D" w:rsidRDefault="003E41C4" w:rsidP="003B05AB">
      <w:pPr>
        <w:numPr>
          <w:ilvl w:val="0"/>
          <w:numId w:val="44"/>
        </w:numPr>
        <w:shd w:val="clear" w:color="auto" w:fill="FFFFFF"/>
        <w:autoSpaceDE w:val="0"/>
        <w:autoSpaceDN w:val="0"/>
        <w:adjustRightInd w:val="0"/>
        <w:ind w:left="0" w:firstLine="709"/>
        <w:jc w:val="both"/>
      </w:pPr>
      <w:r w:rsidRPr="0066217D">
        <w:rPr>
          <w:color w:val="000000"/>
        </w:rPr>
        <w:t>формирование эстетических идеалов, чувства прекрасного; умение видеть красоту природы, труда и творчества;</w:t>
      </w:r>
    </w:p>
    <w:p w:rsidR="003E41C4" w:rsidRPr="0066217D" w:rsidRDefault="003E41C4" w:rsidP="003B05AB">
      <w:pPr>
        <w:numPr>
          <w:ilvl w:val="0"/>
          <w:numId w:val="44"/>
        </w:numPr>
        <w:shd w:val="clear" w:color="auto" w:fill="FFFFFF"/>
        <w:autoSpaceDE w:val="0"/>
        <w:autoSpaceDN w:val="0"/>
        <w:adjustRightInd w:val="0"/>
        <w:ind w:left="0" w:firstLine="709"/>
        <w:jc w:val="both"/>
      </w:pPr>
      <w:r w:rsidRPr="0066217D">
        <w:rPr>
          <w:color w:val="000000"/>
        </w:rPr>
        <w:t>интерес к чтению, произведениям искусства, детским спектаклям, концертам, выставкам, музыке;</w:t>
      </w:r>
    </w:p>
    <w:p w:rsidR="003E41C4" w:rsidRPr="0066217D" w:rsidRDefault="003E41C4" w:rsidP="003B05AB">
      <w:pPr>
        <w:numPr>
          <w:ilvl w:val="0"/>
          <w:numId w:val="44"/>
        </w:numPr>
        <w:shd w:val="clear" w:color="auto" w:fill="FFFFFF"/>
        <w:autoSpaceDE w:val="0"/>
        <w:autoSpaceDN w:val="0"/>
        <w:adjustRightInd w:val="0"/>
        <w:ind w:left="0" w:firstLine="709"/>
        <w:jc w:val="both"/>
      </w:pPr>
      <w:r w:rsidRPr="0066217D">
        <w:rPr>
          <w:color w:val="000000"/>
        </w:rPr>
        <w:t>интерес к занятиям художественным творчеством;</w:t>
      </w:r>
    </w:p>
    <w:p w:rsidR="003E41C4" w:rsidRPr="0066217D" w:rsidRDefault="003E41C4" w:rsidP="003B05AB">
      <w:pPr>
        <w:numPr>
          <w:ilvl w:val="0"/>
          <w:numId w:val="44"/>
        </w:numPr>
        <w:shd w:val="clear" w:color="auto" w:fill="FFFFFF"/>
        <w:autoSpaceDE w:val="0"/>
        <w:autoSpaceDN w:val="0"/>
        <w:adjustRightInd w:val="0"/>
        <w:ind w:left="0" w:firstLine="709"/>
        <w:jc w:val="both"/>
      </w:pPr>
      <w:r w:rsidRPr="0066217D">
        <w:rPr>
          <w:color w:val="000000"/>
        </w:rPr>
        <w:t>стремление к опрятному внешнему виду;</w:t>
      </w:r>
    </w:p>
    <w:p w:rsidR="003E41C4" w:rsidRPr="0066217D" w:rsidRDefault="003E41C4" w:rsidP="003B05AB">
      <w:pPr>
        <w:numPr>
          <w:ilvl w:val="0"/>
          <w:numId w:val="44"/>
        </w:numPr>
        <w:ind w:left="0" w:firstLine="709"/>
        <w:jc w:val="both"/>
        <w:rPr>
          <w:color w:val="000000"/>
        </w:rPr>
      </w:pPr>
      <w:r w:rsidRPr="0066217D">
        <w:rPr>
          <w:color w:val="000000"/>
        </w:rPr>
        <w:t>отрицательное отношение к некрасивым поступкам и неряшливости.</w:t>
      </w:r>
    </w:p>
    <w:p w:rsidR="003E41C4" w:rsidRPr="001F3C12" w:rsidRDefault="003E41C4" w:rsidP="001F3C12">
      <w:pPr>
        <w:ind w:firstLine="709"/>
        <w:jc w:val="center"/>
        <w:rPr>
          <w:b/>
        </w:rPr>
      </w:pPr>
      <w:r w:rsidRPr="0066217D">
        <w:rPr>
          <w:b/>
        </w:rPr>
        <w:t>Ценностные установки духовно-нравственного развития и воспитания обучающихся</w:t>
      </w:r>
    </w:p>
    <w:p w:rsidR="003E41C4" w:rsidRPr="0066217D" w:rsidRDefault="003E41C4" w:rsidP="001E6E4F">
      <w:pPr>
        <w:ind w:firstLine="709"/>
        <w:jc w:val="both"/>
      </w:pPr>
      <w:r w:rsidRPr="0066217D">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 являются следующие ценности:</w:t>
      </w:r>
    </w:p>
    <w:p w:rsidR="003E41C4" w:rsidRPr="0066217D" w:rsidRDefault="003E41C4" w:rsidP="003703C7">
      <w:pPr>
        <w:numPr>
          <w:ilvl w:val="0"/>
          <w:numId w:val="37"/>
        </w:numPr>
        <w:tabs>
          <w:tab w:val="clear" w:pos="1290"/>
          <w:tab w:val="left" w:pos="993"/>
        </w:tabs>
        <w:ind w:left="0" w:firstLine="709"/>
        <w:jc w:val="both"/>
      </w:pPr>
      <w:r w:rsidRPr="0066217D">
        <w:t>патриотизм (любовь к России, к своему народу, к своей малой родине; служение Отечеству);</w:t>
      </w:r>
    </w:p>
    <w:p w:rsidR="003E41C4" w:rsidRPr="0066217D" w:rsidRDefault="003E41C4" w:rsidP="003703C7">
      <w:pPr>
        <w:numPr>
          <w:ilvl w:val="0"/>
          <w:numId w:val="37"/>
        </w:numPr>
        <w:tabs>
          <w:tab w:val="clear" w:pos="1290"/>
          <w:tab w:val="left" w:pos="993"/>
        </w:tabs>
        <w:ind w:left="0" w:firstLine="709"/>
        <w:jc w:val="both"/>
      </w:pPr>
      <w:r w:rsidRPr="0066217D">
        <w:lastRenderedPageBreak/>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3E41C4" w:rsidRPr="0066217D" w:rsidRDefault="003E41C4" w:rsidP="003703C7">
      <w:pPr>
        <w:numPr>
          <w:ilvl w:val="0"/>
          <w:numId w:val="37"/>
        </w:numPr>
        <w:tabs>
          <w:tab w:val="clear" w:pos="1290"/>
          <w:tab w:val="left" w:pos="993"/>
        </w:tabs>
        <w:ind w:left="0" w:firstLine="709"/>
        <w:jc w:val="both"/>
      </w:pPr>
      <w:r w:rsidRPr="0066217D">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3E41C4" w:rsidRPr="0066217D" w:rsidRDefault="003E41C4" w:rsidP="003703C7">
      <w:pPr>
        <w:numPr>
          <w:ilvl w:val="0"/>
          <w:numId w:val="37"/>
        </w:numPr>
        <w:tabs>
          <w:tab w:val="clear" w:pos="1290"/>
          <w:tab w:val="left" w:pos="993"/>
        </w:tabs>
        <w:ind w:left="0" w:firstLine="709"/>
        <w:jc w:val="both"/>
      </w:pPr>
      <w:r w:rsidRPr="0066217D">
        <w:t>семья (любовь и верность, здоровье, достаток, почитание родителей, забота о старших и младших, забота о продолжении рода);</w:t>
      </w:r>
    </w:p>
    <w:p w:rsidR="003E41C4" w:rsidRPr="0066217D" w:rsidRDefault="003E41C4" w:rsidP="003703C7">
      <w:pPr>
        <w:numPr>
          <w:ilvl w:val="0"/>
          <w:numId w:val="37"/>
        </w:numPr>
        <w:tabs>
          <w:tab w:val="clear" w:pos="1290"/>
          <w:tab w:val="left" w:pos="993"/>
        </w:tabs>
        <w:ind w:left="0" w:firstLine="709"/>
        <w:jc w:val="both"/>
      </w:pPr>
      <w:r w:rsidRPr="0066217D">
        <w:t>труд и творчество (творчество и созидание, целеустремленность и настойчивость, трудолюбие, бережливость);</w:t>
      </w:r>
    </w:p>
    <w:p w:rsidR="003E41C4" w:rsidRPr="0066217D" w:rsidRDefault="003E41C4" w:rsidP="003703C7">
      <w:pPr>
        <w:numPr>
          <w:ilvl w:val="0"/>
          <w:numId w:val="37"/>
        </w:numPr>
        <w:tabs>
          <w:tab w:val="clear" w:pos="1290"/>
          <w:tab w:val="left" w:pos="993"/>
        </w:tabs>
        <w:ind w:left="0" w:firstLine="709"/>
        <w:jc w:val="both"/>
      </w:pPr>
      <w:r w:rsidRPr="0066217D">
        <w:t>наука (познание, истина, научная картина мира, экологическое сознание);</w:t>
      </w:r>
    </w:p>
    <w:p w:rsidR="003E41C4" w:rsidRPr="0066217D" w:rsidRDefault="003E41C4" w:rsidP="003703C7">
      <w:pPr>
        <w:numPr>
          <w:ilvl w:val="0"/>
          <w:numId w:val="37"/>
        </w:numPr>
        <w:tabs>
          <w:tab w:val="clear" w:pos="1290"/>
          <w:tab w:val="left" w:pos="993"/>
        </w:tabs>
        <w:ind w:left="0" w:firstLine="709"/>
        <w:jc w:val="both"/>
      </w:pPr>
      <w:r w:rsidRPr="0066217D">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3E41C4" w:rsidRPr="0066217D" w:rsidRDefault="003E41C4" w:rsidP="003703C7">
      <w:pPr>
        <w:numPr>
          <w:ilvl w:val="0"/>
          <w:numId w:val="37"/>
        </w:numPr>
        <w:tabs>
          <w:tab w:val="clear" w:pos="1290"/>
          <w:tab w:val="left" w:pos="993"/>
        </w:tabs>
        <w:ind w:left="0" w:firstLine="709"/>
        <w:jc w:val="both"/>
      </w:pPr>
      <w:r w:rsidRPr="0066217D">
        <w:t>искусство и литература (красота, гармония, духовный мир человека, нравственный выбор, смысл жизни, эстетическое развитие);</w:t>
      </w:r>
    </w:p>
    <w:p w:rsidR="003E41C4" w:rsidRPr="0066217D" w:rsidRDefault="003E41C4" w:rsidP="003703C7">
      <w:pPr>
        <w:numPr>
          <w:ilvl w:val="0"/>
          <w:numId w:val="37"/>
        </w:numPr>
        <w:tabs>
          <w:tab w:val="clear" w:pos="1290"/>
          <w:tab w:val="left" w:pos="993"/>
        </w:tabs>
        <w:ind w:left="0" w:firstLine="709"/>
        <w:jc w:val="both"/>
      </w:pPr>
      <w:r w:rsidRPr="0066217D">
        <w:t>природа (жизнь, родная земля, заповедная природа, планета Земля);</w:t>
      </w:r>
    </w:p>
    <w:p w:rsidR="003E41C4" w:rsidRPr="0066217D" w:rsidRDefault="003E41C4" w:rsidP="003703C7">
      <w:pPr>
        <w:numPr>
          <w:ilvl w:val="0"/>
          <w:numId w:val="37"/>
        </w:numPr>
        <w:tabs>
          <w:tab w:val="clear" w:pos="1290"/>
          <w:tab w:val="left" w:pos="993"/>
        </w:tabs>
        <w:ind w:left="0" w:firstLine="709"/>
        <w:jc w:val="both"/>
      </w:pPr>
      <w:r w:rsidRPr="0066217D">
        <w:t>человечество (мир во всем мире, многообразие культур и народов, прогресс человечества, международное сотрудничество).</w:t>
      </w:r>
    </w:p>
    <w:p w:rsidR="003E41C4" w:rsidRPr="0066217D" w:rsidRDefault="003E41C4" w:rsidP="001E6E4F">
      <w:pPr>
        <w:ind w:firstLine="709"/>
        <w:jc w:val="both"/>
      </w:pPr>
      <w:r w:rsidRPr="0066217D">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3E41C4" w:rsidRPr="0066217D" w:rsidRDefault="003E41C4" w:rsidP="001F3C12">
      <w:pPr>
        <w:ind w:firstLine="709"/>
        <w:jc w:val="center"/>
        <w:rPr>
          <w:b/>
        </w:rPr>
      </w:pPr>
      <w:r w:rsidRPr="0066217D">
        <w:rPr>
          <w:b/>
        </w:rPr>
        <w:t>Основные направления духовно-нравственного развития и воспитания обучающихся</w:t>
      </w:r>
    </w:p>
    <w:p w:rsidR="003E41C4" w:rsidRPr="0066217D" w:rsidRDefault="003E41C4" w:rsidP="001E6E4F">
      <w:pPr>
        <w:ind w:firstLine="709"/>
        <w:jc w:val="both"/>
      </w:pPr>
      <w:r w:rsidRPr="0066217D">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3E41C4" w:rsidRPr="0066217D" w:rsidRDefault="003E41C4" w:rsidP="001E6E4F">
      <w:pPr>
        <w:ind w:firstLine="709"/>
        <w:jc w:val="both"/>
      </w:pPr>
      <w:r w:rsidRPr="0066217D">
        <w:t>Направление 1. Воспитание гражданственности, патриотизма, уважения к правам, свободам и обязанностям человека. Ценности: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
    <w:p w:rsidR="003E41C4" w:rsidRPr="0066217D" w:rsidRDefault="003E41C4" w:rsidP="001E6E4F">
      <w:pPr>
        <w:ind w:firstLine="709"/>
        <w:jc w:val="both"/>
      </w:pPr>
      <w:r w:rsidRPr="0066217D">
        <w:t>Направление 2. Воспитание нравственных чувств и этического сознания. 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3E41C4" w:rsidRPr="0066217D" w:rsidRDefault="003E41C4" w:rsidP="001E6E4F">
      <w:pPr>
        <w:ind w:firstLine="709"/>
        <w:jc w:val="both"/>
      </w:pPr>
      <w:r w:rsidRPr="0066217D">
        <w:t>Направление 3. Воспитание трудолюбия, творческого отношения к учению, труду, жизни. Ценности: уважение к труду; творчество и созидание; стремление к познанию и истине; целеустремленность и  настойчивость, бережливость.</w:t>
      </w:r>
    </w:p>
    <w:p w:rsidR="003E41C4" w:rsidRPr="0066217D" w:rsidRDefault="003E41C4" w:rsidP="001E6E4F">
      <w:pPr>
        <w:ind w:firstLine="709"/>
        <w:jc w:val="both"/>
      </w:pPr>
      <w:r w:rsidRPr="0066217D">
        <w:t>Направление 4. Формирование ценностного отношения к  семье, здоровью и здоровому образу жизни. 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3E41C4" w:rsidRPr="0066217D" w:rsidRDefault="003E41C4" w:rsidP="001E6E4F">
      <w:pPr>
        <w:ind w:firstLine="709"/>
        <w:jc w:val="both"/>
      </w:pPr>
      <w:r w:rsidRPr="0066217D">
        <w:t>Направление 5. Воспитание ценностного отношения к природе, окружающей среде (экологическое воспитание). Ценности: родная земля; заповедная природа; планета Земля; экологическое сознание.</w:t>
      </w:r>
    </w:p>
    <w:p w:rsidR="003E41C4" w:rsidRPr="0066217D" w:rsidRDefault="003E41C4" w:rsidP="001F3C12">
      <w:pPr>
        <w:ind w:firstLine="709"/>
        <w:jc w:val="both"/>
      </w:pPr>
      <w:r w:rsidRPr="0066217D">
        <w:t>Направление 6. Воспитание ценностного отношения к прекрасному, формирование представлений об эстетических идеалах и ценностях (эстетическое воспитание). Ценности: красота; гармония; духовный мир человека; эстетическое развитие.</w:t>
      </w:r>
    </w:p>
    <w:p w:rsidR="003E41C4" w:rsidRPr="0066217D" w:rsidRDefault="003E41C4" w:rsidP="001E6E4F">
      <w:pPr>
        <w:ind w:firstLine="709"/>
        <w:jc w:val="center"/>
        <w:rPr>
          <w:b/>
        </w:rPr>
      </w:pPr>
      <w:r w:rsidRPr="0066217D">
        <w:rPr>
          <w:b/>
        </w:rPr>
        <w:t>Содержание духовно-нравственного развития и воспитания учащихся</w:t>
      </w:r>
    </w:p>
    <w:p w:rsidR="003E41C4" w:rsidRPr="0066217D" w:rsidRDefault="003E41C4" w:rsidP="001E6E4F">
      <w:pPr>
        <w:tabs>
          <w:tab w:val="left" w:pos="-180"/>
        </w:tabs>
        <w:autoSpaceDE w:val="0"/>
        <w:autoSpaceDN w:val="0"/>
        <w:adjustRightInd w:val="0"/>
        <w:ind w:firstLine="709"/>
        <w:jc w:val="both"/>
      </w:pPr>
      <w:r w:rsidRPr="0066217D">
        <w:lastRenderedPageBreak/>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3E41C4" w:rsidRPr="0066217D" w:rsidRDefault="003E41C4" w:rsidP="003703C7">
      <w:pPr>
        <w:numPr>
          <w:ilvl w:val="0"/>
          <w:numId w:val="36"/>
        </w:numPr>
        <w:tabs>
          <w:tab w:val="clear" w:pos="1080"/>
          <w:tab w:val="left" w:pos="-180"/>
          <w:tab w:val="num" w:pos="851"/>
        </w:tabs>
        <w:autoSpaceDE w:val="0"/>
        <w:autoSpaceDN w:val="0"/>
        <w:adjustRightInd w:val="0"/>
        <w:ind w:left="0" w:firstLine="709"/>
        <w:jc w:val="both"/>
      </w:pPr>
      <w:r w:rsidRPr="0066217D">
        <w:t xml:space="preserve">в содержании и построении уроков; </w:t>
      </w:r>
    </w:p>
    <w:p w:rsidR="003E41C4" w:rsidRPr="0066217D" w:rsidRDefault="003E41C4" w:rsidP="003703C7">
      <w:pPr>
        <w:numPr>
          <w:ilvl w:val="0"/>
          <w:numId w:val="36"/>
        </w:numPr>
        <w:tabs>
          <w:tab w:val="clear" w:pos="1080"/>
          <w:tab w:val="left" w:pos="-180"/>
          <w:tab w:val="num" w:pos="851"/>
        </w:tabs>
        <w:autoSpaceDE w:val="0"/>
        <w:autoSpaceDN w:val="0"/>
        <w:adjustRightInd w:val="0"/>
        <w:ind w:left="0" w:firstLine="709"/>
        <w:jc w:val="both"/>
      </w:pPr>
      <w:r w:rsidRPr="0066217D">
        <w:t>в способах организации совместной деятельности взрослых и детей в учебной и внеурочной деятельности; в характере общения и сотрудничества взрослого и ребенка;</w:t>
      </w:r>
    </w:p>
    <w:p w:rsidR="003E41C4" w:rsidRPr="0066217D" w:rsidRDefault="003E41C4" w:rsidP="003703C7">
      <w:pPr>
        <w:numPr>
          <w:ilvl w:val="0"/>
          <w:numId w:val="36"/>
        </w:numPr>
        <w:tabs>
          <w:tab w:val="clear" w:pos="1080"/>
          <w:tab w:val="num" w:pos="851"/>
        </w:tabs>
        <w:autoSpaceDE w:val="0"/>
        <w:autoSpaceDN w:val="0"/>
        <w:adjustRightInd w:val="0"/>
        <w:ind w:left="0" w:firstLine="709"/>
        <w:jc w:val="both"/>
      </w:pPr>
      <w:r w:rsidRPr="0066217D">
        <w:t>в опыте организации индивидуальной, групповой, коллективной деятельности учащихся;</w:t>
      </w:r>
    </w:p>
    <w:p w:rsidR="003E41C4" w:rsidRPr="0066217D" w:rsidRDefault="003E41C4" w:rsidP="003703C7">
      <w:pPr>
        <w:numPr>
          <w:ilvl w:val="0"/>
          <w:numId w:val="36"/>
        </w:numPr>
        <w:tabs>
          <w:tab w:val="clear" w:pos="1080"/>
          <w:tab w:val="num" w:pos="851"/>
        </w:tabs>
        <w:autoSpaceDE w:val="0"/>
        <w:autoSpaceDN w:val="0"/>
        <w:adjustRightInd w:val="0"/>
        <w:ind w:left="0" w:firstLine="709"/>
        <w:jc w:val="both"/>
      </w:pPr>
      <w:r w:rsidRPr="0066217D">
        <w:t>в специальных событиях, спроектированных с  учетом определенной ценности и смысла;</w:t>
      </w:r>
    </w:p>
    <w:p w:rsidR="003E41C4" w:rsidRPr="0066217D" w:rsidRDefault="003E41C4" w:rsidP="003703C7">
      <w:pPr>
        <w:numPr>
          <w:ilvl w:val="0"/>
          <w:numId w:val="36"/>
        </w:numPr>
        <w:tabs>
          <w:tab w:val="clear" w:pos="1080"/>
          <w:tab w:val="num" w:pos="851"/>
        </w:tabs>
        <w:autoSpaceDE w:val="0"/>
        <w:autoSpaceDN w:val="0"/>
        <w:adjustRightInd w:val="0"/>
        <w:ind w:left="0" w:firstLine="709"/>
        <w:jc w:val="both"/>
      </w:pPr>
      <w:r w:rsidRPr="0066217D">
        <w:t xml:space="preserve">в личном  примере ученикам. </w:t>
      </w:r>
    </w:p>
    <w:p w:rsidR="003E41C4" w:rsidRPr="0066217D" w:rsidRDefault="003E41C4" w:rsidP="001E6E4F">
      <w:pPr>
        <w:ind w:firstLine="709"/>
        <w:jc w:val="both"/>
      </w:pPr>
      <w:r w:rsidRPr="0066217D">
        <w:t xml:space="preserve">Для организации такого пространства и его полноценного функционирования требуются согласованные усилия </w:t>
      </w:r>
      <w:r w:rsidRPr="0066217D">
        <w:rPr>
          <w:color w:val="000000"/>
        </w:rPr>
        <w:t>всех социальных субъектов-участников воспитания: семьи, общественн</w:t>
      </w:r>
      <w:r w:rsidRPr="0066217D">
        <w:t>ых организаций, включая и детско-юношеские движения и организации, учреждений дополнительного образования, культуры и спорта, традиционных российских религиозных объединений.</w:t>
      </w:r>
    </w:p>
    <w:p w:rsidR="003E41C4" w:rsidRPr="0066217D" w:rsidRDefault="003E41C4" w:rsidP="001E6E4F">
      <w:pPr>
        <w:ind w:firstLine="709"/>
        <w:jc w:val="both"/>
      </w:pPr>
      <w:r w:rsidRPr="0066217D">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66217D">
        <w:rPr>
          <w:b/>
          <w:i/>
        </w:rPr>
        <w:t>принципов</w:t>
      </w:r>
      <w:r w:rsidRPr="0066217D">
        <w:t xml:space="preserve">: </w:t>
      </w:r>
    </w:p>
    <w:p w:rsidR="003E41C4" w:rsidRPr="0066217D" w:rsidRDefault="003E41C4" w:rsidP="003703C7">
      <w:pPr>
        <w:numPr>
          <w:ilvl w:val="0"/>
          <w:numId w:val="38"/>
        </w:numPr>
        <w:tabs>
          <w:tab w:val="clear" w:pos="1287"/>
          <w:tab w:val="num" w:pos="851"/>
        </w:tabs>
        <w:ind w:left="0" w:firstLine="709"/>
        <w:jc w:val="both"/>
      </w:pPr>
      <w:r w:rsidRPr="0066217D">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3E41C4" w:rsidRPr="0066217D" w:rsidRDefault="003E41C4" w:rsidP="003703C7">
      <w:pPr>
        <w:numPr>
          <w:ilvl w:val="0"/>
          <w:numId w:val="38"/>
        </w:numPr>
        <w:tabs>
          <w:tab w:val="clear" w:pos="1287"/>
          <w:tab w:val="num" w:pos="851"/>
        </w:tabs>
        <w:ind w:left="0" w:firstLine="709"/>
        <w:jc w:val="both"/>
      </w:pPr>
      <w:r w:rsidRPr="0066217D">
        <w:t>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w:t>
      </w:r>
    </w:p>
    <w:p w:rsidR="003E41C4" w:rsidRPr="0066217D" w:rsidRDefault="003E41C4" w:rsidP="003703C7">
      <w:pPr>
        <w:numPr>
          <w:ilvl w:val="0"/>
          <w:numId w:val="38"/>
        </w:numPr>
        <w:tabs>
          <w:tab w:val="clear" w:pos="1287"/>
          <w:tab w:val="num" w:pos="851"/>
        </w:tabs>
        <w:ind w:left="0" w:firstLine="709"/>
        <w:jc w:val="both"/>
      </w:pPr>
      <w:r w:rsidRPr="0066217D">
        <w:t>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3E41C4" w:rsidRPr="0066217D" w:rsidRDefault="003E41C4" w:rsidP="003703C7">
      <w:pPr>
        <w:numPr>
          <w:ilvl w:val="0"/>
          <w:numId w:val="38"/>
        </w:numPr>
        <w:tabs>
          <w:tab w:val="clear" w:pos="1287"/>
          <w:tab w:val="num" w:pos="851"/>
        </w:tabs>
        <w:ind w:left="0" w:firstLine="709"/>
        <w:jc w:val="both"/>
      </w:pPr>
      <w:r w:rsidRPr="0066217D">
        <w:t xml:space="preserve">интегративности программ духовно-нравственного воспитания – интеграция духовно-нравственного развития и воспитания в основные виды деятельности обучающихся: </w:t>
      </w:r>
      <w:r w:rsidRPr="0066217D">
        <w:rPr>
          <w:bCs/>
        </w:rPr>
        <w:t xml:space="preserve">урочную, </w:t>
      </w:r>
      <w:r w:rsidRPr="0066217D">
        <w:t>внеурочную, внешкольную и общественно полезную;</w:t>
      </w:r>
    </w:p>
    <w:p w:rsidR="003E41C4" w:rsidRPr="0066217D" w:rsidRDefault="003E41C4" w:rsidP="003703C7">
      <w:pPr>
        <w:numPr>
          <w:ilvl w:val="0"/>
          <w:numId w:val="38"/>
        </w:numPr>
        <w:tabs>
          <w:tab w:val="clear" w:pos="1287"/>
          <w:tab w:val="num" w:pos="851"/>
        </w:tabs>
        <w:ind w:left="0" w:firstLine="709"/>
        <w:jc w:val="both"/>
      </w:pPr>
      <w:r w:rsidRPr="0066217D">
        <w:t>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66217D">
        <w:rPr>
          <w:b/>
        </w:rPr>
        <w:t>.</w:t>
      </w:r>
    </w:p>
    <w:p w:rsidR="003E41C4" w:rsidRPr="0066217D" w:rsidRDefault="003E41C4" w:rsidP="001E6E4F">
      <w:pPr>
        <w:ind w:firstLine="709"/>
        <w:jc w:val="both"/>
      </w:pPr>
      <w:r w:rsidRPr="0066217D">
        <w:t xml:space="preserve">Программа реализуется в рамках урочной, внеурочной, внешкольной деятельности, социальных и культурных практик с помощью следующих </w:t>
      </w:r>
      <w:r w:rsidRPr="0066217D">
        <w:rPr>
          <w:b/>
          <w:i/>
        </w:rPr>
        <w:t>инструментов</w:t>
      </w:r>
      <w:r w:rsidRPr="0066217D">
        <w:t>.</w:t>
      </w:r>
    </w:p>
    <w:p w:rsidR="000E5059" w:rsidRPr="0066217D" w:rsidRDefault="000E5059" w:rsidP="001F3C12">
      <w:pPr>
        <w:ind w:firstLine="709"/>
        <w:jc w:val="center"/>
        <w:rPr>
          <w:b/>
          <w:i/>
        </w:rPr>
      </w:pPr>
      <w:r w:rsidRPr="0066217D">
        <w:rPr>
          <w:b/>
          <w:i/>
        </w:rPr>
        <w:t xml:space="preserve">УМК «Школа России» </w:t>
      </w:r>
    </w:p>
    <w:p w:rsidR="000E5059" w:rsidRPr="0066217D" w:rsidRDefault="000E5059" w:rsidP="00293EE6">
      <w:pPr>
        <w:ind w:firstLine="709"/>
        <w:jc w:val="both"/>
      </w:pPr>
      <w:r w:rsidRPr="0066217D">
        <w:t xml:space="preserve"> В содержание системы учебников «Школа России»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 </w:t>
      </w:r>
    </w:p>
    <w:p w:rsidR="000E5059" w:rsidRPr="0066217D" w:rsidRDefault="000E5059" w:rsidP="00293EE6">
      <w:pPr>
        <w:ind w:firstLine="709"/>
        <w:jc w:val="both"/>
      </w:pPr>
      <w:r w:rsidRPr="0066217D">
        <w:t xml:space="preserve"> Важнейшая задача российской школы — становление  российской гражданской идентичности обучающихся, в комплексе учебников «Школа России» реализуется различными средствами. </w:t>
      </w:r>
    </w:p>
    <w:p w:rsidR="000E5059" w:rsidRPr="0066217D" w:rsidRDefault="000E5059" w:rsidP="00293EE6">
      <w:pPr>
        <w:ind w:firstLine="709"/>
        <w:jc w:val="both"/>
      </w:pPr>
      <w:r w:rsidRPr="0066217D">
        <w:t xml:space="preserve"> 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w:t>
      </w:r>
      <w:r w:rsidRPr="0066217D">
        <w:lastRenderedPageBreak/>
        <w:t xml:space="preserve">национальным культурам, самобытным обычаям и традициям, к государственным символам Российской Федерации. </w:t>
      </w:r>
    </w:p>
    <w:p w:rsidR="000E5059" w:rsidRPr="0066217D" w:rsidRDefault="000E5059" w:rsidP="00293EE6">
      <w:pPr>
        <w:ind w:firstLine="709"/>
        <w:jc w:val="both"/>
      </w:pPr>
      <w:r w:rsidRPr="0066217D">
        <w:t xml:space="preserve"> Дети, обучающиеся по системе учебников «Школа России»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маленькими гражданами великой страны. </w:t>
      </w:r>
    </w:p>
    <w:p w:rsidR="000E5059" w:rsidRPr="0066217D" w:rsidRDefault="000E5059" w:rsidP="00293EE6">
      <w:pPr>
        <w:ind w:firstLine="709"/>
        <w:jc w:val="both"/>
      </w:pPr>
      <w:r w:rsidRPr="0066217D">
        <w:t xml:space="preserve"> Во-вторых, родиноведческие и краеведческие знания, содержательное, дидактическое и методическое обеспечение которых составляет значительную часть содержания учебников.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 </w:t>
      </w:r>
    </w:p>
    <w:p w:rsidR="000E5059" w:rsidRPr="0066217D" w:rsidRDefault="000E5059" w:rsidP="00293EE6">
      <w:pPr>
        <w:ind w:firstLine="709"/>
        <w:jc w:val="both"/>
      </w:pPr>
      <w:r w:rsidRPr="0066217D">
        <w:t xml:space="preserve">В третьих, поликультурность содержания системы учебников «Школа России» носит сквозной характер. 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 </w:t>
      </w:r>
    </w:p>
    <w:p w:rsidR="000E5059" w:rsidRPr="0066217D" w:rsidRDefault="000E5059" w:rsidP="00293EE6">
      <w:pPr>
        <w:ind w:firstLine="709"/>
        <w:jc w:val="both"/>
      </w:pPr>
      <w:r w:rsidRPr="0066217D">
        <w:t xml:space="preserve"> В этой связи, важное место в системе учебников «Школа России» занимает курс «Основы религиозных культур и светской этики».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3E41C4" w:rsidRPr="0066217D" w:rsidRDefault="003E41C4" w:rsidP="00293EE6">
      <w:pPr>
        <w:pStyle w:val="Osnova"/>
        <w:spacing w:line="240" w:lineRule="auto"/>
        <w:rPr>
          <w:rStyle w:val="Zag11"/>
          <w:rFonts w:ascii="Times New Roman" w:eastAsia="@Arial Unicode MS" w:hAnsi="Times New Roman" w:cs="Times New Roman"/>
          <w:b/>
          <w:bCs/>
          <w:sz w:val="24"/>
          <w:szCs w:val="24"/>
          <w:lang w:val="ru-RU"/>
        </w:rPr>
      </w:pPr>
      <w:r w:rsidRPr="0066217D">
        <w:rPr>
          <w:rStyle w:val="Zag11"/>
          <w:rFonts w:ascii="Times New Roman" w:eastAsia="@Arial Unicode MS" w:hAnsi="Times New Roman" w:cs="Times New Roman"/>
          <w:b/>
          <w:bCs/>
          <w:sz w:val="24"/>
          <w:szCs w:val="24"/>
          <w:lang w:val="ru-RU"/>
        </w:rPr>
        <w:t>Воспитание ценностного отношения к природе, окружающей среде (экологическое воспитание).</w:t>
      </w:r>
    </w:p>
    <w:p w:rsidR="003E41C4" w:rsidRPr="0066217D" w:rsidRDefault="003E41C4" w:rsidP="00293EE6">
      <w:pPr>
        <w:pStyle w:val="Osnova"/>
        <w:spacing w:line="240" w:lineRule="auto"/>
        <w:rPr>
          <w:rStyle w:val="Zag11"/>
          <w:rFonts w:ascii="Times New Roman" w:eastAsia="@Arial Unicode MS" w:hAnsi="Times New Roman" w:cs="Times New Roman"/>
          <w:i/>
          <w:iCs/>
          <w:sz w:val="24"/>
          <w:szCs w:val="24"/>
          <w:u w:val="single"/>
          <w:lang w:val="ru-RU"/>
        </w:rPr>
      </w:pPr>
      <w:r w:rsidRPr="0066217D">
        <w:rPr>
          <w:rStyle w:val="Zag11"/>
          <w:rFonts w:ascii="Times New Roman" w:eastAsia="@Arial Unicode MS" w:hAnsi="Times New Roman" w:cs="Times New Roman"/>
          <w:i/>
          <w:iCs/>
          <w:sz w:val="24"/>
          <w:szCs w:val="24"/>
          <w:u w:val="single"/>
          <w:lang w:val="ru-RU"/>
        </w:rPr>
        <w:t>Задачи:</w:t>
      </w:r>
    </w:p>
    <w:p w:rsidR="003E41C4" w:rsidRPr="0066217D" w:rsidRDefault="003E41C4" w:rsidP="00293EE6">
      <w:pPr>
        <w:pStyle w:val="af3"/>
        <w:ind w:firstLine="426"/>
        <w:jc w:val="both"/>
        <w:rPr>
          <w:rFonts w:cs="Times New Roman"/>
        </w:rPr>
      </w:pPr>
      <w:r w:rsidRPr="0066217D">
        <w:rPr>
          <w:rFonts w:cs="Times New Roman"/>
        </w:rPr>
        <w:t>1.</w:t>
      </w:r>
      <w:r w:rsidRPr="0066217D">
        <w:rPr>
          <w:cs/>
        </w:rPr>
        <w:t>﻿</w:t>
      </w:r>
      <w:r w:rsidRPr="0066217D">
        <w:rPr>
          <w:rFonts w:cs="Times New Roman"/>
        </w:rPr>
        <w:t>Развивать</w:t>
      </w:r>
      <w:r w:rsidRPr="0066217D">
        <w:rPr>
          <w:cs/>
        </w:rPr>
        <w:t>﻿</w:t>
      </w:r>
      <w:r w:rsidRPr="0066217D">
        <w:rPr>
          <w:rFonts w:cs="Times New Roman"/>
        </w:rPr>
        <w:t xml:space="preserve">интерес </w:t>
      </w:r>
      <w:r w:rsidRPr="0066217D">
        <w:rPr>
          <w:cs/>
        </w:rPr>
        <w:t>﻿</w:t>
      </w:r>
      <w:r w:rsidRPr="0066217D">
        <w:rPr>
          <w:rFonts w:cs="Times New Roman"/>
        </w:rPr>
        <w:t>к</w:t>
      </w:r>
      <w:r w:rsidRPr="0066217D">
        <w:rPr>
          <w:cs/>
        </w:rPr>
        <w:t>﻿</w:t>
      </w:r>
      <w:r w:rsidRPr="0066217D">
        <w:rPr>
          <w:rFonts w:cs="Times New Roman"/>
        </w:rPr>
        <w:t xml:space="preserve">природе, </w:t>
      </w:r>
      <w:r w:rsidRPr="0066217D">
        <w:rPr>
          <w:cs/>
        </w:rPr>
        <w:t>﻿</w:t>
      </w:r>
      <w:r w:rsidRPr="0066217D">
        <w:rPr>
          <w:rFonts w:cs="Times New Roman"/>
        </w:rPr>
        <w:t xml:space="preserve">природным </w:t>
      </w:r>
      <w:r w:rsidRPr="0066217D">
        <w:rPr>
          <w:cs/>
        </w:rPr>
        <w:t>﻿</w:t>
      </w:r>
      <w:r w:rsidRPr="0066217D">
        <w:rPr>
          <w:rFonts w:cs="Times New Roman"/>
        </w:rPr>
        <w:t xml:space="preserve">явлениям </w:t>
      </w:r>
      <w:r w:rsidRPr="0066217D">
        <w:rPr>
          <w:cs/>
        </w:rPr>
        <w:t>﻿</w:t>
      </w:r>
      <w:r w:rsidRPr="0066217D">
        <w:rPr>
          <w:rFonts w:cs="Times New Roman"/>
        </w:rPr>
        <w:t>и</w:t>
      </w:r>
      <w:r w:rsidRPr="0066217D">
        <w:rPr>
          <w:cs/>
        </w:rPr>
        <w:t>﻿</w:t>
      </w:r>
      <w:r w:rsidRPr="0066217D">
        <w:rPr>
          <w:rFonts w:cs="Times New Roman"/>
        </w:rPr>
        <w:t xml:space="preserve">формам </w:t>
      </w:r>
      <w:r w:rsidRPr="0066217D">
        <w:rPr>
          <w:cs/>
        </w:rPr>
        <w:t>﻿</w:t>
      </w:r>
      <w:r w:rsidRPr="0066217D">
        <w:rPr>
          <w:rFonts w:cs="Times New Roman"/>
        </w:rPr>
        <w:t>жизни,</w:t>
      </w:r>
      <w:r w:rsidRPr="0066217D">
        <w:rPr>
          <w:cs/>
        </w:rPr>
        <w:t>﻿</w:t>
      </w:r>
      <w:r w:rsidRPr="0066217D">
        <w:rPr>
          <w:rFonts w:cs="Times New Roman"/>
        </w:rPr>
        <w:t>понимание</w:t>
      </w:r>
      <w:r w:rsidRPr="0066217D">
        <w:rPr>
          <w:cs/>
        </w:rPr>
        <w:t>﻿</w:t>
      </w:r>
      <w:r w:rsidRPr="0066217D">
        <w:rPr>
          <w:rFonts w:cs="Times New Roman"/>
        </w:rPr>
        <w:t xml:space="preserve">активной </w:t>
      </w:r>
      <w:r w:rsidRPr="0066217D">
        <w:rPr>
          <w:cs/>
        </w:rPr>
        <w:t>﻿</w:t>
      </w:r>
      <w:r w:rsidRPr="0066217D">
        <w:rPr>
          <w:rFonts w:cs="Times New Roman"/>
        </w:rPr>
        <w:t>роли</w:t>
      </w:r>
      <w:r w:rsidRPr="0066217D">
        <w:rPr>
          <w:cs/>
        </w:rPr>
        <w:t>﻿</w:t>
      </w:r>
      <w:r w:rsidRPr="0066217D">
        <w:rPr>
          <w:rFonts w:cs="Times New Roman"/>
        </w:rPr>
        <w:t>человека</w:t>
      </w:r>
      <w:r w:rsidRPr="0066217D">
        <w:rPr>
          <w:cs/>
        </w:rPr>
        <w:t>﻿</w:t>
      </w:r>
      <w:r w:rsidRPr="0066217D">
        <w:rPr>
          <w:rFonts w:cs="Times New Roman"/>
        </w:rPr>
        <w:t xml:space="preserve">в </w:t>
      </w:r>
      <w:r w:rsidRPr="0066217D">
        <w:rPr>
          <w:cs/>
        </w:rPr>
        <w:t>﻿</w:t>
      </w:r>
      <w:r w:rsidRPr="0066217D">
        <w:rPr>
          <w:rFonts w:cs="Times New Roman"/>
        </w:rPr>
        <w:t>природе.</w:t>
      </w:r>
    </w:p>
    <w:p w:rsidR="003E41C4" w:rsidRPr="0066217D" w:rsidRDefault="003E41C4" w:rsidP="00293EE6">
      <w:pPr>
        <w:pStyle w:val="af3"/>
        <w:ind w:firstLine="426"/>
        <w:jc w:val="both"/>
        <w:rPr>
          <w:rFonts w:cs="Times New Roman"/>
        </w:rPr>
      </w:pPr>
      <w:r w:rsidRPr="0066217D">
        <w:rPr>
          <w:rFonts w:cs="Times New Roman"/>
        </w:rPr>
        <w:t xml:space="preserve">2. </w:t>
      </w:r>
      <w:r w:rsidRPr="0066217D">
        <w:rPr>
          <w:cs/>
        </w:rPr>
        <w:t>﻿</w:t>
      </w:r>
      <w:r w:rsidRPr="0066217D">
        <w:rPr>
          <w:rFonts w:cs="Times New Roman"/>
        </w:rPr>
        <w:t>Формировать</w:t>
      </w:r>
      <w:r w:rsidRPr="0066217D">
        <w:rPr>
          <w:cs/>
        </w:rPr>
        <w:t>﻿</w:t>
      </w:r>
      <w:r w:rsidRPr="0066217D">
        <w:rPr>
          <w:rFonts w:cs="Times New Roman"/>
        </w:rPr>
        <w:t>ценностное</w:t>
      </w:r>
      <w:r w:rsidRPr="0066217D">
        <w:rPr>
          <w:cs/>
        </w:rPr>
        <w:t>﻿</w:t>
      </w:r>
      <w:r w:rsidRPr="0066217D">
        <w:rPr>
          <w:rFonts w:cs="Times New Roman"/>
        </w:rPr>
        <w:t>отношение</w:t>
      </w:r>
      <w:r w:rsidRPr="0066217D">
        <w:rPr>
          <w:cs/>
        </w:rPr>
        <w:t>﻿</w:t>
      </w:r>
      <w:r w:rsidRPr="0066217D">
        <w:rPr>
          <w:rFonts w:cs="Times New Roman"/>
        </w:rPr>
        <w:t xml:space="preserve">к </w:t>
      </w:r>
      <w:r w:rsidRPr="0066217D">
        <w:rPr>
          <w:cs/>
        </w:rPr>
        <w:t>﻿</w:t>
      </w:r>
      <w:r w:rsidRPr="0066217D">
        <w:rPr>
          <w:rFonts w:cs="Times New Roman"/>
        </w:rPr>
        <w:t>природе</w:t>
      </w:r>
      <w:r w:rsidRPr="0066217D">
        <w:rPr>
          <w:cs/>
        </w:rPr>
        <w:t>﻿</w:t>
      </w:r>
      <w:r w:rsidRPr="0066217D">
        <w:rPr>
          <w:rFonts w:cs="Times New Roman"/>
        </w:rPr>
        <w:t>и</w:t>
      </w:r>
      <w:r w:rsidRPr="0066217D">
        <w:rPr>
          <w:cs/>
        </w:rPr>
        <w:t>﻿</w:t>
      </w:r>
      <w:r w:rsidRPr="0066217D">
        <w:rPr>
          <w:rFonts w:cs="Times New Roman"/>
        </w:rPr>
        <w:t>всем</w:t>
      </w:r>
      <w:r w:rsidRPr="0066217D">
        <w:rPr>
          <w:cs/>
        </w:rPr>
        <w:t>﻿</w:t>
      </w:r>
      <w:r w:rsidRPr="0066217D">
        <w:rPr>
          <w:rFonts w:cs="Times New Roman"/>
        </w:rPr>
        <w:t>формам</w:t>
      </w:r>
      <w:r w:rsidRPr="0066217D">
        <w:rPr>
          <w:cs/>
        </w:rPr>
        <w:t>﻿</w:t>
      </w:r>
      <w:r w:rsidRPr="0066217D">
        <w:rPr>
          <w:rFonts w:cs="Times New Roman"/>
        </w:rPr>
        <w:t>жизни.</w:t>
      </w:r>
    </w:p>
    <w:p w:rsidR="003E41C4" w:rsidRPr="0066217D" w:rsidRDefault="003E41C4" w:rsidP="00293EE6">
      <w:pPr>
        <w:pStyle w:val="af3"/>
        <w:ind w:firstLine="426"/>
        <w:jc w:val="both"/>
        <w:rPr>
          <w:rFonts w:cs="Times New Roman"/>
        </w:rPr>
      </w:pPr>
      <w:r w:rsidRPr="0066217D">
        <w:rPr>
          <w:rFonts w:cs="Times New Roman"/>
        </w:rPr>
        <w:t>3.</w:t>
      </w:r>
      <w:r w:rsidRPr="0066217D">
        <w:rPr>
          <w:cs/>
        </w:rPr>
        <w:t>﻿</w:t>
      </w:r>
      <w:r w:rsidRPr="0066217D">
        <w:rPr>
          <w:rFonts w:cs="Times New Roman"/>
        </w:rPr>
        <w:t>Сформировать</w:t>
      </w:r>
      <w:r w:rsidRPr="0066217D">
        <w:rPr>
          <w:cs/>
        </w:rPr>
        <w:t>﻿</w:t>
      </w:r>
      <w:r w:rsidRPr="0066217D">
        <w:rPr>
          <w:rFonts w:cs="Times New Roman"/>
        </w:rPr>
        <w:t xml:space="preserve">элементарный </w:t>
      </w:r>
      <w:r w:rsidRPr="0066217D">
        <w:rPr>
          <w:cs/>
        </w:rPr>
        <w:t>﻿</w:t>
      </w:r>
      <w:r w:rsidRPr="0066217D">
        <w:rPr>
          <w:rFonts w:cs="Times New Roman"/>
        </w:rPr>
        <w:t>опыт</w:t>
      </w:r>
      <w:r w:rsidRPr="0066217D">
        <w:rPr>
          <w:cs/>
        </w:rPr>
        <w:t>﻿</w:t>
      </w:r>
      <w:r w:rsidRPr="0066217D">
        <w:rPr>
          <w:rFonts w:cs="Times New Roman"/>
        </w:rPr>
        <w:t xml:space="preserve">природоохранительной </w:t>
      </w:r>
      <w:r w:rsidRPr="0066217D">
        <w:rPr>
          <w:cs/>
        </w:rPr>
        <w:t>﻿</w:t>
      </w:r>
      <w:r w:rsidRPr="0066217D">
        <w:rPr>
          <w:rFonts w:cs="Times New Roman"/>
        </w:rPr>
        <w:t>деятельности.</w:t>
      </w:r>
    </w:p>
    <w:p w:rsidR="003E41C4" w:rsidRPr="0066217D" w:rsidRDefault="003E41C4" w:rsidP="00293EE6">
      <w:pPr>
        <w:pStyle w:val="af3"/>
        <w:ind w:firstLine="426"/>
        <w:jc w:val="both"/>
        <w:rPr>
          <w:rStyle w:val="Zag11"/>
          <w:rFonts w:eastAsia="@Arial Unicode MS" w:cs="Times New Roman"/>
        </w:rPr>
      </w:pPr>
      <w:r w:rsidRPr="0066217D">
        <w:rPr>
          <w:rFonts w:cs="Times New Roman"/>
        </w:rPr>
        <w:t>4.</w:t>
      </w:r>
      <w:r w:rsidRPr="0066217D">
        <w:rPr>
          <w:cs/>
        </w:rPr>
        <w:t>﻿</w:t>
      </w:r>
      <w:r w:rsidRPr="0066217D">
        <w:rPr>
          <w:rFonts w:cs="Times New Roman"/>
        </w:rPr>
        <w:t xml:space="preserve">Воспитывать </w:t>
      </w:r>
      <w:r w:rsidRPr="0066217D">
        <w:rPr>
          <w:cs/>
        </w:rPr>
        <w:t>﻿</w:t>
      </w:r>
      <w:r w:rsidRPr="0066217D">
        <w:rPr>
          <w:rFonts w:cs="Times New Roman"/>
        </w:rPr>
        <w:t>бережное</w:t>
      </w:r>
      <w:r w:rsidRPr="0066217D">
        <w:rPr>
          <w:cs/>
        </w:rPr>
        <w:t>﻿</w:t>
      </w:r>
      <w:r w:rsidRPr="0066217D">
        <w:rPr>
          <w:rFonts w:cs="Times New Roman"/>
        </w:rPr>
        <w:t>отно</w:t>
      </w:r>
      <w:r w:rsidRPr="0066217D">
        <w:rPr>
          <w:rStyle w:val="Zag11"/>
          <w:rFonts w:eastAsia="@Arial Unicode MS" w:cs="Times New Roman"/>
        </w:rPr>
        <w:t xml:space="preserve">шение </w:t>
      </w:r>
      <w:r w:rsidRPr="0066217D">
        <w:rPr>
          <w:rStyle w:val="Zag11"/>
          <w:rFonts w:eastAsia="@Arial Unicode MS"/>
          <w:cs/>
        </w:rPr>
        <w:t>﻿</w:t>
      </w:r>
      <w:r w:rsidRPr="0066217D">
        <w:rPr>
          <w:rStyle w:val="Zag11"/>
          <w:rFonts w:eastAsia="@Arial Unicode MS" w:cs="Times New Roman"/>
        </w:rPr>
        <w:t xml:space="preserve">к </w:t>
      </w:r>
      <w:r w:rsidRPr="0066217D">
        <w:rPr>
          <w:rStyle w:val="Zag11"/>
          <w:rFonts w:eastAsia="@Arial Unicode MS"/>
          <w:cs/>
        </w:rPr>
        <w:t>﻿</w:t>
      </w:r>
      <w:r w:rsidRPr="0066217D">
        <w:rPr>
          <w:rStyle w:val="Zag11"/>
          <w:rFonts w:eastAsia="@Arial Unicode MS" w:cs="Times New Roman"/>
        </w:rPr>
        <w:t>растениям</w:t>
      </w:r>
      <w:r w:rsidRPr="0066217D">
        <w:rPr>
          <w:rStyle w:val="Zag11"/>
          <w:rFonts w:eastAsia="@Arial Unicode MS"/>
          <w:cs/>
        </w:rPr>
        <w:t>﻿</w:t>
      </w:r>
      <w:r w:rsidRPr="0066217D">
        <w:rPr>
          <w:rStyle w:val="Zag11"/>
          <w:rFonts w:eastAsia="@Arial Unicode MS" w:cs="Times New Roman"/>
        </w:rPr>
        <w:t>и</w:t>
      </w:r>
      <w:r w:rsidRPr="0066217D">
        <w:rPr>
          <w:rStyle w:val="Zag11"/>
          <w:rFonts w:eastAsia="@Arial Unicode MS"/>
          <w:cs/>
        </w:rPr>
        <w:t>﻿</w:t>
      </w:r>
      <w:r w:rsidRPr="0066217D">
        <w:rPr>
          <w:rStyle w:val="Zag11"/>
          <w:rFonts w:eastAsia="@Arial Unicode MS" w:cs="Times New Roman"/>
        </w:rPr>
        <w:t>животным.</w:t>
      </w:r>
    </w:p>
    <w:p w:rsidR="003E41C4" w:rsidRPr="0066217D" w:rsidRDefault="003E41C4" w:rsidP="00293EE6">
      <w:pPr>
        <w:pStyle w:val="Osnova"/>
        <w:spacing w:line="240" w:lineRule="auto"/>
        <w:ind w:firstLine="0"/>
        <w:rPr>
          <w:rStyle w:val="Zag11"/>
          <w:rFonts w:ascii="Times New Roman" w:eastAsia="@Arial Unicode MS" w:hAnsi="Times New Roman" w:cs="Times New Roman"/>
          <w:i/>
          <w:iCs/>
          <w:sz w:val="24"/>
          <w:szCs w:val="24"/>
          <w:lang w:val="ru-RU"/>
        </w:rPr>
      </w:pPr>
      <w:r w:rsidRPr="0066217D">
        <w:rPr>
          <w:rStyle w:val="Zag11"/>
          <w:rFonts w:ascii="Times New Roman" w:eastAsia="@Arial Unicode MS" w:hAnsi="Times New Roman" w:cs="Times New Roman"/>
          <w:i/>
          <w:iCs/>
          <w:sz w:val="24"/>
          <w:szCs w:val="24"/>
          <w:u w:val="single"/>
          <w:lang w:val="ru-RU"/>
        </w:rPr>
        <w:t>Виды и формы деятельности</w:t>
      </w:r>
      <w:r w:rsidRPr="0066217D">
        <w:rPr>
          <w:rStyle w:val="Zag11"/>
          <w:rFonts w:ascii="Times New Roman" w:eastAsia="@Arial Unicode MS" w:hAnsi="Times New Roman" w:cs="Times New Roman"/>
          <w:i/>
          <w:iCs/>
          <w:sz w:val="24"/>
          <w:szCs w:val="24"/>
          <w:lang w:val="ru-RU"/>
        </w:rPr>
        <w:t>:</w:t>
      </w:r>
    </w:p>
    <w:p w:rsidR="003E41C4" w:rsidRPr="0066217D" w:rsidRDefault="003E41C4" w:rsidP="00293EE6">
      <w:pPr>
        <w:pStyle w:val="Osnova"/>
        <w:spacing w:line="240" w:lineRule="auto"/>
        <w:ind w:firstLine="0"/>
        <w:rPr>
          <w:rStyle w:val="Zag11"/>
          <w:rFonts w:ascii="Times New Roman" w:eastAsia="@Arial Unicode MS" w:hAnsi="Times New Roman" w:cs="Times New Roman"/>
          <w:i/>
          <w:iCs/>
          <w:sz w:val="24"/>
          <w:szCs w:val="24"/>
          <w:lang w:val="ru-RU"/>
        </w:rPr>
      </w:pPr>
      <w:r w:rsidRPr="0066217D">
        <w:rPr>
          <w:rStyle w:val="Zag11"/>
          <w:rFonts w:ascii="Times New Roman" w:eastAsia="@Arial Unicode MS" w:hAnsi="Times New Roman" w:cs="Times New Roman"/>
          <w:sz w:val="24"/>
          <w:szCs w:val="24"/>
          <w:lang w:val="ru-RU"/>
        </w:rPr>
        <w:t xml:space="preserve">предметные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уроки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(урочная);</w:t>
      </w:r>
      <w:r w:rsidRPr="0066217D">
        <w:rPr>
          <w:rStyle w:val="Zag11"/>
          <w:rFonts w:ascii="Times New Roman" w:eastAsia="@Arial Unicode MS" w:hAnsi="Times New Roman" w:cs="Times New Roman"/>
          <w:sz w:val="24"/>
          <w:szCs w:val="24"/>
          <w:cs/>
          <w:lang w:val="ru-RU"/>
        </w:rPr>
        <w:t>﻿</w:t>
      </w:r>
      <w:r w:rsidR="003703C7">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беседа,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просмотр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учебных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фильмов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(урочная,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внеурочная,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внешкольная);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экскурсии,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прогулки,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туристические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походы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и</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путешествия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по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родному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краю,</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экологические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акции, </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коллективные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природоохранные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проекты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(внеурочная,</w:t>
      </w:r>
      <w:r w:rsidRPr="0066217D">
        <w:rPr>
          <w:rStyle w:val="Zag11"/>
          <w:rFonts w:ascii="Times New Roman" w:eastAsia="@Arial Unicode MS" w:hAnsi="Times New Roman" w:cs="Times New Roman"/>
          <w:sz w:val="24"/>
          <w:szCs w:val="24"/>
          <w:cs/>
          <w:lang w:val="ru-RU"/>
        </w:rPr>
        <w:t xml:space="preserve">﻿ </w:t>
      </w:r>
      <w:r w:rsidR="003703C7">
        <w:rPr>
          <w:rStyle w:val="Zag11"/>
          <w:rFonts w:ascii="Times New Roman" w:eastAsia="@Arial Unicode MS" w:hAnsi="Times New Roman" w:cs="Times New Roman"/>
          <w:sz w:val="24"/>
          <w:szCs w:val="24"/>
          <w:lang w:val="ru-RU"/>
        </w:rPr>
        <w:t>внешкольная).</w:t>
      </w:r>
      <w:r w:rsidRPr="0066217D">
        <w:rPr>
          <w:rStyle w:val="Zag11"/>
          <w:rFonts w:ascii="Times New Roman" w:eastAsia="@Arial Unicode MS" w:hAnsi="Times New Roman" w:cs="Times New Roman"/>
          <w:sz w:val="24"/>
          <w:szCs w:val="24"/>
          <w:lang w:val="ru-RU"/>
        </w:rPr>
        <w:t xml:space="preserve"> </w:t>
      </w:r>
    </w:p>
    <w:p w:rsidR="003E41C4" w:rsidRPr="0066217D" w:rsidRDefault="003E41C4" w:rsidP="00293EE6">
      <w:pPr>
        <w:pStyle w:val="Osnova"/>
        <w:spacing w:line="240" w:lineRule="auto"/>
        <w:ind w:firstLine="0"/>
        <w:rPr>
          <w:rStyle w:val="Zag11"/>
          <w:rFonts w:ascii="Times New Roman" w:eastAsia="@Arial Unicode MS" w:hAnsi="Times New Roman" w:cs="Times New Roman"/>
          <w:i/>
          <w:iCs/>
          <w:sz w:val="24"/>
          <w:szCs w:val="24"/>
          <w:u w:val="single"/>
          <w:lang w:val="ru-RU"/>
        </w:rPr>
      </w:pPr>
      <w:r w:rsidRPr="0066217D">
        <w:rPr>
          <w:rStyle w:val="Zag11"/>
          <w:rFonts w:ascii="Times New Roman" w:eastAsia="@Arial Unicode MS" w:hAnsi="Times New Roman" w:cs="Times New Roman"/>
          <w:i/>
          <w:iCs/>
          <w:sz w:val="24"/>
          <w:szCs w:val="24"/>
          <w:u w:val="single"/>
          <w:lang w:val="ru-RU"/>
        </w:rPr>
        <w:t>Планируемые результаты воспитательной деятельности:</w:t>
      </w:r>
    </w:p>
    <w:p w:rsidR="003E41C4" w:rsidRPr="0066217D" w:rsidRDefault="003E41C4" w:rsidP="00293EE6">
      <w:pPr>
        <w:pStyle w:val="Osnova"/>
        <w:spacing w:line="240" w:lineRule="auto"/>
        <w:ind w:firstLine="426"/>
        <w:rPr>
          <w:rFonts w:ascii="Times New Roman" w:hAnsi="Times New Roman" w:cs="Times New Roman"/>
          <w:sz w:val="24"/>
          <w:szCs w:val="24"/>
          <w:lang w:val="ru-RU"/>
        </w:rPr>
      </w:pPr>
      <w:r w:rsidRPr="0066217D">
        <w:rPr>
          <w:rFonts w:ascii="Times New Roman" w:hAnsi="Times New Roman" w:cs="Times New Roman"/>
          <w:sz w:val="24"/>
          <w:szCs w:val="24"/>
          <w:lang w:val="ru-RU"/>
        </w:rPr>
        <w:t>1.</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Учащиеся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имеют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первоначальный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опыт</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эстетического,</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эмоционально-нравственного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отношения</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к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природе.</w:t>
      </w:r>
    </w:p>
    <w:p w:rsidR="003E41C4" w:rsidRPr="0066217D" w:rsidRDefault="003E41C4" w:rsidP="00293EE6">
      <w:pPr>
        <w:pStyle w:val="Osnova"/>
        <w:spacing w:line="240" w:lineRule="auto"/>
        <w:ind w:firstLine="426"/>
        <w:rPr>
          <w:rFonts w:ascii="Times New Roman" w:hAnsi="Times New Roman" w:cs="Times New Roman"/>
          <w:sz w:val="24"/>
          <w:szCs w:val="24"/>
          <w:lang w:val="ru-RU"/>
        </w:rPr>
      </w:pPr>
      <w:r w:rsidRPr="0066217D">
        <w:rPr>
          <w:rFonts w:ascii="Times New Roman" w:hAnsi="Times New Roman" w:cs="Times New Roman"/>
          <w:sz w:val="24"/>
          <w:szCs w:val="24"/>
          <w:lang w:val="ru-RU"/>
        </w:rPr>
        <w:t>2.</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Учащиеся</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имеют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элементарные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знания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о</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традициях</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нравственно-этического</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отношения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к</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природе</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в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культуре</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народов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России,</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нормах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экологической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этики.</w:t>
      </w:r>
    </w:p>
    <w:p w:rsidR="003E41C4" w:rsidRPr="0066217D" w:rsidRDefault="003E41C4" w:rsidP="00293EE6">
      <w:pPr>
        <w:pStyle w:val="Osnova"/>
        <w:spacing w:line="240" w:lineRule="auto"/>
        <w:ind w:firstLine="426"/>
        <w:rPr>
          <w:rFonts w:ascii="Times New Roman" w:hAnsi="Times New Roman" w:cs="Times New Roman"/>
          <w:sz w:val="24"/>
          <w:szCs w:val="24"/>
          <w:lang w:val="ru-RU"/>
        </w:rPr>
      </w:pPr>
      <w:r w:rsidRPr="0066217D">
        <w:rPr>
          <w:rFonts w:ascii="Times New Roman" w:hAnsi="Times New Roman" w:cs="Times New Roman"/>
          <w:sz w:val="24"/>
          <w:szCs w:val="24"/>
          <w:lang w:val="ru-RU"/>
        </w:rPr>
        <w:t>3.</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У</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учащихся</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есть</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первоначальный</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опыт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участия</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в</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природоохранной</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деятельности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в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школе,</w:t>
      </w:r>
      <w:r w:rsidRPr="0066217D">
        <w:rPr>
          <w:rFonts w:ascii="Times New Roman" w:hAnsi="Times New Roman" w:cs="Times New Roman"/>
          <w:sz w:val="24"/>
          <w:szCs w:val="24"/>
          <w:cs/>
        </w:rPr>
        <w:t xml:space="preserve">﻿ ﻿ </w:t>
      </w:r>
      <w:r w:rsidRPr="0066217D">
        <w:rPr>
          <w:rFonts w:ascii="Times New Roman" w:hAnsi="Times New Roman" w:cs="Times New Roman"/>
          <w:sz w:val="24"/>
          <w:szCs w:val="24"/>
          <w:lang w:val="ru-RU"/>
        </w:rPr>
        <w:t xml:space="preserve">по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месту</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жительства.</w:t>
      </w:r>
    </w:p>
    <w:p w:rsidR="003E41C4" w:rsidRPr="0066217D" w:rsidRDefault="003E41C4" w:rsidP="00293EE6">
      <w:pPr>
        <w:pStyle w:val="Osnova"/>
        <w:spacing w:line="240" w:lineRule="auto"/>
        <w:ind w:firstLine="426"/>
        <w:rPr>
          <w:rFonts w:ascii="Times New Roman" w:hAnsi="Times New Roman" w:cs="Times New Roman"/>
          <w:sz w:val="24"/>
          <w:szCs w:val="24"/>
          <w:lang w:val="ru-RU"/>
        </w:rPr>
      </w:pPr>
      <w:r w:rsidRPr="0066217D">
        <w:rPr>
          <w:rFonts w:ascii="Times New Roman" w:hAnsi="Times New Roman" w:cs="Times New Roman"/>
          <w:sz w:val="24"/>
          <w:szCs w:val="24"/>
          <w:lang w:val="ru-RU"/>
        </w:rPr>
        <w:t>4.</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У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учащихся</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есть</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личный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опыт</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участия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в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экологических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инициативах,</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проектах.</w:t>
      </w:r>
    </w:p>
    <w:p w:rsidR="003E41C4" w:rsidRPr="0066217D" w:rsidRDefault="003E41C4" w:rsidP="00293EE6">
      <w:pPr>
        <w:pStyle w:val="Osnova"/>
        <w:spacing w:line="240" w:lineRule="auto"/>
        <w:ind w:firstLine="0"/>
        <w:rPr>
          <w:rStyle w:val="Zag11"/>
          <w:rFonts w:ascii="Times New Roman" w:eastAsia="@Arial Unicode MS" w:hAnsi="Times New Roman" w:cs="Times New Roman"/>
          <w:b/>
          <w:bCs/>
          <w:sz w:val="24"/>
          <w:szCs w:val="24"/>
          <w:lang w:val="ru-RU"/>
        </w:rPr>
      </w:pPr>
      <w:r w:rsidRPr="0066217D">
        <w:rPr>
          <w:rStyle w:val="Zag11"/>
          <w:rFonts w:ascii="Times New Roman" w:eastAsia="@Arial Unicode MS" w:hAnsi="Times New Roman" w:cs="Times New Roman"/>
          <w:b/>
          <w:bCs/>
          <w:sz w:val="24"/>
          <w:szCs w:val="24"/>
          <w:lang w:val="ru-RU"/>
        </w:rPr>
        <w:t xml:space="preserve"> Воспитание ценностного отношения к прекрасному, формирование представлений об эстетических идеалах и ценностях (эстетическое воспитание).</w:t>
      </w:r>
    </w:p>
    <w:p w:rsidR="003E41C4" w:rsidRPr="0066217D" w:rsidRDefault="003E41C4" w:rsidP="00293EE6">
      <w:pPr>
        <w:pStyle w:val="Osnova"/>
        <w:spacing w:line="240" w:lineRule="auto"/>
        <w:ind w:firstLine="0"/>
        <w:rPr>
          <w:rStyle w:val="Zag11"/>
          <w:rFonts w:ascii="Times New Roman" w:eastAsia="@Arial Unicode MS" w:hAnsi="Times New Roman" w:cs="Times New Roman"/>
          <w:i/>
          <w:iCs/>
          <w:sz w:val="24"/>
          <w:szCs w:val="24"/>
          <w:lang w:val="ru-RU"/>
        </w:rPr>
      </w:pPr>
      <w:r w:rsidRPr="0066217D">
        <w:rPr>
          <w:rStyle w:val="Zag11"/>
          <w:rFonts w:ascii="Times New Roman" w:eastAsia="@Arial Unicode MS" w:hAnsi="Times New Roman" w:cs="Times New Roman"/>
          <w:i/>
          <w:iCs/>
          <w:sz w:val="24"/>
          <w:szCs w:val="24"/>
          <w:u w:val="single"/>
          <w:lang w:val="ru-RU"/>
        </w:rPr>
        <w:t>Задачи:</w:t>
      </w:r>
    </w:p>
    <w:p w:rsidR="003E41C4" w:rsidRPr="0066217D" w:rsidRDefault="003E41C4" w:rsidP="00293EE6">
      <w:pPr>
        <w:pStyle w:val="af3"/>
        <w:ind w:firstLine="426"/>
        <w:jc w:val="both"/>
        <w:rPr>
          <w:rFonts w:cs="Times New Roman"/>
        </w:rPr>
      </w:pPr>
      <w:r w:rsidRPr="0066217D">
        <w:rPr>
          <w:rFonts w:cs="Times New Roman"/>
        </w:rPr>
        <w:t>1.</w:t>
      </w:r>
      <w:r w:rsidRPr="0066217D">
        <w:rPr>
          <w:cs/>
        </w:rPr>
        <w:t>﻿</w:t>
      </w:r>
      <w:r w:rsidRPr="0066217D">
        <w:rPr>
          <w:rFonts w:cs="Times New Roman"/>
        </w:rPr>
        <w:t xml:space="preserve">Сформировать </w:t>
      </w:r>
      <w:r w:rsidRPr="0066217D">
        <w:rPr>
          <w:cs/>
        </w:rPr>
        <w:t>﻿</w:t>
      </w:r>
      <w:r w:rsidRPr="0066217D">
        <w:rPr>
          <w:rFonts w:cs="Times New Roman"/>
        </w:rPr>
        <w:t xml:space="preserve">представления </w:t>
      </w:r>
      <w:r w:rsidRPr="0066217D">
        <w:rPr>
          <w:cs/>
        </w:rPr>
        <w:t>﻿</w:t>
      </w:r>
      <w:r w:rsidRPr="0066217D">
        <w:rPr>
          <w:rFonts w:cs="Times New Roman"/>
        </w:rPr>
        <w:t>об</w:t>
      </w:r>
      <w:r w:rsidRPr="0066217D">
        <w:rPr>
          <w:cs/>
        </w:rPr>
        <w:t>﻿</w:t>
      </w:r>
      <w:r w:rsidRPr="0066217D">
        <w:rPr>
          <w:rFonts w:cs="Times New Roman"/>
        </w:rPr>
        <w:t xml:space="preserve">эстетических </w:t>
      </w:r>
      <w:r w:rsidRPr="0066217D">
        <w:rPr>
          <w:cs/>
        </w:rPr>
        <w:t>﻿</w:t>
      </w:r>
      <w:r w:rsidRPr="0066217D">
        <w:rPr>
          <w:rFonts w:cs="Times New Roman"/>
        </w:rPr>
        <w:t>идеалах</w:t>
      </w:r>
      <w:r w:rsidRPr="0066217D">
        <w:rPr>
          <w:cs/>
        </w:rPr>
        <w:t>﻿</w:t>
      </w:r>
      <w:r w:rsidRPr="0066217D">
        <w:rPr>
          <w:rFonts w:cs="Times New Roman"/>
        </w:rPr>
        <w:t>и</w:t>
      </w:r>
      <w:r w:rsidRPr="0066217D">
        <w:rPr>
          <w:cs/>
        </w:rPr>
        <w:t>﻿</w:t>
      </w:r>
      <w:r w:rsidRPr="0066217D">
        <w:rPr>
          <w:rFonts w:cs="Times New Roman"/>
        </w:rPr>
        <w:t>ценностях.</w:t>
      </w:r>
    </w:p>
    <w:p w:rsidR="003E41C4" w:rsidRPr="0066217D" w:rsidRDefault="003E41C4" w:rsidP="00293EE6">
      <w:pPr>
        <w:pStyle w:val="af3"/>
        <w:ind w:firstLine="426"/>
        <w:jc w:val="both"/>
        <w:rPr>
          <w:rFonts w:cs="Times New Roman"/>
        </w:rPr>
      </w:pPr>
      <w:r w:rsidRPr="0066217D">
        <w:rPr>
          <w:rFonts w:cs="Times New Roman"/>
        </w:rPr>
        <w:t>2.</w:t>
      </w:r>
      <w:r w:rsidRPr="0066217D">
        <w:rPr>
          <w:cs/>
        </w:rPr>
        <w:t>﻿</w:t>
      </w:r>
      <w:r w:rsidRPr="0066217D">
        <w:rPr>
          <w:rFonts w:cs="Times New Roman"/>
        </w:rPr>
        <w:t>Сформировать</w:t>
      </w:r>
      <w:r w:rsidRPr="0066217D">
        <w:rPr>
          <w:cs/>
        </w:rPr>
        <w:t>﻿</w:t>
      </w:r>
      <w:r w:rsidRPr="0066217D">
        <w:rPr>
          <w:rFonts w:cs="Times New Roman"/>
        </w:rPr>
        <w:t>представления</w:t>
      </w:r>
      <w:r w:rsidRPr="0066217D">
        <w:rPr>
          <w:cs/>
        </w:rPr>
        <w:t>﻿</w:t>
      </w:r>
      <w:r w:rsidRPr="0066217D">
        <w:rPr>
          <w:rFonts w:cs="Times New Roman"/>
        </w:rPr>
        <w:t xml:space="preserve">о </w:t>
      </w:r>
      <w:r w:rsidRPr="0066217D">
        <w:rPr>
          <w:cs/>
        </w:rPr>
        <w:t>﻿</w:t>
      </w:r>
      <w:r w:rsidRPr="0066217D">
        <w:rPr>
          <w:rFonts w:cs="Times New Roman"/>
        </w:rPr>
        <w:t xml:space="preserve">душевной </w:t>
      </w:r>
      <w:r w:rsidRPr="0066217D">
        <w:rPr>
          <w:cs/>
        </w:rPr>
        <w:t>﻿</w:t>
      </w:r>
      <w:r w:rsidRPr="0066217D">
        <w:rPr>
          <w:rFonts w:cs="Times New Roman"/>
        </w:rPr>
        <w:t xml:space="preserve">и </w:t>
      </w:r>
      <w:r w:rsidRPr="0066217D">
        <w:rPr>
          <w:cs/>
        </w:rPr>
        <w:t>﻿</w:t>
      </w:r>
      <w:r w:rsidRPr="0066217D">
        <w:rPr>
          <w:rFonts w:cs="Times New Roman"/>
        </w:rPr>
        <w:t>физической</w:t>
      </w:r>
      <w:r w:rsidRPr="0066217D">
        <w:rPr>
          <w:cs/>
        </w:rPr>
        <w:t>﻿</w:t>
      </w:r>
      <w:r w:rsidRPr="0066217D">
        <w:rPr>
          <w:rFonts w:cs="Times New Roman"/>
        </w:rPr>
        <w:t xml:space="preserve">красоте </w:t>
      </w:r>
      <w:r w:rsidRPr="0066217D">
        <w:rPr>
          <w:cs/>
        </w:rPr>
        <w:t>﻿</w:t>
      </w:r>
      <w:r w:rsidRPr="0066217D">
        <w:rPr>
          <w:rFonts w:cs="Times New Roman"/>
        </w:rPr>
        <w:t>человека.</w:t>
      </w:r>
    </w:p>
    <w:p w:rsidR="003E41C4" w:rsidRPr="0066217D" w:rsidRDefault="003E41C4" w:rsidP="00293EE6">
      <w:pPr>
        <w:pStyle w:val="af3"/>
        <w:ind w:firstLine="426"/>
        <w:jc w:val="both"/>
        <w:rPr>
          <w:rFonts w:cs="Times New Roman"/>
        </w:rPr>
      </w:pPr>
      <w:r w:rsidRPr="0066217D">
        <w:rPr>
          <w:rFonts w:cs="Times New Roman"/>
        </w:rPr>
        <w:t>3.</w:t>
      </w:r>
      <w:r w:rsidRPr="0066217D">
        <w:rPr>
          <w:cs/>
        </w:rPr>
        <w:t>﻿</w:t>
      </w:r>
      <w:r w:rsidRPr="0066217D">
        <w:rPr>
          <w:rFonts w:cs="Times New Roman"/>
        </w:rPr>
        <w:t>Сформировать</w:t>
      </w:r>
      <w:r w:rsidRPr="0066217D">
        <w:rPr>
          <w:cs/>
        </w:rPr>
        <w:t>﻿</w:t>
      </w:r>
      <w:r w:rsidRPr="0066217D">
        <w:rPr>
          <w:rFonts w:cs="Times New Roman"/>
        </w:rPr>
        <w:t xml:space="preserve">эстетические </w:t>
      </w:r>
      <w:r w:rsidRPr="0066217D">
        <w:rPr>
          <w:cs/>
        </w:rPr>
        <w:t>﻿</w:t>
      </w:r>
      <w:r w:rsidRPr="0066217D">
        <w:rPr>
          <w:rFonts w:cs="Times New Roman"/>
        </w:rPr>
        <w:t>идеалы,</w:t>
      </w:r>
      <w:r w:rsidRPr="0066217D">
        <w:rPr>
          <w:cs/>
        </w:rPr>
        <w:t>﻿</w:t>
      </w:r>
      <w:r w:rsidRPr="0066217D">
        <w:rPr>
          <w:rFonts w:cs="Times New Roman"/>
        </w:rPr>
        <w:t>развивать</w:t>
      </w:r>
      <w:r w:rsidRPr="0066217D">
        <w:rPr>
          <w:cs/>
        </w:rPr>
        <w:t>﻿</w:t>
      </w:r>
      <w:r w:rsidRPr="0066217D">
        <w:rPr>
          <w:rFonts w:cs="Times New Roman"/>
        </w:rPr>
        <w:t xml:space="preserve">чувства </w:t>
      </w:r>
      <w:r w:rsidRPr="0066217D">
        <w:rPr>
          <w:cs/>
        </w:rPr>
        <w:t>﻿</w:t>
      </w:r>
      <w:r w:rsidRPr="0066217D">
        <w:rPr>
          <w:rFonts w:cs="Times New Roman"/>
        </w:rPr>
        <w:t xml:space="preserve">прекрасного; </w:t>
      </w:r>
      <w:r w:rsidRPr="0066217D">
        <w:rPr>
          <w:cs/>
        </w:rPr>
        <w:t>﻿</w:t>
      </w:r>
      <w:r w:rsidRPr="0066217D">
        <w:rPr>
          <w:rFonts w:cs="Times New Roman"/>
        </w:rPr>
        <w:t xml:space="preserve">умение </w:t>
      </w:r>
      <w:r w:rsidRPr="0066217D">
        <w:rPr>
          <w:cs/>
        </w:rPr>
        <w:t>﻿</w:t>
      </w:r>
      <w:r w:rsidRPr="0066217D">
        <w:rPr>
          <w:rFonts w:cs="Times New Roman"/>
        </w:rPr>
        <w:t>видеть</w:t>
      </w:r>
      <w:r w:rsidRPr="0066217D">
        <w:rPr>
          <w:cs/>
        </w:rPr>
        <w:t>﻿</w:t>
      </w:r>
      <w:r w:rsidRPr="0066217D">
        <w:rPr>
          <w:rFonts w:cs="Times New Roman"/>
        </w:rPr>
        <w:t xml:space="preserve">красоту </w:t>
      </w:r>
      <w:r w:rsidRPr="0066217D">
        <w:rPr>
          <w:cs/>
        </w:rPr>
        <w:t>﻿</w:t>
      </w:r>
      <w:r w:rsidRPr="0066217D">
        <w:rPr>
          <w:rFonts w:cs="Times New Roman"/>
        </w:rPr>
        <w:t>природы,</w:t>
      </w:r>
      <w:r w:rsidRPr="0066217D">
        <w:rPr>
          <w:cs/>
        </w:rPr>
        <w:t>﻿</w:t>
      </w:r>
      <w:r w:rsidRPr="0066217D">
        <w:rPr>
          <w:rFonts w:cs="Times New Roman"/>
        </w:rPr>
        <w:t>труда</w:t>
      </w:r>
      <w:r w:rsidRPr="0066217D">
        <w:rPr>
          <w:cs/>
        </w:rPr>
        <w:t>﻿</w:t>
      </w:r>
      <w:r w:rsidRPr="0066217D">
        <w:rPr>
          <w:rFonts w:cs="Times New Roman"/>
        </w:rPr>
        <w:t xml:space="preserve">и </w:t>
      </w:r>
      <w:r w:rsidRPr="0066217D">
        <w:rPr>
          <w:cs/>
        </w:rPr>
        <w:t>﻿</w:t>
      </w:r>
      <w:r w:rsidRPr="0066217D">
        <w:rPr>
          <w:rFonts w:cs="Times New Roman"/>
        </w:rPr>
        <w:t>творчества.</w:t>
      </w:r>
    </w:p>
    <w:p w:rsidR="003E41C4" w:rsidRPr="0066217D" w:rsidRDefault="003E41C4" w:rsidP="00293EE6">
      <w:pPr>
        <w:pStyle w:val="af3"/>
        <w:ind w:firstLine="426"/>
        <w:jc w:val="both"/>
        <w:rPr>
          <w:rFonts w:cs="Times New Roman"/>
        </w:rPr>
      </w:pPr>
      <w:r w:rsidRPr="0066217D">
        <w:rPr>
          <w:rFonts w:cs="Times New Roman"/>
        </w:rPr>
        <w:lastRenderedPageBreak/>
        <w:t>4.</w:t>
      </w:r>
      <w:r w:rsidRPr="0066217D">
        <w:rPr>
          <w:cs/>
        </w:rPr>
        <w:t>﻿</w:t>
      </w:r>
      <w:r w:rsidRPr="0066217D">
        <w:rPr>
          <w:rFonts w:cs="Times New Roman"/>
        </w:rPr>
        <w:t>Развивать</w:t>
      </w:r>
      <w:r w:rsidRPr="0066217D">
        <w:rPr>
          <w:cs/>
        </w:rPr>
        <w:t>﻿</w:t>
      </w:r>
      <w:r w:rsidRPr="0066217D">
        <w:rPr>
          <w:rFonts w:cs="Times New Roman"/>
        </w:rPr>
        <w:t>интерес</w:t>
      </w:r>
      <w:r w:rsidRPr="0066217D">
        <w:rPr>
          <w:cs/>
        </w:rPr>
        <w:t>﻿</w:t>
      </w:r>
      <w:r w:rsidRPr="0066217D">
        <w:rPr>
          <w:rFonts w:cs="Times New Roman"/>
        </w:rPr>
        <w:t xml:space="preserve">к </w:t>
      </w:r>
      <w:r w:rsidRPr="0066217D">
        <w:rPr>
          <w:cs/>
        </w:rPr>
        <w:t>﻿</w:t>
      </w:r>
      <w:r w:rsidRPr="0066217D">
        <w:rPr>
          <w:rFonts w:cs="Times New Roman"/>
        </w:rPr>
        <w:t xml:space="preserve">чтению, </w:t>
      </w:r>
      <w:r w:rsidRPr="0066217D">
        <w:rPr>
          <w:cs/>
        </w:rPr>
        <w:t>﻿</w:t>
      </w:r>
      <w:r w:rsidRPr="0066217D">
        <w:rPr>
          <w:rFonts w:cs="Times New Roman"/>
        </w:rPr>
        <w:t>произведениям</w:t>
      </w:r>
      <w:r w:rsidRPr="0066217D">
        <w:rPr>
          <w:cs/>
        </w:rPr>
        <w:t>﻿</w:t>
      </w:r>
      <w:r w:rsidRPr="0066217D">
        <w:rPr>
          <w:rFonts w:cs="Times New Roman"/>
        </w:rPr>
        <w:t>искусства,</w:t>
      </w:r>
      <w:r w:rsidRPr="0066217D">
        <w:rPr>
          <w:cs/>
        </w:rPr>
        <w:t>﻿</w:t>
      </w:r>
      <w:r w:rsidRPr="0066217D">
        <w:rPr>
          <w:rFonts w:cs="Times New Roman"/>
        </w:rPr>
        <w:t xml:space="preserve">детским </w:t>
      </w:r>
      <w:r w:rsidRPr="0066217D">
        <w:rPr>
          <w:cs/>
        </w:rPr>
        <w:t>﻿</w:t>
      </w:r>
      <w:r w:rsidRPr="0066217D">
        <w:rPr>
          <w:rFonts w:cs="Times New Roman"/>
        </w:rPr>
        <w:t>спектаклям,</w:t>
      </w:r>
      <w:r w:rsidRPr="0066217D">
        <w:rPr>
          <w:cs/>
        </w:rPr>
        <w:t>﻿</w:t>
      </w:r>
      <w:r w:rsidRPr="0066217D">
        <w:rPr>
          <w:rFonts w:cs="Times New Roman"/>
        </w:rPr>
        <w:t xml:space="preserve">концертам, </w:t>
      </w:r>
      <w:r w:rsidRPr="0066217D">
        <w:rPr>
          <w:cs/>
        </w:rPr>
        <w:t>﻿</w:t>
      </w:r>
      <w:r w:rsidRPr="0066217D">
        <w:rPr>
          <w:rFonts w:cs="Times New Roman"/>
        </w:rPr>
        <w:t xml:space="preserve">выставкам, </w:t>
      </w:r>
      <w:r w:rsidRPr="0066217D">
        <w:rPr>
          <w:cs/>
        </w:rPr>
        <w:t>﻿</w:t>
      </w:r>
      <w:r w:rsidRPr="0066217D">
        <w:rPr>
          <w:rFonts w:cs="Times New Roman"/>
        </w:rPr>
        <w:t>музыке.</w:t>
      </w:r>
    </w:p>
    <w:p w:rsidR="003E41C4" w:rsidRPr="0066217D" w:rsidRDefault="003E41C4" w:rsidP="00293EE6">
      <w:pPr>
        <w:pStyle w:val="af3"/>
        <w:ind w:firstLine="426"/>
        <w:jc w:val="both"/>
        <w:rPr>
          <w:rFonts w:cs="Times New Roman"/>
        </w:rPr>
      </w:pPr>
      <w:r w:rsidRPr="0066217D">
        <w:rPr>
          <w:rFonts w:cs="Times New Roman"/>
        </w:rPr>
        <w:t>5.</w:t>
      </w:r>
      <w:r w:rsidRPr="0066217D">
        <w:rPr>
          <w:cs/>
        </w:rPr>
        <w:t>﻿</w:t>
      </w:r>
      <w:r w:rsidRPr="0066217D">
        <w:rPr>
          <w:rFonts w:cs="Times New Roman"/>
        </w:rPr>
        <w:t>Развивать</w:t>
      </w:r>
      <w:r w:rsidRPr="0066217D">
        <w:rPr>
          <w:cs/>
        </w:rPr>
        <w:t>﻿</w:t>
      </w:r>
      <w:r w:rsidRPr="0066217D">
        <w:rPr>
          <w:rFonts w:cs="Times New Roman"/>
        </w:rPr>
        <w:t>интерес</w:t>
      </w:r>
      <w:r w:rsidRPr="0066217D">
        <w:rPr>
          <w:cs/>
        </w:rPr>
        <w:t>﻿</w:t>
      </w:r>
      <w:r w:rsidRPr="0066217D">
        <w:rPr>
          <w:rFonts w:cs="Times New Roman"/>
        </w:rPr>
        <w:t xml:space="preserve">к </w:t>
      </w:r>
      <w:r w:rsidRPr="0066217D">
        <w:rPr>
          <w:cs/>
        </w:rPr>
        <w:t>﻿</w:t>
      </w:r>
      <w:r w:rsidRPr="0066217D">
        <w:rPr>
          <w:rFonts w:cs="Times New Roman"/>
        </w:rPr>
        <w:t xml:space="preserve">занятиям </w:t>
      </w:r>
      <w:r w:rsidRPr="0066217D">
        <w:rPr>
          <w:cs/>
        </w:rPr>
        <w:t>﻿</w:t>
      </w:r>
      <w:r w:rsidRPr="0066217D">
        <w:rPr>
          <w:rFonts w:cs="Times New Roman"/>
        </w:rPr>
        <w:t xml:space="preserve">художественным </w:t>
      </w:r>
      <w:r w:rsidRPr="0066217D">
        <w:rPr>
          <w:cs/>
        </w:rPr>
        <w:t>﻿</w:t>
      </w:r>
      <w:r w:rsidRPr="0066217D">
        <w:rPr>
          <w:rFonts w:cs="Times New Roman"/>
        </w:rPr>
        <w:t>творчеством.</w:t>
      </w:r>
    </w:p>
    <w:p w:rsidR="003E41C4" w:rsidRPr="0066217D" w:rsidRDefault="003E41C4" w:rsidP="00293EE6">
      <w:pPr>
        <w:pStyle w:val="af3"/>
        <w:ind w:firstLine="426"/>
        <w:jc w:val="both"/>
        <w:rPr>
          <w:rStyle w:val="Zag11"/>
          <w:rFonts w:eastAsia="@Arial Unicode MS" w:cs="Times New Roman"/>
        </w:rPr>
      </w:pPr>
      <w:r w:rsidRPr="0066217D">
        <w:rPr>
          <w:rFonts w:cs="Times New Roman"/>
        </w:rPr>
        <w:t>6.</w:t>
      </w:r>
      <w:r w:rsidRPr="0066217D">
        <w:rPr>
          <w:cs/>
        </w:rPr>
        <w:t>﻿</w:t>
      </w:r>
      <w:r w:rsidRPr="0066217D">
        <w:rPr>
          <w:rFonts w:cs="Times New Roman"/>
        </w:rPr>
        <w:t>Развивать</w:t>
      </w:r>
      <w:r w:rsidRPr="0066217D">
        <w:rPr>
          <w:cs/>
        </w:rPr>
        <w:t>﻿</w:t>
      </w:r>
      <w:r w:rsidRPr="0066217D">
        <w:rPr>
          <w:rFonts w:cs="Times New Roman"/>
        </w:rPr>
        <w:t>стремление</w:t>
      </w:r>
      <w:r w:rsidRPr="0066217D">
        <w:rPr>
          <w:cs/>
        </w:rPr>
        <w:t>﻿</w:t>
      </w:r>
      <w:r w:rsidRPr="0066217D">
        <w:rPr>
          <w:rFonts w:cs="Times New Roman"/>
        </w:rPr>
        <w:t>к</w:t>
      </w:r>
      <w:r w:rsidRPr="0066217D">
        <w:rPr>
          <w:cs/>
        </w:rPr>
        <w:t>﻿</w:t>
      </w:r>
      <w:r w:rsidRPr="0066217D">
        <w:rPr>
          <w:rFonts w:cs="Times New Roman"/>
        </w:rPr>
        <w:t>опрят</w:t>
      </w:r>
      <w:r w:rsidRPr="0066217D">
        <w:rPr>
          <w:rStyle w:val="Zag11"/>
          <w:rFonts w:eastAsia="@Arial Unicode MS" w:cs="Times New Roman"/>
        </w:rPr>
        <w:t xml:space="preserve">ному </w:t>
      </w:r>
      <w:r w:rsidRPr="0066217D">
        <w:rPr>
          <w:rStyle w:val="Zag11"/>
          <w:rFonts w:eastAsia="@Arial Unicode MS"/>
          <w:cs/>
        </w:rPr>
        <w:t>﻿</w:t>
      </w:r>
      <w:r w:rsidRPr="0066217D">
        <w:rPr>
          <w:rStyle w:val="Zag11"/>
          <w:rFonts w:eastAsia="@Arial Unicode MS" w:cs="Times New Roman"/>
        </w:rPr>
        <w:t>внешнему</w:t>
      </w:r>
      <w:r w:rsidRPr="0066217D">
        <w:rPr>
          <w:rStyle w:val="Zag11"/>
          <w:rFonts w:eastAsia="@Arial Unicode MS"/>
          <w:cs/>
        </w:rPr>
        <w:t>﻿</w:t>
      </w:r>
      <w:r w:rsidRPr="0066217D">
        <w:rPr>
          <w:rStyle w:val="Zag11"/>
          <w:rFonts w:eastAsia="@Arial Unicode MS" w:cs="Times New Roman"/>
        </w:rPr>
        <w:t>виду</w:t>
      </w:r>
    </w:p>
    <w:p w:rsidR="003E41C4" w:rsidRPr="0066217D" w:rsidRDefault="003E41C4" w:rsidP="001E6E4F">
      <w:pPr>
        <w:pStyle w:val="Osnova"/>
        <w:tabs>
          <w:tab w:val="left" w:leader="dot" w:pos="624"/>
        </w:tabs>
        <w:spacing w:line="240" w:lineRule="auto"/>
        <w:ind w:firstLine="0"/>
        <w:rPr>
          <w:rStyle w:val="Zag11"/>
          <w:rFonts w:ascii="Times New Roman" w:eastAsia="@Arial Unicode MS" w:hAnsi="Times New Roman" w:cs="Times New Roman"/>
          <w:i/>
          <w:iCs/>
          <w:sz w:val="24"/>
          <w:szCs w:val="24"/>
          <w:lang w:val="ru-RU"/>
        </w:rPr>
      </w:pPr>
      <w:r w:rsidRPr="0066217D">
        <w:rPr>
          <w:rStyle w:val="Zag11"/>
          <w:rFonts w:ascii="Times New Roman" w:eastAsia="@Arial Unicode MS" w:hAnsi="Times New Roman" w:cs="Times New Roman"/>
          <w:i/>
          <w:iCs/>
          <w:sz w:val="24"/>
          <w:szCs w:val="24"/>
          <w:u w:val="single"/>
          <w:lang w:val="ru-RU"/>
        </w:rPr>
        <w:t>Виды и формы деятельности</w:t>
      </w:r>
      <w:r w:rsidRPr="0066217D">
        <w:rPr>
          <w:rStyle w:val="Zag11"/>
          <w:rFonts w:ascii="Times New Roman" w:eastAsia="@Arial Unicode MS" w:hAnsi="Times New Roman" w:cs="Times New Roman"/>
          <w:i/>
          <w:iCs/>
          <w:sz w:val="24"/>
          <w:szCs w:val="24"/>
          <w:lang w:val="ru-RU"/>
        </w:rPr>
        <w:t>:</w:t>
      </w:r>
    </w:p>
    <w:p w:rsidR="003E41C4" w:rsidRPr="0066217D" w:rsidRDefault="003E41C4" w:rsidP="001E6E4F">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66217D">
        <w:rPr>
          <w:rStyle w:val="Zag11"/>
          <w:rFonts w:ascii="Times New Roman" w:eastAsia="@Arial Unicode MS" w:hAnsi="Times New Roman" w:cs="Times New Roman"/>
          <w:sz w:val="24"/>
          <w:szCs w:val="24"/>
          <w:lang w:val="ru-RU"/>
        </w:rPr>
        <w:t>предметные</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уроки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(урочная);</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беседа,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просмотр</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учебных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фильмов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(урочная,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внеурочная,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внешкольная);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 посещение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конкурсов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фестивалей,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тематических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выставок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(внеурочная,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внешкольная); проведение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выставок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семейного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художественного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творчества,</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музыкальных </w:t>
      </w:r>
    </w:p>
    <w:p w:rsidR="003E41C4" w:rsidRPr="0066217D" w:rsidRDefault="003E41C4" w:rsidP="001E6E4F">
      <w:pPr>
        <w:pStyle w:val="Osnova"/>
        <w:tabs>
          <w:tab w:val="left" w:leader="dot" w:pos="624"/>
        </w:tabs>
        <w:spacing w:line="240" w:lineRule="auto"/>
        <w:ind w:firstLine="0"/>
        <w:rPr>
          <w:rStyle w:val="Zag11"/>
          <w:rFonts w:ascii="Times New Roman" w:eastAsia="@Arial Unicode MS" w:hAnsi="Times New Roman" w:cs="Times New Roman"/>
          <w:sz w:val="24"/>
          <w:szCs w:val="24"/>
          <w:cs/>
          <w:lang w:val="ru-RU"/>
        </w:rPr>
      </w:pP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вечеров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(внеурочная,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внешкольная); участие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в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художественном</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оформлении </w:t>
      </w:r>
      <w:r w:rsidRPr="0066217D">
        <w:rPr>
          <w:rStyle w:val="Zag11"/>
          <w:rFonts w:ascii="Times New Roman" w:eastAsia="@Arial Unicode MS" w:hAnsi="Times New Roman" w:cs="Times New Roman"/>
          <w:sz w:val="24"/>
          <w:szCs w:val="24"/>
          <w:cs/>
          <w:lang w:val="ru-RU"/>
        </w:rPr>
        <w:t>﻿</w:t>
      </w:r>
    </w:p>
    <w:p w:rsidR="003E41C4" w:rsidRPr="0066217D" w:rsidRDefault="003E41C4" w:rsidP="001E6E4F">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66217D">
        <w:rPr>
          <w:rStyle w:val="Zag11"/>
          <w:rFonts w:ascii="Times New Roman" w:eastAsia="@Arial Unicode MS" w:hAnsi="Times New Roman" w:cs="Times New Roman"/>
          <w:sz w:val="24"/>
          <w:szCs w:val="24"/>
          <w:lang w:val="ru-RU"/>
        </w:rPr>
        <w:t xml:space="preserve">помещений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(внеурочная,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внешкольная)</w:t>
      </w:r>
    </w:p>
    <w:p w:rsidR="003E41C4" w:rsidRPr="0066217D" w:rsidRDefault="003E41C4" w:rsidP="001E6E4F">
      <w:pPr>
        <w:pStyle w:val="Osnova"/>
        <w:tabs>
          <w:tab w:val="left" w:leader="dot" w:pos="624"/>
        </w:tabs>
        <w:spacing w:line="240" w:lineRule="auto"/>
        <w:ind w:firstLine="0"/>
        <w:rPr>
          <w:rStyle w:val="Zag11"/>
          <w:rFonts w:ascii="Times New Roman" w:eastAsia="@Arial Unicode MS" w:hAnsi="Times New Roman" w:cs="Times New Roman"/>
          <w:i/>
          <w:iCs/>
          <w:sz w:val="24"/>
          <w:szCs w:val="24"/>
          <w:u w:val="single"/>
          <w:lang w:val="ru-RU"/>
        </w:rPr>
      </w:pPr>
      <w:r w:rsidRPr="0066217D">
        <w:rPr>
          <w:rStyle w:val="Zag11"/>
          <w:rFonts w:ascii="Times New Roman" w:eastAsia="@Arial Unicode MS" w:hAnsi="Times New Roman" w:cs="Times New Roman"/>
          <w:i/>
          <w:iCs/>
          <w:sz w:val="24"/>
          <w:szCs w:val="24"/>
          <w:u w:val="single"/>
          <w:lang w:val="ru-RU"/>
        </w:rPr>
        <w:t>Планируемые результаты воспитательной деятельности:</w:t>
      </w:r>
    </w:p>
    <w:p w:rsidR="003E41C4" w:rsidRPr="0066217D" w:rsidRDefault="003E41C4" w:rsidP="003703C7">
      <w:pPr>
        <w:pStyle w:val="Osnova"/>
        <w:tabs>
          <w:tab w:val="left" w:leader="dot" w:pos="624"/>
        </w:tabs>
        <w:spacing w:line="240" w:lineRule="auto"/>
        <w:ind w:firstLine="426"/>
        <w:rPr>
          <w:rStyle w:val="Zag11"/>
          <w:rFonts w:ascii="Times New Roman" w:eastAsia="@Arial Unicode MS" w:hAnsi="Times New Roman" w:cs="Times New Roman"/>
          <w:sz w:val="24"/>
          <w:szCs w:val="24"/>
          <w:lang w:val="ru-RU"/>
        </w:rPr>
      </w:pPr>
      <w:r w:rsidRPr="0066217D">
        <w:rPr>
          <w:rStyle w:val="Zag11"/>
          <w:rFonts w:ascii="Times New Roman" w:eastAsia="@Arial Unicode MS" w:hAnsi="Times New Roman" w:cs="Times New Roman"/>
          <w:sz w:val="24"/>
          <w:szCs w:val="24"/>
          <w:lang w:val="ru-RU"/>
        </w:rPr>
        <w:t>1.</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Учащиеся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имеют</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элементарные</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представления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об</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эстетических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и</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художественных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ценностях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отечественной</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культуры.</w:t>
      </w:r>
    </w:p>
    <w:p w:rsidR="003E41C4" w:rsidRPr="0066217D" w:rsidRDefault="003E41C4" w:rsidP="003703C7">
      <w:pPr>
        <w:pStyle w:val="Osnova"/>
        <w:tabs>
          <w:tab w:val="left" w:leader="dot" w:pos="624"/>
        </w:tabs>
        <w:spacing w:line="240" w:lineRule="auto"/>
        <w:ind w:firstLine="426"/>
        <w:rPr>
          <w:rStyle w:val="Zag11"/>
          <w:rFonts w:ascii="Times New Roman" w:eastAsia="@Arial Unicode MS" w:hAnsi="Times New Roman" w:cs="Times New Roman"/>
          <w:sz w:val="24"/>
          <w:szCs w:val="24"/>
          <w:lang w:val="ru-RU"/>
        </w:rPr>
      </w:pPr>
      <w:r w:rsidRPr="0066217D">
        <w:rPr>
          <w:rStyle w:val="Zag11"/>
          <w:rFonts w:ascii="Times New Roman" w:eastAsia="@Arial Unicode MS" w:hAnsi="Times New Roman" w:cs="Times New Roman"/>
          <w:sz w:val="24"/>
          <w:szCs w:val="24"/>
          <w:lang w:val="ru-RU"/>
        </w:rPr>
        <w:t>2.</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Учащиеся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имеют</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первоначальный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опыт эмоционального постижения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народного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творчества,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этнокультурных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традиций,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фольклора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народов</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России.</w:t>
      </w:r>
    </w:p>
    <w:p w:rsidR="003E41C4" w:rsidRPr="0066217D" w:rsidRDefault="003E41C4" w:rsidP="003703C7">
      <w:pPr>
        <w:pStyle w:val="Osnova"/>
        <w:tabs>
          <w:tab w:val="left" w:leader="dot" w:pos="624"/>
        </w:tabs>
        <w:spacing w:line="240" w:lineRule="auto"/>
        <w:ind w:firstLine="426"/>
        <w:rPr>
          <w:rStyle w:val="Zag11"/>
          <w:rFonts w:ascii="Times New Roman" w:eastAsia="@Arial Unicode MS" w:hAnsi="Times New Roman" w:cs="Times New Roman"/>
          <w:sz w:val="24"/>
          <w:szCs w:val="24"/>
          <w:cs/>
          <w:lang w:val="ru-RU"/>
        </w:rPr>
      </w:pPr>
      <w:r w:rsidRPr="0066217D">
        <w:rPr>
          <w:rStyle w:val="Zag11"/>
          <w:rFonts w:ascii="Times New Roman" w:eastAsia="@Arial Unicode MS" w:hAnsi="Times New Roman" w:cs="Times New Roman"/>
          <w:sz w:val="24"/>
          <w:szCs w:val="24"/>
          <w:lang w:val="ru-RU"/>
        </w:rPr>
        <w:t>3.</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У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учащихся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есть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первоначальный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опыт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эстетических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переживаний,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отношения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к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окружающему</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миру</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самому</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себе; самореализации</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в</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различных </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видах</w:t>
      </w:r>
      <w:r w:rsidRPr="0066217D">
        <w:rPr>
          <w:rStyle w:val="Zag11"/>
          <w:rFonts w:ascii="Times New Roman" w:eastAsia="@Arial Unicode MS" w:hAnsi="Times New Roman" w:cs="Times New Roman"/>
          <w:sz w:val="24"/>
          <w:szCs w:val="24"/>
          <w:cs/>
          <w:lang w:val="ru-RU"/>
        </w:rPr>
        <w:t>﻿</w:t>
      </w:r>
    </w:p>
    <w:p w:rsidR="003E41C4" w:rsidRPr="0066217D" w:rsidRDefault="003E41C4" w:rsidP="003703C7">
      <w:pPr>
        <w:pStyle w:val="Osnova"/>
        <w:tabs>
          <w:tab w:val="left" w:leader="dot" w:pos="624"/>
        </w:tabs>
        <w:spacing w:line="240" w:lineRule="auto"/>
        <w:ind w:firstLine="426"/>
        <w:rPr>
          <w:rStyle w:val="Zag11"/>
          <w:rFonts w:ascii="Times New Roman" w:eastAsia="@Arial Unicode MS" w:hAnsi="Times New Roman" w:cs="Times New Roman"/>
          <w:sz w:val="24"/>
          <w:szCs w:val="24"/>
          <w:lang w:val="ru-RU"/>
        </w:rPr>
      </w:pPr>
      <w:r w:rsidRPr="0066217D">
        <w:rPr>
          <w:rStyle w:val="Zag11"/>
          <w:rFonts w:ascii="Times New Roman" w:eastAsia="@Arial Unicode MS" w:hAnsi="Times New Roman" w:cs="Times New Roman"/>
          <w:sz w:val="24"/>
          <w:szCs w:val="24"/>
          <w:lang w:val="ru-RU"/>
        </w:rPr>
        <w:t xml:space="preserve">творческой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деятельности.</w:t>
      </w:r>
    </w:p>
    <w:p w:rsidR="001E6E4F" w:rsidRPr="00D53BF7" w:rsidRDefault="003E41C4" w:rsidP="003703C7">
      <w:pPr>
        <w:pStyle w:val="Osnova"/>
        <w:tabs>
          <w:tab w:val="left" w:leader="dot" w:pos="624"/>
        </w:tabs>
        <w:spacing w:line="240" w:lineRule="auto"/>
        <w:ind w:firstLine="426"/>
        <w:rPr>
          <w:rFonts w:ascii="Times New Roman" w:eastAsia="@Arial Unicode MS" w:hAnsi="Times New Roman" w:cs="Times New Roman"/>
          <w:sz w:val="24"/>
          <w:szCs w:val="24"/>
          <w:lang w:val="ru-RU"/>
        </w:rPr>
      </w:pPr>
      <w:r w:rsidRPr="0066217D">
        <w:rPr>
          <w:rStyle w:val="Zag11"/>
          <w:rFonts w:ascii="Times New Roman" w:eastAsia="@Arial Unicode MS" w:hAnsi="Times New Roman" w:cs="Times New Roman"/>
          <w:sz w:val="24"/>
          <w:szCs w:val="24"/>
          <w:lang w:val="ru-RU"/>
        </w:rPr>
        <w:t>4.</w:t>
      </w:r>
      <w:r w:rsidRPr="0066217D">
        <w:rPr>
          <w:rStyle w:val="Zag11"/>
          <w:rFonts w:ascii="Times New Roman" w:eastAsia="@Arial Unicode MS" w:hAnsi="Times New Roman" w:cs="Times New Roman" w:hint="cs"/>
          <w:sz w:val="24"/>
          <w:szCs w:val="24"/>
          <w:cs/>
          <w:lang w:val="ru-RU"/>
        </w:rPr>
        <w:t>﻿</w:t>
      </w:r>
      <w:r w:rsidRPr="0066217D">
        <w:rPr>
          <w:rStyle w:val="Zag11"/>
          <w:rFonts w:ascii="Times New Roman" w:eastAsia="@Arial Unicode MS" w:hAnsi="Times New Roman" w:cs="Times New Roman"/>
          <w:sz w:val="24"/>
          <w:szCs w:val="24"/>
          <w:lang w:val="ru-RU"/>
        </w:rPr>
        <w:t>Учащиеся</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мотивированы</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к</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 xml:space="preserve">реализации </w:t>
      </w:r>
      <w:r w:rsidRPr="0066217D">
        <w:rPr>
          <w:rStyle w:val="Zag11"/>
          <w:rFonts w:ascii="Times New Roman" w:eastAsia="@Arial Unicode MS" w:hAnsi="Times New Roman" w:cs="Times New Roman" w:hint="cs"/>
          <w:sz w:val="24"/>
          <w:szCs w:val="24"/>
          <w:cs/>
          <w:lang w:val="ru-RU"/>
        </w:rPr>
        <w:t>﻿</w:t>
      </w:r>
      <w:r w:rsidRPr="0066217D">
        <w:rPr>
          <w:rStyle w:val="Zag11"/>
          <w:rFonts w:ascii="Times New Roman" w:eastAsia="@Arial Unicode MS" w:hAnsi="Times New Roman" w:cs="Times New Roman"/>
          <w:sz w:val="24"/>
          <w:szCs w:val="24"/>
          <w:lang w:val="ru-RU"/>
        </w:rPr>
        <w:t xml:space="preserve">эстетических </w:t>
      </w:r>
      <w:r w:rsidRPr="0066217D">
        <w:rPr>
          <w:rStyle w:val="Zag11"/>
          <w:rFonts w:ascii="Times New Roman" w:eastAsia="@Arial Unicode MS" w:hAnsi="Times New Roman" w:cs="Times New Roman" w:hint="cs"/>
          <w:sz w:val="24"/>
          <w:szCs w:val="24"/>
          <w:cs/>
          <w:lang w:val="ru-RU"/>
        </w:rPr>
        <w:t>﻿</w:t>
      </w:r>
      <w:r w:rsidRPr="0066217D">
        <w:rPr>
          <w:rStyle w:val="Zag11"/>
          <w:rFonts w:ascii="Times New Roman" w:eastAsia="@Arial Unicode MS" w:hAnsi="Times New Roman" w:cs="Times New Roman"/>
          <w:sz w:val="24"/>
          <w:szCs w:val="24"/>
          <w:lang w:val="ru-RU"/>
        </w:rPr>
        <w:t xml:space="preserve">ценностей </w:t>
      </w:r>
      <w:r w:rsidRPr="0066217D">
        <w:rPr>
          <w:rStyle w:val="Zag11"/>
          <w:rFonts w:ascii="Times New Roman" w:eastAsia="@Arial Unicode MS" w:hAnsi="Times New Roman" w:cs="Times New Roman" w:hint="cs"/>
          <w:sz w:val="24"/>
          <w:szCs w:val="24"/>
          <w:cs/>
          <w:lang w:val="ru-RU"/>
        </w:rPr>
        <w:t>﻿</w:t>
      </w:r>
      <w:r w:rsidRPr="0066217D">
        <w:rPr>
          <w:rStyle w:val="Zag11"/>
          <w:rFonts w:ascii="Times New Roman" w:eastAsia="@Arial Unicode MS" w:hAnsi="Times New Roman" w:cs="Times New Roman"/>
          <w:sz w:val="24"/>
          <w:szCs w:val="24"/>
          <w:lang w:val="ru-RU"/>
        </w:rPr>
        <w:t>в</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образовательном</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учреждении</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 xml:space="preserve">и </w:t>
      </w:r>
      <w:r w:rsidRPr="0066217D">
        <w:rPr>
          <w:rStyle w:val="Zag11"/>
          <w:rFonts w:ascii="Times New Roman" w:eastAsia="@Arial Unicode MS" w:hAnsi="Times New Roman" w:cs="Times New Roman" w:hint="cs"/>
          <w:sz w:val="24"/>
          <w:szCs w:val="24"/>
          <w:cs/>
          <w:lang w:val="ru-RU"/>
        </w:rPr>
        <w:t>﻿</w:t>
      </w:r>
      <w:r w:rsidRPr="0066217D">
        <w:rPr>
          <w:rStyle w:val="Zag11"/>
          <w:rFonts w:ascii="Times New Roman" w:eastAsia="@Arial Unicode MS" w:hAnsi="Times New Roman" w:cs="Times New Roman"/>
          <w:sz w:val="24"/>
          <w:szCs w:val="24"/>
          <w:lang w:val="ru-RU"/>
        </w:rPr>
        <w:t>семье</w:t>
      </w:r>
    </w:p>
    <w:p w:rsidR="003E41C4" w:rsidRPr="0066217D" w:rsidRDefault="003E41C4" w:rsidP="001E6E4F">
      <w:pPr>
        <w:jc w:val="center"/>
        <w:rPr>
          <w:b/>
        </w:rPr>
      </w:pPr>
      <w:r w:rsidRPr="0066217D">
        <w:rPr>
          <w:b/>
        </w:rPr>
        <w:t>Совместная деятельность школы, семьи и общественности по духовно-нравственному развитию и воспитанию учащихся</w:t>
      </w:r>
    </w:p>
    <w:p w:rsidR="003E41C4" w:rsidRPr="0066217D" w:rsidRDefault="003E41C4" w:rsidP="001E6E4F">
      <w:pPr>
        <w:jc w:val="both"/>
      </w:pPr>
      <w:r w:rsidRPr="0066217D">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3E41C4" w:rsidRPr="0066217D" w:rsidRDefault="003E41C4" w:rsidP="003703C7">
      <w:pPr>
        <w:numPr>
          <w:ilvl w:val="0"/>
          <w:numId w:val="29"/>
        </w:numPr>
        <w:tabs>
          <w:tab w:val="clear" w:pos="1080"/>
          <w:tab w:val="num" w:pos="993"/>
        </w:tabs>
        <w:ind w:left="0" w:firstLine="709"/>
        <w:jc w:val="both"/>
      </w:pPr>
      <w:r w:rsidRPr="0066217D">
        <w:t>Повышение педагогической культуры родителей  (законных представителей) учащихся путем проведения родительского лектория, выпуска информационных материалов и публичных докладов школы по итогам работы за год и т.п.</w:t>
      </w:r>
    </w:p>
    <w:p w:rsidR="003E41C4" w:rsidRPr="0066217D" w:rsidRDefault="003E41C4" w:rsidP="003703C7">
      <w:pPr>
        <w:numPr>
          <w:ilvl w:val="0"/>
          <w:numId w:val="29"/>
        </w:numPr>
        <w:tabs>
          <w:tab w:val="clear" w:pos="1080"/>
          <w:tab w:val="num" w:pos="993"/>
        </w:tabs>
        <w:ind w:left="0" w:firstLine="709"/>
        <w:jc w:val="both"/>
      </w:pPr>
      <w:r w:rsidRPr="0066217D">
        <w:t>Совершенствования межличностных отношений педагогов,учащихся и родителей путем организации совместных м</w:t>
      </w:r>
      <w:r w:rsidR="003703C7">
        <w:t>ероприятий, праздников, акций (</w:t>
      </w:r>
      <w:r w:rsidR="00500BE7">
        <w:t>День Знаний</w:t>
      </w:r>
      <w:r w:rsidRPr="0066217D">
        <w:t>, День Матери, День пожилого человека и т.д.).</w:t>
      </w:r>
    </w:p>
    <w:p w:rsidR="003E41C4" w:rsidRPr="0066217D" w:rsidRDefault="003E41C4" w:rsidP="003703C7">
      <w:pPr>
        <w:numPr>
          <w:ilvl w:val="0"/>
          <w:numId w:val="29"/>
        </w:numPr>
        <w:tabs>
          <w:tab w:val="clear" w:pos="1080"/>
          <w:tab w:val="num" w:pos="993"/>
        </w:tabs>
        <w:ind w:left="0" w:firstLine="709"/>
        <w:jc w:val="both"/>
      </w:pPr>
      <w:r w:rsidRPr="0066217D">
        <w:t>Расширение партнерских взаимоотношений с родителями путем</w:t>
      </w:r>
      <w:r w:rsidR="0045573A">
        <w:t xml:space="preserve"> </w:t>
      </w:r>
      <w:r w:rsidRPr="0066217D">
        <w:t>привлечения их к активной деятельности в составе Совета школы, активизации деятельности родительских комитетов классных коллективов учащихся, проведения совместных школьных акций</w:t>
      </w:r>
    </w:p>
    <w:p w:rsidR="003E41C4" w:rsidRPr="0066217D" w:rsidRDefault="003E41C4" w:rsidP="001E6E4F">
      <w:pPr>
        <w:ind w:firstLine="708"/>
        <w:jc w:val="both"/>
      </w:pPr>
      <w:r w:rsidRPr="0066217D">
        <w:t>Школа активно взаимодействует с социальными партнерами в целях реализ</w:t>
      </w:r>
      <w:r w:rsidR="000F22A6" w:rsidRPr="0066217D">
        <w:t>а</w:t>
      </w:r>
      <w:r w:rsidRPr="0066217D">
        <w:t xml:space="preserve">ции программы духовно-нравственного развития и воспитания учащихся. </w:t>
      </w:r>
    </w:p>
    <w:p w:rsidR="003E41C4" w:rsidRPr="0066217D" w:rsidRDefault="003E41C4" w:rsidP="001E6E4F">
      <w:pPr>
        <w:rPr>
          <w:b/>
          <w:bCs/>
        </w:rPr>
      </w:pPr>
      <w:r w:rsidRPr="0066217D">
        <w:rPr>
          <w:b/>
          <w:bCs/>
        </w:rPr>
        <w:t>Планируемые результаты духовно-нравственного развития и воспитания обучающихся.</w:t>
      </w:r>
    </w:p>
    <w:p w:rsidR="003E41C4" w:rsidRPr="0066217D" w:rsidRDefault="003E41C4" w:rsidP="001E6E4F">
      <w:pPr>
        <w:shd w:val="clear" w:color="auto" w:fill="FFFFFF"/>
        <w:ind w:firstLine="709"/>
        <w:jc w:val="both"/>
        <w:rPr>
          <w:color w:val="000000"/>
        </w:rPr>
      </w:pPr>
      <w:r w:rsidRPr="0066217D">
        <w:rPr>
          <w:color w:val="000000"/>
        </w:rPr>
        <w:t>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p>
    <w:p w:rsidR="003E41C4" w:rsidRPr="0066217D" w:rsidRDefault="003E41C4" w:rsidP="001E6E4F">
      <w:pPr>
        <w:shd w:val="clear" w:color="auto" w:fill="FFFFFF"/>
        <w:ind w:firstLine="709"/>
        <w:jc w:val="both"/>
        <w:rPr>
          <w:color w:val="000000"/>
        </w:rPr>
      </w:pP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6"/>
        <w:gridCol w:w="5277"/>
        <w:gridCol w:w="2409"/>
      </w:tblGrid>
      <w:tr w:rsidR="003E41C4" w:rsidRPr="0066217D" w:rsidTr="00A75FDB">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rPr>
                <w:b/>
              </w:rPr>
            </w:pPr>
            <w:r w:rsidRPr="0066217D">
              <w:rPr>
                <w:b/>
              </w:rPr>
              <w:t>Направления</w:t>
            </w:r>
          </w:p>
        </w:tc>
        <w:tc>
          <w:tcPr>
            <w:tcW w:w="5277"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b/>
              </w:rPr>
            </w:pPr>
            <w:r w:rsidRPr="0066217D">
              <w:rPr>
                <w:b/>
              </w:rPr>
              <w:t>Планируемые результаты</w:t>
            </w:r>
          </w:p>
        </w:tc>
        <w:tc>
          <w:tcPr>
            <w:tcW w:w="2409" w:type="dxa"/>
            <w:tcBorders>
              <w:top w:val="single" w:sz="4" w:space="0" w:color="auto"/>
              <w:left w:val="single" w:sz="4" w:space="0" w:color="auto"/>
              <w:bottom w:val="single" w:sz="4" w:space="0" w:color="auto"/>
              <w:right w:val="single" w:sz="4" w:space="0" w:color="auto"/>
            </w:tcBorders>
          </w:tcPr>
          <w:p w:rsidR="003703C7" w:rsidRDefault="003E41C4" w:rsidP="003703C7">
            <w:pPr>
              <w:tabs>
                <w:tab w:val="left" w:pos="-108"/>
                <w:tab w:val="left" w:pos="2653"/>
                <w:tab w:val="left" w:pos="7380"/>
              </w:tabs>
              <w:ind w:left="-108" w:right="-171" w:firstLine="1"/>
              <w:jc w:val="both"/>
              <w:rPr>
                <w:b/>
              </w:rPr>
            </w:pPr>
            <w:r w:rsidRPr="0066217D">
              <w:rPr>
                <w:b/>
              </w:rPr>
              <w:t xml:space="preserve">Уровни воспитательных результатов и </w:t>
            </w:r>
          </w:p>
          <w:p w:rsidR="003E41C4" w:rsidRPr="0066217D" w:rsidRDefault="003E41C4" w:rsidP="003703C7">
            <w:pPr>
              <w:tabs>
                <w:tab w:val="left" w:pos="-108"/>
                <w:tab w:val="left" w:pos="2653"/>
                <w:tab w:val="left" w:pos="7380"/>
              </w:tabs>
              <w:ind w:left="-108" w:right="-171" w:firstLine="1"/>
              <w:jc w:val="both"/>
              <w:rPr>
                <w:b/>
              </w:rPr>
            </w:pPr>
            <w:r w:rsidRPr="0066217D">
              <w:rPr>
                <w:b/>
              </w:rPr>
              <w:t>эффектов деятельности</w:t>
            </w:r>
          </w:p>
        </w:tc>
      </w:tr>
      <w:tr w:rsidR="003E41C4" w:rsidRPr="0066217D" w:rsidTr="00A75FDB">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3B05AB">
            <w:pPr>
              <w:widowControl w:val="0"/>
              <w:numPr>
                <w:ilvl w:val="0"/>
                <w:numId w:val="45"/>
              </w:numPr>
              <w:tabs>
                <w:tab w:val="left" w:pos="51"/>
                <w:tab w:val="left" w:pos="334"/>
                <w:tab w:val="left" w:pos="7380"/>
              </w:tabs>
              <w:autoSpaceDE w:val="0"/>
              <w:autoSpaceDN w:val="0"/>
              <w:adjustRightInd w:val="0"/>
              <w:ind w:left="0" w:hanging="51"/>
              <w:jc w:val="both"/>
            </w:pPr>
            <w:r w:rsidRPr="0066217D">
              <w:t xml:space="preserve">Воспитание гражданственности, патриотизма, уважения к </w:t>
            </w:r>
            <w:r w:rsidRPr="0066217D">
              <w:lastRenderedPageBreak/>
              <w:t>правам, свободам и обязанностям человека</w:t>
            </w:r>
          </w:p>
        </w:tc>
        <w:tc>
          <w:tcPr>
            <w:tcW w:w="5277"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lastRenderedPageBreak/>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w:t>
            </w:r>
            <w:r w:rsidRPr="0066217D">
              <w:rPr>
                <w:iCs/>
              </w:rPr>
              <w:lastRenderedPageBreak/>
              <w:t>русскому и родному языку, народным традициям, старшему поколению;</w:t>
            </w:r>
          </w:p>
          <w:p w:rsidR="003E41C4" w:rsidRPr="0066217D" w:rsidRDefault="003E41C4" w:rsidP="001E6E4F">
            <w:pPr>
              <w:tabs>
                <w:tab w:val="left" w:pos="0"/>
                <w:tab w:val="left" w:pos="7380"/>
              </w:tabs>
              <w:jc w:val="both"/>
              <w:rPr>
                <w:iCs/>
              </w:rPr>
            </w:pPr>
            <w:r w:rsidRPr="0066217D">
              <w:rPr>
                <w:iCs/>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3E41C4" w:rsidRPr="0066217D" w:rsidRDefault="003E41C4" w:rsidP="001E6E4F">
            <w:pPr>
              <w:tabs>
                <w:tab w:val="left" w:pos="0"/>
                <w:tab w:val="left" w:pos="7380"/>
              </w:tabs>
              <w:jc w:val="both"/>
              <w:rPr>
                <w:iCs/>
              </w:rPr>
            </w:pPr>
            <w:r w:rsidRPr="0066217D">
              <w:rPr>
                <w:iCs/>
              </w:rPr>
              <w:t>•опыт социальной и межкультурной коммуникации;</w:t>
            </w:r>
          </w:p>
          <w:p w:rsidR="003E41C4" w:rsidRPr="0066217D" w:rsidRDefault="003E41C4" w:rsidP="001E6E4F">
            <w:pPr>
              <w:tabs>
                <w:tab w:val="left" w:pos="0"/>
                <w:tab w:val="left" w:pos="7380"/>
              </w:tabs>
              <w:jc w:val="both"/>
            </w:pPr>
            <w:r w:rsidRPr="0066217D">
              <w:rPr>
                <w:iCs/>
              </w:rPr>
              <w:t>•начальные представления о правах и обязанностях человека, гражданина, семьянина, товарища.</w:t>
            </w:r>
          </w:p>
        </w:tc>
        <w:tc>
          <w:tcPr>
            <w:tcW w:w="2409" w:type="dxa"/>
            <w:vMerge w:val="restart"/>
            <w:tcBorders>
              <w:top w:val="single" w:sz="4" w:space="0" w:color="auto"/>
              <w:left w:val="single" w:sz="4" w:space="0" w:color="auto"/>
              <w:bottom w:val="single" w:sz="4" w:space="0" w:color="auto"/>
              <w:right w:val="single" w:sz="4" w:space="0" w:color="auto"/>
            </w:tcBorders>
          </w:tcPr>
          <w:p w:rsidR="003E41C4" w:rsidRPr="0066217D" w:rsidRDefault="003E41C4" w:rsidP="001E6E4F">
            <w:pPr>
              <w:shd w:val="clear" w:color="auto" w:fill="FFFFFF"/>
              <w:tabs>
                <w:tab w:val="left" w:pos="83"/>
                <w:tab w:val="left" w:pos="7380"/>
              </w:tabs>
              <w:jc w:val="both"/>
              <w:rPr>
                <w:b/>
                <w:bCs/>
              </w:rPr>
            </w:pPr>
            <w:r w:rsidRPr="0066217D">
              <w:rPr>
                <w:b/>
                <w:bCs/>
              </w:rPr>
              <w:lastRenderedPageBreak/>
              <w:t>Первый уровень результатов.</w:t>
            </w:r>
          </w:p>
          <w:p w:rsidR="003E41C4" w:rsidRPr="0066217D" w:rsidRDefault="003E41C4" w:rsidP="001E6E4F">
            <w:pPr>
              <w:shd w:val="clear" w:color="auto" w:fill="FFFFFF"/>
              <w:tabs>
                <w:tab w:val="left" w:pos="83"/>
                <w:tab w:val="left" w:pos="7380"/>
              </w:tabs>
              <w:jc w:val="both"/>
            </w:pPr>
            <w:r w:rsidRPr="0066217D">
              <w:t xml:space="preserve">Первичное понимание </w:t>
            </w:r>
            <w:r w:rsidRPr="0066217D">
              <w:lastRenderedPageBreak/>
              <w:t>социальной реальности и повседневной жизни, значение имеет взаимодействие обучающегося со своими учителями как значимыми для него носителями положительного социального знания и повсе</w:t>
            </w:r>
            <w:r w:rsidRPr="0066217D">
              <w:softHyphen/>
              <w:t>дневного опыта.</w:t>
            </w:r>
          </w:p>
          <w:p w:rsidR="003E41C4" w:rsidRPr="0066217D" w:rsidRDefault="003E41C4" w:rsidP="001E6E4F">
            <w:pPr>
              <w:shd w:val="clear" w:color="auto" w:fill="FFFFFF"/>
              <w:tabs>
                <w:tab w:val="left" w:pos="225"/>
                <w:tab w:val="left" w:pos="2653"/>
                <w:tab w:val="left" w:pos="7380"/>
              </w:tabs>
              <w:ind w:hanging="59"/>
              <w:jc w:val="both"/>
              <w:rPr>
                <w:b/>
                <w:bCs/>
              </w:rPr>
            </w:pPr>
            <w:r w:rsidRPr="0066217D">
              <w:rPr>
                <w:b/>
                <w:bCs/>
              </w:rPr>
              <w:t>Второй уровень результатов.</w:t>
            </w:r>
          </w:p>
          <w:p w:rsidR="003E41C4" w:rsidRPr="0066217D" w:rsidRDefault="003E41C4" w:rsidP="001E6E4F">
            <w:pPr>
              <w:shd w:val="clear" w:color="auto" w:fill="FFFFFF"/>
              <w:tabs>
                <w:tab w:val="left" w:pos="225"/>
                <w:tab w:val="left" w:pos="2653"/>
                <w:tab w:val="left" w:pos="7380"/>
              </w:tabs>
              <w:ind w:hanging="59"/>
              <w:jc w:val="both"/>
            </w:pPr>
            <w:r w:rsidRPr="0066217D">
              <w:t>Получение обучающимся опыта переживания и позитивного отношения к базовым ценностям общества, ценностного отношения к социальной реальности в целом,   взаимодействие обучающихся между собой на уровне класса, образовательного учреждения.</w:t>
            </w:r>
          </w:p>
          <w:p w:rsidR="003E41C4" w:rsidRPr="0066217D" w:rsidRDefault="003E41C4" w:rsidP="001E6E4F">
            <w:pPr>
              <w:shd w:val="clear" w:color="auto" w:fill="FFFFFF"/>
              <w:tabs>
                <w:tab w:val="left" w:pos="367"/>
                <w:tab w:val="left" w:pos="7380"/>
              </w:tabs>
              <w:ind w:hanging="59"/>
              <w:jc w:val="both"/>
              <w:rPr>
                <w:b/>
                <w:bCs/>
              </w:rPr>
            </w:pPr>
            <w:r w:rsidRPr="0066217D">
              <w:rPr>
                <w:b/>
                <w:bCs/>
              </w:rPr>
              <w:t>Третий уровень результатов.</w:t>
            </w:r>
          </w:p>
          <w:p w:rsidR="003E41C4" w:rsidRPr="0066217D" w:rsidRDefault="003E41C4" w:rsidP="001E6E4F">
            <w:pPr>
              <w:shd w:val="clear" w:color="auto" w:fill="FFFFFF"/>
              <w:tabs>
                <w:tab w:val="left" w:pos="367"/>
                <w:tab w:val="left" w:pos="7380"/>
              </w:tabs>
              <w:ind w:hanging="59"/>
              <w:jc w:val="both"/>
            </w:pPr>
            <w:r w:rsidRPr="0066217D">
              <w:t>Получение обучающимся опыта самостоятельного общественного действия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tc>
      </w:tr>
      <w:tr w:rsidR="003E41C4" w:rsidRPr="0066217D" w:rsidTr="00A75FDB">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pPr>
            <w:r w:rsidRPr="0066217D">
              <w:lastRenderedPageBreak/>
              <w:t>2.Воспитание нравственных чувств и этического сознания</w:t>
            </w:r>
          </w:p>
        </w:tc>
        <w:tc>
          <w:tcPr>
            <w:tcW w:w="5277"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3E41C4" w:rsidRPr="0066217D" w:rsidRDefault="003E41C4" w:rsidP="001E6E4F">
            <w:pPr>
              <w:tabs>
                <w:tab w:val="left" w:pos="0"/>
                <w:tab w:val="left" w:pos="7380"/>
              </w:tabs>
              <w:jc w:val="both"/>
              <w:rPr>
                <w:iCs/>
              </w:rPr>
            </w:pPr>
            <w:r w:rsidRPr="0066217D">
              <w:rPr>
                <w:iCs/>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3E41C4" w:rsidRPr="0066217D" w:rsidRDefault="003E41C4" w:rsidP="001E6E4F">
            <w:pPr>
              <w:tabs>
                <w:tab w:val="left" w:pos="0"/>
                <w:tab w:val="left" w:pos="7380"/>
              </w:tabs>
              <w:jc w:val="both"/>
              <w:rPr>
                <w:iCs/>
              </w:rPr>
            </w:pPr>
            <w:r w:rsidRPr="0066217D">
              <w:rPr>
                <w:iCs/>
              </w:rPr>
              <w:t>осознание духовно- нравственных ценностей бытия и необходимость их осуществления в своём поведении;</w:t>
            </w:r>
          </w:p>
          <w:p w:rsidR="003E41C4" w:rsidRPr="0066217D" w:rsidRDefault="003E41C4" w:rsidP="001E6E4F">
            <w:pPr>
              <w:tabs>
                <w:tab w:val="left" w:pos="0"/>
                <w:tab w:val="left" w:pos="7380"/>
              </w:tabs>
              <w:jc w:val="both"/>
              <w:rPr>
                <w:iCs/>
              </w:rPr>
            </w:pPr>
            <w:r w:rsidRPr="0066217D">
              <w:rPr>
                <w:iCs/>
              </w:rPr>
              <w:t>•уважительное отношение к традиционным религиям;</w:t>
            </w:r>
          </w:p>
          <w:p w:rsidR="003E41C4" w:rsidRPr="0066217D" w:rsidRDefault="003E41C4" w:rsidP="001E6E4F">
            <w:pPr>
              <w:tabs>
                <w:tab w:val="left" w:pos="0"/>
                <w:tab w:val="left" w:pos="7380"/>
              </w:tabs>
              <w:jc w:val="both"/>
              <w:rPr>
                <w:iCs/>
              </w:rPr>
            </w:pPr>
            <w:r w:rsidRPr="0066217D">
              <w:rPr>
                <w:iCs/>
              </w:rPr>
              <w:t>•неравнодушие к жизненным проблемам других людей, сочувствие к человеку, находящемуся в трудной ситуации;</w:t>
            </w:r>
          </w:p>
          <w:p w:rsidR="003E41C4" w:rsidRPr="0066217D" w:rsidRDefault="003E41C4" w:rsidP="001E6E4F">
            <w:pPr>
              <w:tabs>
                <w:tab w:val="left" w:pos="0"/>
                <w:tab w:val="left" w:pos="7380"/>
              </w:tabs>
              <w:jc w:val="both"/>
              <w:rPr>
                <w:iCs/>
              </w:rPr>
            </w:pPr>
            <w:r w:rsidRPr="0066217D">
              <w:rPr>
                <w:iCs/>
              </w:rPr>
              <w:t>•уважительное отношение к родителям (законным представителям), к старшим, заботливое отношение к младшим;</w:t>
            </w:r>
          </w:p>
          <w:p w:rsidR="003E41C4" w:rsidRPr="0066217D" w:rsidRDefault="003E41C4" w:rsidP="001E6E4F">
            <w:pPr>
              <w:tabs>
                <w:tab w:val="left" w:pos="0"/>
                <w:tab w:val="left" w:pos="7380"/>
              </w:tabs>
              <w:jc w:val="both"/>
              <w:rPr>
                <w:iCs/>
              </w:rPr>
            </w:pPr>
            <w:r w:rsidRPr="0066217D">
              <w:rPr>
                <w:iCs/>
              </w:rPr>
              <w:t>осознание православной  культурной традиции как средства духовно – нравственного и эстетического развития воспитанника</w:t>
            </w:r>
          </w:p>
          <w:p w:rsidR="003E41C4" w:rsidRPr="0066217D" w:rsidRDefault="003E41C4" w:rsidP="003703C7">
            <w:pPr>
              <w:tabs>
                <w:tab w:val="left" w:pos="0"/>
                <w:tab w:val="left" w:pos="7380"/>
              </w:tabs>
              <w:jc w:val="both"/>
            </w:pPr>
            <w:r w:rsidRPr="0066217D">
              <w:rPr>
                <w:iCs/>
              </w:rPr>
              <w:t>•знание традиций своей семьи и образовательного учреждения, бережное отношение к ним.</w:t>
            </w:r>
          </w:p>
        </w:tc>
        <w:tc>
          <w:tcPr>
            <w:tcW w:w="2409" w:type="dxa"/>
            <w:vMerge/>
            <w:tcBorders>
              <w:top w:val="single" w:sz="4" w:space="0" w:color="auto"/>
              <w:left w:val="single" w:sz="4" w:space="0" w:color="auto"/>
              <w:bottom w:val="single" w:sz="4" w:space="0" w:color="auto"/>
              <w:right w:val="single" w:sz="4" w:space="0" w:color="auto"/>
            </w:tcBorders>
            <w:vAlign w:val="center"/>
          </w:tcPr>
          <w:p w:rsidR="003E41C4" w:rsidRPr="0066217D" w:rsidRDefault="003E41C4" w:rsidP="001E6E4F">
            <w:pPr>
              <w:jc w:val="both"/>
            </w:pPr>
          </w:p>
        </w:tc>
      </w:tr>
      <w:tr w:rsidR="003E41C4" w:rsidRPr="0066217D" w:rsidTr="00A75FDB">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pPr>
            <w:r w:rsidRPr="0066217D">
              <w:t>3.Воспитание трудолюбия, творческого отношения к учению, труду, жизни</w:t>
            </w:r>
          </w:p>
        </w:tc>
        <w:tc>
          <w:tcPr>
            <w:tcW w:w="5277"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t>Ценностное отношение к труду и творчеству, человеку труда, трудовым достижениям России и человечества, трудолюбие;</w:t>
            </w:r>
          </w:p>
          <w:p w:rsidR="003E41C4" w:rsidRPr="0066217D" w:rsidRDefault="003E41C4" w:rsidP="001E6E4F">
            <w:pPr>
              <w:tabs>
                <w:tab w:val="left" w:pos="0"/>
                <w:tab w:val="left" w:pos="7380"/>
              </w:tabs>
              <w:jc w:val="both"/>
              <w:rPr>
                <w:iCs/>
              </w:rPr>
            </w:pPr>
            <w:r w:rsidRPr="0066217D">
              <w:rPr>
                <w:iCs/>
              </w:rPr>
              <w:t>•ценностное и творческое отношение к учебному труду;</w:t>
            </w:r>
          </w:p>
          <w:p w:rsidR="003E41C4" w:rsidRPr="0066217D" w:rsidRDefault="003E41C4" w:rsidP="001E6E4F">
            <w:pPr>
              <w:tabs>
                <w:tab w:val="left" w:pos="0"/>
                <w:tab w:val="left" w:pos="7380"/>
              </w:tabs>
              <w:jc w:val="both"/>
              <w:rPr>
                <w:iCs/>
              </w:rPr>
            </w:pPr>
            <w:r w:rsidRPr="0066217D">
              <w:rPr>
                <w:iCs/>
              </w:rPr>
              <w:t>•элементарные представления о различных профессиях;</w:t>
            </w:r>
          </w:p>
          <w:p w:rsidR="003E41C4" w:rsidRPr="0066217D" w:rsidRDefault="003E41C4" w:rsidP="001E6E4F">
            <w:pPr>
              <w:tabs>
                <w:tab w:val="left" w:pos="0"/>
                <w:tab w:val="left" w:pos="7380"/>
              </w:tabs>
              <w:jc w:val="both"/>
              <w:rPr>
                <w:iCs/>
              </w:rPr>
            </w:pPr>
            <w:r w:rsidRPr="0066217D">
              <w:rPr>
                <w:iCs/>
              </w:rPr>
              <w:t>•первоначальные навыки трудового творческого сотрудничества со сверстниками, старшими детьми и взрослыми;</w:t>
            </w:r>
          </w:p>
          <w:p w:rsidR="003E41C4" w:rsidRPr="0066217D" w:rsidRDefault="003E41C4" w:rsidP="001E6E4F">
            <w:pPr>
              <w:tabs>
                <w:tab w:val="left" w:pos="0"/>
                <w:tab w:val="left" w:pos="7380"/>
              </w:tabs>
              <w:jc w:val="both"/>
              <w:rPr>
                <w:iCs/>
              </w:rPr>
            </w:pPr>
            <w:r w:rsidRPr="0066217D">
              <w:rPr>
                <w:iCs/>
              </w:rPr>
              <w:lastRenderedPageBreak/>
              <w:t>•осознание приоритета нравственных основ труда, творчества, создания нового;</w:t>
            </w:r>
          </w:p>
          <w:p w:rsidR="003E41C4" w:rsidRPr="0066217D" w:rsidRDefault="003E41C4" w:rsidP="001E6E4F">
            <w:pPr>
              <w:tabs>
                <w:tab w:val="left" w:pos="0"/>
                <w:tab w:val="left" w:pos="7380"/>
              </w:tabs>
              <w:jc w:val="both"/>
              <w:rPr>
                <w:iCs/>
              </w:rPr>
            </w:pPr>
            <w:r w:rsidRPr="0066217D">
              <w:rPr>
                <w:iCs/>
              </w:rPr>
              <w:t>•первоначальный опыт участия в различных видах общественно полезной и личностно значимой деятельности;</w:t>
            </w:r>
          </w:p>
          <w:p w:rsidR="003E41C4" w:rsidRPr="0066217D" w:rsidRDefault="003E41C4" w:rsidP="001E6E4F">
            <w:pPr>
              <w:tabs>
                <w:tab w:val="left" w:pos="0"/>
                <w:tab w:val="left" w:pos="7380"/>
              </w:tabs>
              <w:jc w:val="both"/>
              <w:rPr>
                <w:iCs/>
              </w:rPr>
            </w:pPr>
            <w:r w:rsidRPr="0066217D">
              <w:rPr>
                <w:iCs/>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3E41C4" w:rsidRPr="0066217D" w:rsidRDefault="003E41C4" w:rsidP="001E6E4F">
            <w:pPr>
              <w:tabs>
                <w:tab w:val="left" w:pos="0"/>
                <w:tab w:val="left" w:pos="7380"/>
              </w:tabs>
              <w:jc w:val="both"/>
            </w:pPr>
            <w:r w:rsidRPr="0066217D">
              <w:rPr>
                <w:iCs/>
              </w:rPr>
              <w:t>•мотивация к самореализации в социальном творчестве, познавательной и практической, общественно полезной деятельности.</w:t>
            </w:r>
          </w:p>
        </w:tc>
        <w:tc>
          <w:tcPr>
            <w:tcW w:w="2409" w:type="dxa"/>
            <w:vMerge/>
            <w:tcBorders>
              <w:top w:val="single" w:sz="4" w:space="0" w:color="auto"/>
              <w:left w:val="single" w:sz="4" w:space="0" w:color="auto"/>
              <w:bottom w:val="single" w:sz="4" w:space="0" w:color="auto"/>
              <w:right w:val="single" w:sz="4" w:space="0" w:color="auto"/>
            </w:tcBorders>
            <w:vAlign w:val="center"/>
          </w:tcPr>
          <w:p w:rsidR="003E41C4" w:rsidRPr="0066217D" w:rsidRDefault="003E41C4" w:rsidP="001E6E4F">
            <w:pPr>
              <w:jc w:val="both"/>
            </w:pPr>
          </w:p>
        </w:tc>
      </w:tr>
      <w:tr w:rsidR="003E41C4" w:rsidRPr="0066217D" w:rsidTr="00A75FDB">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pPr>
            <w:r w:rsidRPr="0066217D">
              <w:lastRenderedPageBreak/>
              <w:t>4.Формирование ценностного отношения к здоровью и здоровому образу жизни</w:t>
            </w:r>
          </w:p>
        </w:tc>
        <w:tc>
          <w:tcPr>
            <w:tcW w:w="5277"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t>Ценностное отношение к своему здоровью, здоровью близких и окружающих людей;</w:t>
            </w:r>
          </w:p>
          <w:p w:rsidR="003E41C4" w:rsidRPr="0066217D" w:rsidRDefault="003E41C4" w:rsidP="001E6E4F">
            <w:pPr>
              <w:tabs>
                <w:tab w:val="left" w:pos="0"/>
                <w:tab w:val="left" w:pos="7380"/>
              </w:tabs>
              <w:jc w:val="both"/>
              <w:rPr>
                <w:iCs/>
              </w:rPr>
            </w:pPr>
            <w:r w:rsidRPr="0066217D">
              <w:rPr>
                <w:iCs/>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3E41C4" w:rsidRPr="0066217D" w:rsidRDefault="003E41C4" w:rsidP="001E6E4F">
            <w:pPr>
              <w:tabs>
                <w:tab w:val="left" w:pos="0"/>
                <w:tab w:val="left" w:pos="7380"/>
              </w:tabs>
              <w:jc w:val="both"/>
              <w:rPr>
                <w:iCs/>
              </w:rPr>
            </w:pPr>
            <w:r w:rsidRPr="0066217D">
              <w:rPr>
                <w:iCs/>
              </w:rPr>
              <w:t>•первоначальный личный опыт здоровьесберегающей деятельности;</w:t>
            </w:r>
          </w:p>
          <w:p w:rsidR="003E41C4" w:rsidRPr="0066217D" w:rsidRDefault="003E41C4" w:rsidP="001E6E4F">
            <w:pPr>
              <w:tabs>
                <w:tab w:val="left" w:pos="0"/>
                <w:tab w:val="left" w:pos="7380"/>
              </w:tabs>
              <w:jc w:val="both"/>
              <w:rPr>
                <w:iCs/>
              </w:rPr>
            </w:pPr>
            <w:r w:rsidRPr="0066217D">
              <w:rPr>
                <w:iCs/>
              </w:rPr>
              <w:t>•первоначальные представления о роли физической культуры и спорта для здоровья человека, его образования, труда и творчества;</w:t>
            </w:r>
          </w:p>
          <w:p w:rsidR="003E41C4" w:rsidRPr="0066217D" w:rsidRDefault="003E41C4" w:rsidP="003703C7">
            <w:pPr>
              <w:tabs>
                <w:tab w:val="left" w:pos="0"/>
                <w:tab w:val="left" w:pos="7380"/>
              </w:tabs>
              <w:jc w:val="both"/>
              <w:rPr>
                <w:color w:val="FF0000"/>
              </w:rPr>
            </w:pPr>
            <w:r w:rsidRPr="0066217D">
              <w:rPr>
                <w:iCs/>
              </w:rPr>
              <w:t>•знания о возможном негативном влиянии компьютерных игр, телевидени</w:t>
            </w:r>
            <w:r w:rsidR="003703C7">
              <w:rPr>
                <w:iCs/>
              </w:rPr>
              <w:t>я, рекламы на здоровье человека.</w:t>
            </w:r>
          </w:p>
        </w:tc>
        <w:tc>
          <w:tcPr>
            <w:tcW w:w="2409" w:type="dxa"/>
            <w:vMerge/>
            <w:tcBorders>
              <w:top w:val="single" w:sz="4" w:space="0" w:color="auto"/>
              <w:left w:val="single" w:sz="4" w:space="0" w:color="auto"/>
              <w:bottom w:val="single" w:sz="4" w:space="0" w:color="auto"/>
              <w:right w:val="single" w:sz="4" w:space="0" w:color="auto"/>
            </w:tcBorders>
            <w:vAlign w:val="center"/>
          </w:tcPr>
          <w:p w:rsidR="003E41C4" w:rsidRPr="0066217D" w:rsidRDefault="003E41C4" w:rsidP="001E6E4F">
            <w:pPr>
              <w:jc w:val="both"/>
            </w:pPr>
          </w:p>
        </w:tc>
      </w:tr>
      <w:tr w:rsidR="003E41C4" w:rsidRPr="0066217D" w:rsidTr="00A75FDB">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pPr>
            <w:r w:rsidRPr="0066217D">
              <w:t>5. Воспитание ценностного отношения к природе, окружающей среде (экологическое воспитание)</w:t>
            </w:r>
          </w:p>
        </w:tc>
        <w:tc>
          <w:tcPr>
            <w:tcW w:w="5277"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t>Ценностное отношение к природе;</w:t>
            </w:r>
          </w:p>
          <w:p w:rsidR="003E41C4" w:rsidRPr="0066217D" w:rsidRDefault="003E41C4" w:rsidP="001E6E4F">
            <w:pPr>
              <w:tabs>
                <w:tab w:val="left" w:pos="0"/>
                <w:tab w:val="left" w:pos="7380"/>
              </w:tabs>
              <w:jc w:val="both"/>
              <w:rPr>
                <w:iCs/>
              </w:rPr>
            </w:pPr>
            <w:r w:rsidRPr="0066217D">
              <w:rPr>
                <w:iCs/>
              </w:rPr>
              <w:t>•первоначальный опыт эстетического, эмоционально-нравственного отношения к природе;</w:t>
            </w:r>
          </w:p>
          <w:p w:rsidR="003E41C4" w:rsidRPr="0066217D" w:rsidRDefault="003E41C4" w:rsidP="001E6E4F">
            <w:pPr>
              <w:tabs>
                <w:tab w:val="left" w:pos="0"/>
                <w:tab w:val="left" w:pos="7380"/>
              </w:tabs>
              <w:jc w:val="both"/>
              <w:rPr>
                <w:iCs/>
              </w:rPr>
            </w:pPr>
            <w:r w:rsidRPr="0066217D">
              <w:rPr>
                <w:iCs/>
              </w:rPr>
              <w:t>•элементарные знания о традициях нравственно-этического отношения к природе в культуре народов России, нормах экологической этики;</w:t>
            </w:r>
          </w:p>
          <w:p w:rsidR="003E41C4" w:rsidRPr="0066217D" w:rsidRDefault="003E41C4" w:rsidP="001E6E4F">
            <w:pPr>
              <w:tabs>
                <w:tab w:val="left" w:pos="0"/>
                <w:tab w:val="left" w:pos="7380"/>
              </w:tabs>
              <w:jc w:val="both"/>
              <w:rPr>
                <w:iCs/>
              </w:rPr>
            </w:pPr>
            <w:r w:rsidRPr="0066217D">
              <w:rPr>
                <w:iCs/>
              </w:rPr>
              <w:t>•первоначальный опыт участия в природоохранной деятельности в школе, на пришкольном участке, по месту жительства;</w:t>
            </w:r>
          </w:p>
          <w:p w:rsidR="003E41C4" w:rsidRPr="0066217D" w:rsidRDefault="003E41C4" w:rsidP="001E6E4F">
            <w:pPr>
              <w:tabs>
                <w:tab w:val="left" w:pos="0"/>
                <w:tab w:val="left" w:pos="7380"/>
              </w:tabs>
              <w:jc w:val="both"/>
              <w:rPr>
                <w:iCs/>
              </w:rPr>
            </w:pPr>
            <w:r w:rsidRPr="0066217D">
              <w:rPr>
                <w:iCs/>
              </w:rPr>
              <w:t>•личный опыт участия в экологических инициативах, проектах;</w:t>
            </w:r>
          </w:p>
          <w:p w:rsidR="003E41C4" w:rsidRPr="0066217D" w:rsidRDefault="003E41C4" w:rsidP="001E6E4F">
            <w:pPr>
              <w:tabs>
                <w:tab w:val="left" w:pos="0"/>
                <w:tab w:val="left" w:pos="7380"/>
              </w:tabs>
              <w:jc w:val="both"/>
              <w:rPr>
                <w:color w:val="FF0000"/>
              </w:rPr>
            </w:pPr>
            <w:r w:rsidRPr="0066217D">
              <w:rPr>
                <w:iCs/>
              </w:rPr>
              <w:t>усвоение культурологических знаний.необходимых для формирования у воспитанников целостной картины мир, взаимоотношений человека и природы  на основе традиционных для России культурных ценностей</w:t>
            </w:r>
            <w:r w:rsidRPr="0066217D">
              <w:rPr>
                <w:iCs/>
                <w:color w:val="FF0000"/>
              </w:rPr>
              <w:t>.</w:t>
            </w:r>
          </w:p>
        </w:tc>
        <w:tc>
          <w:tcPr>
            <w:tcW w:w="2409" w:type="dxa"/>
            <w:vMerge/>
            <w:tcBorders>
              <w:top w:val="single" w:sz="4" w:space="0" w:color="auto"/>
              <w:left w:val="single" w:sz="4" w:space="0" w:color="auto"/>
              <w:bottom w:val="single" w:sz="4" w:space="0" w:color="auto"/>
              <w:right w:val="single" w:sz="4" w:space="0" w:color="auto"/>
            </w:tcBorders>
            <w:vAlign w:val="center"/>
          </w:tcPr>
          <w:p w:rsidR="003E41C4" w:rsidRPr="0066217D" w:rsidRDefault="003E41C4" w:rsidP="001E6E4F">
            <w:pPr>
              <w:jc w:val="both"/>
            </w:pPr>
          </w:p>
        </w:tc>
      </w:tr>
      <w:tr w:rsidR="003E41C4" w:rsidRPr="0066217D" w:rsidTr="00A75FDB">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pPr>
            <w:r w:rsidRPr="0066217D">
              <w:t xml:space="preserve">6. Формирование представлений об эстетических идеалах и ценностях (эстетическое </w:t>
            </w:r>
            <w:r w:rsidRPr="0066217D">
              <w:lastRenderedPageBreak/>
              <w:t>воспитание)</w:t>
            </w:r>
          </w:p>
        </w:tc>
        <w:tc>
          <w:tcPr>
            <w:tcW w:w="5277"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lastRenderedPageBreak/>
              <w:t>Первоначальные умения видеть красоту в окружающем мире, в поведении и поступках людей;</w:t>
            </w:r>
          </w:p>
          <w:p w:rsidR="003E41C4" w:rsidRPr="0066217D" w:rsidRDefault="003E41C4" w:rsidP="001E6E4F">
            <w:pPr>
              <w:tabs>
                <w:tab w:val="left" w:pos="0"/>
                <w:tab w:val="left" w:pos="7380"/>
              </w:tabs>
              <w:jc w:val="both"/>
              <w:rPr>
                <w:iCs/>
              </w:rPr>
            </w:pPr>
            <w:r w:rsidRPr="0066217D">
              <w:rPr>
                <w:iCs/>
              </w:rPr>
              <w:t>•элементарные представления об эстетических и художественных ценностях отечественной культуры;</w:t>
            </w:r>
          </w:p>
          <w:p w:rsidR="003E41C4" w:rsidRPr="0066217D" w:rsidRDefault="003E41C4" w:rsidP="001E6E4F">
            <w:pPr>
              <w:tabs>
                <w:tab w:val="left" w:pos="0"/>
                <w:tab w:val="left" w:pos="7380"/>
              </w:tabs>
              <w:jc w:val="both"/>
              <w:rPr>
                <w:iCs/>
              </w:rPr>
            </w:pPr>
            <w:r w:rsidRPr="0066217D">
              <w:rPr>
                <w:iCs/>
              </w:rPr>
              <w:lastRenderedPageBreak/>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3E41C4" w:rsidRPr="0066217D" w:rsidRDefault="003E41C4" w:rsidP="001E6E4F">
            <w:pPr>
              <w:tabs>
                <w:tab w:val="left" w:pos="0"/>
                <w:tab w:val="left" w:pos="7380"/>
              </w:tabs>
              <w:jc w:val="both"/>
              <w:rPr>
                <w:iCs/>
              </w:rPr>
            </w:pPr>
            <w:r w:rsidRPr="0066217D">
              <w:rPr>
                <w:iCs/>
              </w:rPr>
              <w:t>•мотивация к реализации эстетических ценностей в пространстве образовательного учреждения и семьи.</w:t>
            </w:r>
          </w:p>
          <w:p w:rsidR="003E41C4" w:rsidRPr="0066217D" w:rsidRDefault="003E41C4" w:rsidP="001E6E4F">
            <w:pPr>
              <w:pStyle w:val="a3"/>
              <w:jc w:val="both"/>
              <w:rPr>
                <w:szCs w:val="24"/>
              </w:rPr>
            </w:pPr>
            <w:r w:rsidRPr="0066217D">
              <w:rPr>
                <w:szCs w:val="24"/>
              </w:rPr>
              <w:t>получение воспитанниками историко-культурологических представлений в области, православного богослужения, православной этики, архитектуры, устройства и назначения храма, знакомство с иконописью, фреской, агиографией, традицией празднования православных праздников;</w:t>
            </w:r>
          </w:p>
          <w:p w:rsidR="003E41C4" w:rsidRPr="0066217D" w:rsidRDefault="003E41C4" w:rsidP="001E6E4F">
            <w:pPr>
              <w:pStyle w:val="a3"/>
              <w:jc w:val="both"/>
              <w:rPr>
                <w:szCs w:val="24"/>
              </w:rPr>
            </w:pPr>
            <w:r w:rsidRPr="0066217D">
              <w:rPr>
                <w:szCs w:val="24"/>
              </w:rPr>
              <w:t>развитие образцово- ассоциативного  восприятия явлений окружающего мира и увлечение детей элементарными формами творческой деятельности наоснове образцов православной культуры.</w:t>
            </w:r>
          </w:p>
        </w:tc>
        <w:tc>
          <w:tcPr>
            <w:tcW w:w="2409" w:type="dxa"/>
            <w:vMerge/>
            <w:tcBorders>
              <w:top w:val="single" w:sz="4" w:space="0" w:color="auto"/>
              <w:left w:val="single" w:sz="4" w:space="0" w:color="auto"/>
              <w:bottom w:val="single" w:sz="4" w:space="0" w:color="auto"/>
              <w:right w:val="single" w:sz="4" w:space="0" w:color="auto"/>
            </w:tcBorders>
            <w:vAlign w:val="center"/>
          </w:tcPr>
          <w:p w:rsidR="003E41C4" w:rsidRPr="0066217D" w:rsidRDefault="003E41C4" w:rsidP="001E6E4F">
            <w:pPr>
              <w:jc w:val="both"/>
            </w:pPr>
          </w:p>
        </w:tc>
      </w:tr>
    </w:tbl>
    <w:p w:rsidR="003E41C4" w:rsidRPr="0066217D" w:rsidRDefault="003E41C4" w:rsidP="001E6E4F">
      <w:pPr>
        <w:ind w:firstLine="709"/>
        <w:jc w:val="both"/>
      </w:pPr>
      <w:r w:rsidRPr="0066217D">
        <w:lastRenderedPageBreak/>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научающимися:</w:t>
      </w:r>
    </w:p>
    <w:p w:rsidR="003E41C4" w:rsidRPr="0066217D" w:rsidRDefault="003E41C4" w:rsidP="001E6E4F">
      <w:pPr>
        <w:ind w:firstLine="709"/>
        <w:jc w:val="both"/>
      </w:pPr>
      <w:r w:rsidRPr="0066217D">
        <w:rPr>
          <w:color w:val="000000"/>
        </w:rPr>
        <w:t xml:space="preserve">• </w:t>
      </w:r>
      <w:r w:rsidRPr="0066217D">
        <w:rPr>
          <w:b/>
          <w:bCs/>
        </w:rPr>
        <w:t>воспитательных результатов</w:t>
      </w:r>
      <w:r w:rsidRPr="0066217D">
        <w:t xml:space="preserve">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3E41C4" w:rsidRPr="0066217D" w:rsidRDefault="003E41C4" w:rsidP="001E6E4F">
      <w:pPr>
        <w:ind w:firstLine="709"/>
        <w:jc w:val="both"/>
      </w:pPr>
      <w:r w:rsidRPr="0066217D">
        <w:rPr>
          <w:color w:val="000000"/>
        </w:rPr>
        <w:t xml:space="preserve">• </w:t>
      </w:r>
      <w:r w:rsidRPr="0066217D">
        <w:rPr>
          <w:b/>
          <w:bCs/>
        </w:rPr>
        <w:t>эффекта</w:t>
      </w:r>
      <w:r w:rsidRPr="0066217D">
        <w:t xml:space="preserve">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т.д.).</w:t>
      </w:r>
    </w:p>
    <w:p w:rsidR="003E41C4" w:rsidRPr="0066217D" w:rsidRDefault="003E41C4" w:rsidP="001E6E4F">
      <w:pPr>
        <w:ind w:firstLine="709"/>
        <w:jc w:val="both"/>
      </w:pPr>
      <w:r w:rsidRPr="0066217D">
        <w:t>При этом учитывается, что достижение эффекта — разви</w:t>
      </w:r>
      <w:r w:rsidRPr="0066217D">
        <w:softHyphen/>
        <w:t>тие личности обучающегося, формирование его социальной компетентности и т. д. — становится возможным благодаря воспитательной деятельности педагога, других субъектов и духовно-нравственного развития и воспитания (семьи, друзей, ближайшего окружения, общественности.), а также собственным усилиям обучающегося.</w:t>
      </w:r>
    </w:p>
    <w:p w:rsidR="003E41C4" w:rsidRPr="0066217D" w:rsidRDefault="003E41C4" w:rsidP="001E6E4F">
      <w:r w:rsidRPr="0066217D">
        <w:rPr>
          <w:b/>
          <w:bCs/>
        </w:rPr>
        <w:t>Действия педагога, направленные на достижения воспитательных результатов</w:t>
      </w:r>
    </w:p>
    <w:tbl>
      <w:tblPr>
        <w:tblpPr w:leftFromText="180" w:rightFromText="180" w:topFromText="100" w:bottomFromText="100" w:vertAnchor="text"/>
        <w:tblW w:w="9828" w:type="dxa"/>
        <w:tblLayout w:type="fixed"/>
        <w:tblCellMar>
          <w:left w:w="0" w:type="dxa"/>
          <w:right w:w="0" w:type="dxa"/>
        </w:tblCellMar>
        <w:tblLook w:val="04A0" w:firstRow="1" w:lastRow="0" w:firstColumn="1" w:lastColumn="0" w:noHBand="0" w:noVBand="1"/>
      </w:tblPr>
      <w:tblGrid>
        <w:gridCol w:w="2235"/>
        <w:gridCol w:w="3181"/>
        <w:gridCol w:w="4412"/>
      </w:tblGrid>
      <w:tr w:rsidR="003E41C4" w:rsidRPr="0066217D" w:rsidTr="002D2411">
        <w:tc>
          <w:tcPr>
            <w:tcW w:w="22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Уровень</w:t>
            </w:r>
          </w:p>
        </w:tc>
        <w:tc>
          <w:tcPr>
            <w:tcW w:w="318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Особенности возрастной категории</w:t>
            </w:r>
          </w:p>
        </w:tc>
        <w:tc>
          <w:tcPr>
            <w:tcW w:w="441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Действия педагога</w:t>
            </w:r>
          </w:p>
        </w:tc>
      </w:tr>
      <w:tr w:rsidR="003E41C4" w:rsidRPr="0066217D" w:rsidTr="002D2411">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1 уровень</w:t>
            </w:r>
          </w:p>
          <w:p w:rsidR="003E41C4" w:rsidRPr="0066217D" w:rsidRDefault="003E41C4" w:rsidP="001E6E4F">
            <w:pPr>
              <w:ind w:firstLine="709"/>
              <w:jc w:val="both"/>
            </w:pPr>
            <w:r w:rsidRPr="0066217D">
              <w:t> </w:t>
            </w:r>
          </w:p>
          <w:p w:rsidR="003E41C4" w:rsidRPr="0066217D" w:rsidRDefault="003E41C4" w:rsidP="001E6E4F">
            <w:pPr>
              <w:ind w:firstLine="709"/>
              <w:jc w:val="both"/>
            </w:pPr>
            <w:r w:rsidRPr="0066217D">
              <w:t>(1 класс)</w:t>
            </w:r>
          </w:p>
          <w:p w:rsidR="003E41C4" w:rsidRPr="0066217D" w:rsidRDefault="003E41C4" w:rsidP="001E6E4F">
            <w:pPr>
              <w:ind w:firstLine="709"/>
              <w:jc w:val="both"/>
            </w:pPr>
            <w:r w:rsidRPr="0066217D">
              <w:t> </w:t>
            </w:r>
          </w:p>
          <w:p w:rsidR="003E41C4" w:rsidRPr="0066217D" w:rsidRDefault="003E41C4" w:rsidP="001E6E4F">
            <w:pPr>
              <w:ind w:firstLine="709"/>
              <w:jc w:val="both"/>
            </w:pPr>
            <w:r w:rsidRPr="0066217D">
              <w:t>         Приобретение школьником социальных знаний</w:t>
            </w:r>
          </w:p>
        </w:tc>
        <w:tc>
          <w:tcPr>
            <w:tcW w:w="3181" w:type="dxa"/>
            <w:tcBorders>
              <w:top w:val="nil"/>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Восприимчивость к новому социальному знанию, стремление понять новую  школьную реальность</w:t>
            </w:r>
          </w:p>
          <w:p w:rsidR="003E41C4" w:rsidRPr="0066217D" w:rsidRDefault="003E41C4" w:rsidP="001E6E4F">
            <w:pPr>
              <w:ind w:firstLine="709"/>
              <w:jc w:val="both"/>
            </w:pPr>
            <w:r w:rsidRPr="0066217D">
              <w:t> </w:t>
            </w:r>
          </w:p>
          <w:p w:rsidR="003E41C4" w:rsidRPr="0066217D" w:rsidRDefault="003E41C4" w:rsidP="001E6E4F">
            <w:pPr>
              <w:ind w:firstLine="709"/>
              <w:jc w:val="both"/>
            </w:pPr>
            <w:r w:rsidRPr="0066217D">
              <w:t> </w:t>
            </w:r>
          </w:p>
        </w:tc>
        <w:tc>
          <w:tcPr>
            <w:tcW w:w="4412" w:type="dxa"/>
            <w:tcBorders>
              <w:top w:val="nil"/>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Педагог должен поддержать  стремление ребенка к новому социальному знанию, создать условия для  самого воспитанника в формировании его личности,  включение его в деятельность по самово</w:t>
            </w:r>
            <w:r w:rsidR="00064370" w:rsidRPr="0066217D">
              <w:t>спитанию</w:t>
            </w:r>
            <w:r w:rsidRPr="0066217D">
              <w:t xml:space="preserve"> (самоизменению) </w:t>
            </w:r>
          </w:p>
          <w:p w:rsidR="003E41C4" w:rsidRPr="0066217D" w:rsidRDefault="003E41C4" w:rsidP="003703C7">
            <w:pPr>
              <w:ind w:firstLine="709"/>
              <w:jc w:val="both"/>
            </w:pPr>
            <w:r w:rsidRPr="0066217D">
              <w:t> В основе используемых воспитательных форм лежит системно-деятельностныйподход  (усвоение человеком нового для него опыта поведения и деятельности) </w:t>
            </w:r>
          </w:p>
        </w:tc>
      </w:tr>
      <w:tr w:rsidR="003E41C4" w:rsidRPr="0066217D" w:rsidTr="002D2411">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2 уровень</w:t>
            </w:r>
          </w:p>
          <w:p w:rsidR="003E41C4" w:rsidRPr="0066217D" w:rsidRDefault="003E41C4" w:rsidP="001E6E4F">
            <w:pPr>
              <w:ind w:firstLine="709"/>
              <w:jc w:val="both"/>
            </w:pPr>
            <w:r w:rsidRPr="0066217D">
              <w:lastRenderedPageBreak/>
              <w:t> </w:t>
            </w:r>
          </w:p>
          <w:p w:rsidR="003E41C4" w:rsidRPr="0066217D" w:rsidRDefault="000B160B" w:rsidP="000B160B">
            <w:pPr>
              <w:jc w:val="both"/>
            </w:pPr>
            <w:r w:rsidRPr="0066217D">
              <w:t xml:space="preserve">(2-3 </w:t>
            </w:r>
            <w:r w:rsidR="003E41C4" w:rsidRPr="0066217D">
              <w:t xml:space="preserve">класс)       Получение школьником опыта переживания и позитивного отношения к базовым ценностям общества        </w:t>
            </w:r>
          </w:p>
          <w:p w:rsidR="003E41C4" w:rsidRPr="0066217D" w:rsidRDefault="003E41C4" w:rsidP="001E6E4F">
            <w:pPr>
              <w:ind w:firstLine="709"/>
              <w:jc w:val="both"/>
            </w:pPr>
            <w:r w:rsidRPr="0066217D">
              <w:t> </w:t>
            </w:r>
          </w:p>
        </w:tc>
        <w:tc>
          <w:tcPr>
            <w:tcW w:w="3181" w:type="dxa"/>
            <w:tcBorders>
              <w:top w:val="nil"/>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lastRenderedPageBreak/>
              <w:t xml:space="preserve">Во втором и третьем </w:t>
            </w:r>
            <w:r w:rsidRPr="0066217D">
              <w:lastRenderedPageBreak/>
              <w:t xml:space="preserve">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 </w:t>
            </w:r>
          </w:p>
          <w:p w:rsidR="003E41C4" w:rsidRPr="0066217D" w:rsidRDefault="003E41C4" w:rsidP="001E6E4F">
            <w:pPr>
              <w:ind w:firstLine="709"/>
              <w:jc w:val="both"/>
            </w:pPr>
            <w:r w:rsidRPr="0066217D">
              <w:t> </w:t>
            </w:r>
          </w:p>
        </w:tc>
        <w:tc>
          <w:tcPr>
            <w:tcW w:w="4412" w:type="dxa"/>
            <w:tcBorders>
              <w:top w:val="nil"/>
              <w:left w:val="nil"/>
              <w:bottom w:val="single" w:sz="8" w:space="0" w:color="auto"/>
              <w:right w:val="single" w:sz="8" w:space="0" w:color="auto"/>
            </w:tcBorders>
            <w:tcMar>
              <w:top w:w="0" w:type="dxa"/>
              <w:left w:w="108" w:type="dxa"/>
              <w:bottom w:w="0" w:type="dxa"/>
              <w:right w:w="108" w:type="dxa"/>
            </w:tcMar>
          </w:tcPr>
          <w:p w:rsidR="003E41C4" w:rsidRPr="0066217D" w:rsidRDefault="003703C7" w:rsidP="000B160B">
            <w:pPr>
              <w:ind w:firstLine="709"/>
              <w:jc w:val="both"/>
            </w:pPr>
            <w:r>
              <w:lastRenderedPageBreak/>
              <w:t> </w:t>
            </w:r>
            <w:r w:rsidR="003E41C4" w:rsidRPr="0066217D">
              <w:t xml:space="preserve">Создание педагогом </w:t>
            </w:r>
            <w:r w:rsidR="003E41C4" w:rsidRPr="0066217D">
              <w:lastRenderedPageBreak/>
              <w:t>воспитательной среды, в которой ребенок способен осознать, что его поступки, во-первых, не должны разрушать его самого и включающую его систему (семью, коллектив, общество в целом), а во-вторых, не должны привести к исключению его из этой системы. </w:t>
            </w:r>
          </w:p>
          <w:p w:rsidR="003E41C4" w:rsidRPr="0066217D" w:rsidRDefault="003E41C4" w:rsidP="001E6E4F">
            <w:pPr>
              <w:ind w:firstLine="709"/>
              <w:jc w:val="both"/>
            </w:pPr>
            <w:r w:rsidRPr="0066217D">
              <w:t>В основе используемых воспитательных форм лежит системно-деятельностный         подход и принцип сохранения целостности систем.</w:t>
            </w:r>
          </w:p>
        </w:tc>
      </w:tr>
      <w:tr w:rsidR="003E41C4" w:rsidRPr="0066217D" w:rsidTr="002D2411">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lastRenderedPageBreak/>
              <w:t>3 уровень</w:t>
            </w:r>
          </w:p>
          <w:p w:rsidR="003E41C4" w:rsidRPr="0066217D" w:rsidRDefault="003E41C4" w:rsidP="001E6E4F">
            <w:pPr>
              <w:ind w:firstLine="709"/>
              <w:jc w:val="both"/>
            </w:pPr>
            <w:r w:rsidRPr="0066217D">
              <w:t> </w:t>
            </w:r>
          </w:p>
          <w:p w:rsidR="003E41C4" w:rsidRPr="0066217D" w:rsidRDefault="003E41C4" w:rsidP="001E6E4F">
            <w:pPr>
              <w:ind w:firstLine="709"/>
              <w:jc w:val="both"/>
            </w:pPr>
            <w:r w:rsidRPr="0066217D">
              <w:t>( 4 класс) Получение школьником опыта самостоятельного общественного действия.</w:t>
            </w:r>
          </w:p>
        </w:tc>
        <w:tc>
          <w:tcPr>
            <w:tcW w:w="3181" w:type="dxa"/>
            <w:tcBorders>
              <w:top w:val="nil"/>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Потребность в самореализации, в общественном признании, в  желаниями проявить и реализовать свои потенциальные возможности, готовность приобрести для этого новые необходимые личностные качества и способности</w:t>
            </w: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jc w:val="both"/>
            </w:pPr>
          </w:p>
        </w:tc>
        <w:tc>
          <w:tcPr>
            <w:tcW w:w="4412" w:type="dxa"/>
            <w:tcBorders>
              <w:top w:val="nil"/>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Создание к четвертому классу для младшего школьника реальной возможности выхода в пространство общественного действия т.е. достижения третьего уровня воспитательных результатов.</w:t>
            </w:r>
          </w:p>
          <w:p w:rsidR="003E41C4" w:rsidRPr="0066217D" w:rsidRDefault="003E41C4" w:rsidP="001E6E4F">
            <w:pPr>
              <w:ind w:firstLine="709"/>
              <w:jc w:val="both"/>
            </w:pPr>
            <w:r w:rsidRPr="0066217D">
              <w:t> </w:t>
            </w:r>
          </w:p>
          <w:p w:rsidR="003E41C4" w:rsidRPr="0066217D" w:rsidRDefault="003E41C4" w:rsidP="005264E6">
            <w:pPr>
              <w:ind w:firstLine="709"/>
              <w:jc w:val="both"/>
            </w:pPr>
            <w:r w:rsidRPr="0066217D">
              <w:t>Такой выход для ученика начальной школы должен быть обязательно оформлен как выход в дружественную среду. Свойственные современной социальной ситуации конфликтность и неопределенность должны быть в известной степени ограничены.</w:t>
            </w:r>
          </w:p>
          <w:p w:rsidR="003E41C4" w:rsidRPr="0066217D" w:rsidRDefault="003E41C4" w:rsidP="001E6E4F">
            <w:pPr>
              <w:ind w:firstLine="709"/>
              <w:jc w:val="both"/>
            </w:pPr>
            <w:r w:rsidRPr="0066217D">
              <w:t>   Однако для запуска и осуществления процессов самовоспитания необходимо, прежде всего, сформировать у ребенка мотивацию к изменению себя и приобретение необходимых новых внутренних качеств. Без решения этой проблемы ученик попросту окажется вне пространства деятельности по самовоспитанию, и все усилия педагога будут тщетны. </w:t>
            </w:r>
          </w:p>
          <w:p w:rsidR="003E41C4" w:rsidRPr="0066217D" w:rsidRDefault="003E41C4" w:rsidP="001E6E4F">
            <w:pPr>
              <w:ind w:firstLine="709"/>
              <w:jc w:val="both"/>
            </w:pPr>
            <w:r w:rsidRPr="0066217D">
              <w:t>В основе используемых воспитательных форм лежит системно-деятельностный         подход и принцип сохранения целостности систем</w:t>
            </w:r>
          </w:p>
        </w:tc>
      </w:tr>
    </w:tbl>
    <w:p w:rsidR="003E41C4" w:rsidRPr="0066217D" w:rsidRDefault="003E41C4" w:rsidP="00A75FDB">
      <w:pPr>
        <w:ind w:firstLine="709"/>
        <w:jc w:val="center"/>
        <w:rPr>
          <w:b/>
        </w:rPr>
      </w:pPr>
      <w:r w:rsidRPr="0066217D">
        <w:rPr>
          <w:b/>
        </w:rPr>
        <w:t>Контроль и оценка  качества воспитания младших школьников</w:t>
      </w:r>
    </w:p>
    <w:p w:rsidR="003E41C4" w:rsidRPr="0066217D" w:rsidRDefault="003E41C4" w:rsidP="001E6E4F">
      <w:pPr>
        <w:ind w:firstLine="708"/>
        <w:jc w:val="both"/>
      </w:pPr>
      <w:r w:rsidRPr="0066217D">
        <w:t xml:space="preserve"> 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различные тестовые инструменты, созданные с учетом возраста; самооценочные суждения  детей.  </w:t>
      </w:r>
    </w:p>
    <w:p w:rsidR="003E41C4" w:rsidRPr="0066217D" w:rsidRDefault="003E41C4" w:rsidP="001E6E4F">
      <w:pPr>
        <w:ind w:firstLine="709"/>
        <w:jc w:val="both"/>
      </w:pPr>
      <w:r w:rsidRPr="0066217D">
        <w:t> К результатам, не подлежащим итоговой оценке индивидуальных достижений выпускников начальной школы, относятся:</w:t>
      </w:r>
    </w:p>
    <w:p w:rsidR="003E41C4" w:rsidRPr="0066217D" w:rsidRDefault="003E41C4" w:rsidP="003B05AB">
      <w:pPr>
        <w:numPr>
          <w:ilvl w:val="0"/>
          <w:numId w:val="46"/>
        </w:numPr>
        <w:autoSpaceDE w:val="0"/>
        <w:autoSpaceDN w:val="0"/>
        <w:adjustRightInd w:val="0"/>
        <w:jc w:val="both"/>
      </w:pPr>
      <w:r w:rsidRPr="0066217D">
        <w:lastRenderedPageBreak/>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3E41C4" w:rsidRPr="0066217D" w:rsidRDefault="003E41C4" w:rsidP="003B05AB">
      <w:pPr>
        <w:numPr>
          <w:ilvl w:val="0"/>
          <w:numId w:val="46"/>
        </w:numPr>
        <w:autoSpaceDE w:val="0"/>
        <w:autoSpaceDN w:val="0"/>
        <w:adjustRightInd w:val="0"/>
        <w:jc w:val="both"/>
      </w:pPr>
      <w:r w:rsidRPr="0066217D">
        <w:t>характеристика социальных чувств (патриотизм, толерантность, гуманизм и др.);</w:t>
      </w:r>
    </w:p>
    <w:p w:rsidR="003E41C4" w:rsidRPr="0066217D" w:rsidRDefault="003E41C4" w:rsidP="00D53BF7">
      <w:pPr>
        <w:numPr>
          <w:ilvl w:val="0"/>
          <w:numId w:val="46"/>
        </w:numPr>
        <w:autoSpaceDE w:val="0"/>
        <w:autoSpaceDN w:val="0"/>
        <w:adjustRightInd w:val="0"/>
        <w:jc w:val="both"/>
      </w:pPr>
      <w:r w:rsidRPr="0066217D">
        <w:t>индивидуальные личностные характеристики (доброта, дружелюбие, честность и т.п.).</w:t>
      </w:r>
    </w:p>
    <w:p w:rsidR="00CC520F" w:rsidRPr="00D53BF7" w:rsidRDefault="003E41C4" w:rsidP="00D53BF7">
      <w:pPr>
        <w:ind w:firstLine="708"/>
        <w:jc w:val="both"/>
      </w:pPr>
      <w:r w:rsidRPr="0066217D">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C54BA1" w:rsidRDefault="00C54BA1" w:rsidP="00D53BF7">
      <w:pPr>
        <w:widowControl w:val="0"/>
        <w:suppressAutoHyphens/>
        <w:ind w:firstLine="709"/>
        <w:jc w:val="both"/>
        <w:rPr>
          <w:b/>
        </w:rPr>
      </w:pPr>
    </w:p>
    <w:p w:rsidR="003E41C4" w:rsidRPr="00D53BF7" w:rsidRDefault="003E41C4" w:rsidP="00D53BF7">
      <w:pPr>
        <w:widowControl w:val="0"/>
        <w:suppressAutoHyphens/>
        <w:ind w:firstLine="709"/>
        <w:jc w:val="both"/>
        <w:rPr>
          <w:b/>
        </w:rPr>
      </w:pPr>
      <w:r w:rsidRPr="0066217D">
        <w:rPr>
          <w:b/>
        </w:rPr>
        <w:t>2.4.</w:t>
      </w:r>
      <w:r w:rsidR="003703C7">
        <w:rPr>
          <w:b/>
        </w:rPr>
        <w:t xml:space="preserve"> </w:t>
      </w:r>
      <w:r w:rsidR="00514236" w:rsidRPr="0066217D">
        <w:rPr>
          <w:b/>
        </w:rPr>
        <w:t xml:space="preserve">Программа воспитания и социализации обучающихся </w:t>
      </w:r>
      <w:r w:rsidR="003703C7">
        <w:rPr>
          <w:b/>
        </w:rPr>
        <w:t>при получении начального общего</w:t>
      </w:r>
      <w:r w:rsidR="00C54BA1">
        <w:rPr>
          <w:b/>
        </w:rPr>
        <w:t xml:space="preserve"> образования</w:t>
      </w:r>
      <w:r w:rsidR="003703C7">
        <w:rPr>
          <w:b/>
        </w:rPr>
        <w:t xml:space="preserve"> </w:t>
      </w:r>
    </w:p>
    <w:p w:rsidR="00B21F4D" w:rsidRPr="0066217D" w:rsidRDefault="00B21F4D" w:rsidP="001E6E4F">
      <w:pPr>
        <w:pStyle w:val="Default"/>
        <w:jc w:val="center"/>
        <w:rPr>
          <w:rFonts w:ascii="Times New Roman" w:hAnsi="Times New Roman" w:cs="Times New Roman"/>
        </w:rPr>
      </w:pPr>
      <w:r w:rsidRPr="0066217D">
        <w:rPr>
          <w:rFonts w:ascii="Times New Roman" w:hAnsi="Times New Roman" w:cs="Times New Roman"/>
          <w:b/>
          <w:bCs/>
        </w:rPr>
        <w:t xml:space="preserve">Основания для разработки Программы </w:t>
      </w:r>
    </w:p>
    <w:p w:rsidR="00B21F4D" w:rsidRPr="0066217D" w:rsidRDefault="00B21F4D" w:rsidP="001E6E4F">
      <w:r w:rsidRPr="0066217D">
        <w:t xml:space="preserve">- Конституция Российской Федерации; </w:t>
      </w:r>
    </w:p>
    <w:p w:rsidR="00B21F4D" w:rsidRPr="0066217D" w:rsidRDefault="00B21F4D" w:rsidP="001E6E4F">
      <w:r w:rsidRPr="0066217D">
        <w:t xml:space="preserve">- Всеобщая декларация прав человека; </w:t>
      </w:r>
    </w:p>
    <w:p w:rsidR="00B21F4D" w:rsidRPr="0066217D" w:rsidRDefault="00B21F4D" w:rsidP="001E6E4F">
      <w:r w:rsidRPr="0066217D">
        <w:t xml:space="preserve">- Конвенция о правах ребенка; </w:t>
      </w:r>
    </w:p>
    <w:p w:rsidR="00B21F4D" w:rsidRPr="0066217D" w:rsidRDefault="00B21F4D" w:rsidP="001E6E4F">
      <w:r w:rsidRPr="0066217D">
        <w:t xml:space="preserve">- Стратегия государственной национальной политики Российской Федерации на период до 2015 г.; </w:t>
      </w:r>
    </w:p>
    <w:p w:rsidR="00B21F4D" w:rsidRPr="0066217D" w:rsidRDefault="00B21F4D" w:rsidP="001E6E4F">
      <w:r w:rsidRPr="0066217D">
        <w:t xml:space="preserve">- Федеральный Закон от 29.12.2012 г. №273-ФЗ «Об образовании в Российской Федерации»; </w:t>
      </w:r>
    </w:p>
    <w:p w:rsidR="00B21F4D" w:rsidRPr="0066217D" w:rsidRDefault="00B21F4D" w:rsidP="001E6E4F">
      <w:r w:rsidRPr="0066217D">
        <w:t xml:space="preserve">- Указ Президента Российской Федерации «О мерах по реализации государственной политики в области образования и науки» от 7 мая 2012 года № 599; </w:t>
      </w:r>
    </w:p>
    <w:p w:rsidR="00B21F4D" w:rsidRPr="0066217D" w:rsidRDefault="00B21F4D" w:rsidP="001E6E4F">
      <w:r w:rsidRPr="0066217D">
        <w:t xml:space="preserve">- Указ Президента Российской Федерации «О национальной стратегии действий в интересах детей на 2012-2017 годы» от 1 июня 2012 года № 761; </w:t>
      </w:r>
    </w:p>
    <w:p w:rsidR="00B21F4D" w:rsidRPr="0066217D" w:rsidRDefault="00B21F4D" w:rsidP="001E6E4F">
      <w:r w:rsidRPr="0066217D">
        <w:t xml:space="preserve">- Государственная программа Российской Федерации «Развитие образования», утвержденная распоряжением Правительства Российской Федерации от 22 ноября 2012 г. № 2148-р; </w:t>
      </w:r>
    </w:p>
    <w:p w:rsidR="00B21F4D" w:rsidRPr="0066217D" w:rsidRDefault="00B21F4D" w:rsidP="00A06358">
      <w:r w:rsidRPr="0066217D">
        <w:t xml:space="preserve">- Концепция долгосрочного социально-экономического развития до 2020 года, раздел III «Образование» (одобрена Правительством РФ 1 октября 2008 года, протокол № 36). </w:t>
      </w:r>
    </w:p>
    <w:p w:rsidR="00B21F4D" w:rsidRPr="0066217D" w:rsidRDefault="00B21F4D" w:rsidP="001E6E4F">
      <w:pPr>
        <w:jc w:val="center"/>
        <w:rPr>
          <w:rStyle w:val="FontStyle35"/>
          <w:bCs/>
          <w:sz w:val="24"/>
        </w:rPr>
      </w:pPr>
      <w:r w:rsidRPr="0066217D">
        <w:rPr>
          <w:rStyle w:val="FontStyle35"/>
          <w:bCs/>
          <w:sz w:val="24"/>
        </w:rPr>
        <w:t>Цель и задачи</w:t>
      </w:r>
    </w:p>
    <w:p w:rsidR="00B21F4D" w:rsidRPr="0066217D" w:rsidRDefault="00B21F4D" w:rsidP="001E6E4F">
      <w:pPr>
        <w:jc w:val="center"/>
        <w:rPr>
          <w:rStyle w:val="FontStyle35"/>
          <w:bCs/>
          <w:sz w:val="24"/>
        </w:rPr>
      </w:pPr>
      <w:r w:rsidRPr="0066217D">
        <w:rPr>
          <w:rStyle w:val="FontStyle35"/>
          <w:bCs/>
          <w:sz w:val="24"/>
        </w:rPr>
        <w:t xml:space="preserve"> воспитания и социализации  обучающихся</w:t>
      </w:r>
    </w:p>
    <w:p w:rsidR="00B21F4D" w:rsidRPr="0066217D" w:rsidRDefault="00B21F4D" w:rsidP="001E6E4F">
      <w:pPr>
        <w:jc w:val="both"/>
      </w:pPr>
      <w:r w:rsidRPr="0066217D">
        <w:rPr>
          <w:b/>
          <w:i/>
        </w:rPr>
        <w:t>Цельпрограммы</w:t>
      </w:r>
      <w:r w:rsidRPr="0066217D">
        <w:t xml:space="preserve"> воспитания и социализации  обучающихся на ступени начального общего образования:</w:t>
      </w:r>
      <w:r w:rsidRPr="0066217D">
        <w:rPr>
          <w:bCs/>
        </w:rPr>
        <w:t xml:space="preserve">обеспечить  </w:t>
      </w:r>
      <w:r w:rsidRPr="0066217D">
        <w:t xml:space="preserve">системный подход к созданию условий для становления и развития высоконравственного, ответственного, творческого, инициативного, компетентного гражданина России. </w:t>
      </w:r>
    </w:p>
    <w:p w:rsidR="00B21F4D" w:rsidRPr="0066217D" w:rsidRDefault="00B21F4D" w:rsidP="001E6E4F">
      <w:pPr>
        <w:jc w:val="both"/>
        <w:rPr>
          <w:b/>
          <w:i/>
        </w:rPr>
      </w:pPr>
      <w:r w:rsidRPr="0066217D">
        <w:rPr>
          <w:b/>
          <w:i/>
        </w:rPr>
        <w:t>Задачи программы:</w:t>
      </w:r>
    </w:p>
    <w:p w:rsidR="00B21F4D" w:rsidRPr="0066217D" w:rsidRDefault="00B21F4D" w:rsidP="001E6E4F">
      <w:pPr>
        <w:jc w:val="both"/>
        <w:rPr>
          <w:bCs/>
        </w:rPr>
      </w:pPr>
      <w:r w:rsidRPr="0066217D">
        <w:rPr>
          <w:bCs/>
          <w:spacing w:val="-8"/>
        </w:rPr>
        <w:t xml:space="preserve">— </w:t>
      </w:r>
      <w:r w:rsidRPr="0066217D">
        <w:rPr>
          <w:bCs/>
        </w:rPr>
        <w:t xml:space="preserve">формировать основы гражданской идентичности: чувства сопричастности и гордости за свою Родину, уважения к истории и культуре народа; </w:t>
      </w:r>
    </w:p>
    <w:p w:rsidR="00B21F4D" w:rsidRPr="0066217D" w:rsidRDefault="00B21F4D" w:rsidP="001E6E4F">
      <w:pPr>
        <w:jc w:val="both"/>
        <w:rPr>
          <w:bCs/>
        </w:rPr>
      </w:pPr>
      <w:r w:rsidRPr="0066217D">
        <w:rPr>
          <w:bCs/>
        </w:rPr>
        <w:t xml:space="preserve">— </w:t>
      </w:r>
      <w:r w:rsidRPr="0066217D">
        <w:rPr>
          <w:bCs/>
          <w:spacing w:val="-8"/>
        </w:rPr>
        <w:t xml:space="preserve">воспитывать в каждом ученике </w:t>
      </w:r>
      <w:r w:rsidRPr="0066217D">
        <w:rPr>
          <w:bCs/>
        </w:rPr>
        <w:t>трудолюбие, уважение к правам и свободам человека, любовь к окружающей природе, Родине, семье;</w:t>
      </w:r>
    </w:p>
    <w:p w:rsidR="00B21F4D" w:rsidRPr="0066217D" w:rsidRDefault="00B21F4D" w:rsidP="001E6E4F">
      <w:pPr>
        <w:jc w:val="both"/>
        <w:rPr>
          <w:bCs/>
        </w:rPr>
      </w:pPr>
      <w:r w:rsidRPr="0066217D">
        <w:rPr>
          <w:bCs/>
        </w:rPr>
        <w:t xml:space="preserve">— воспитывать нравственные качества личности ребёнка, </w:t>
      </w:r>
    </w:p>
    <w:p w:rsidR="00B21F4D" w:rsidRPr="0066217D" w:rsidRDefault="00B21F4D" w:rsidP="001E6E4F">
      <w:pPr>
        <w:jc w:val="both"/>
        <w:rPr>
          <w:bCs/>
        </w:rPr>
      </w:pPr>
      <w:r w:rsidRPr="0066217D">
        <w:rPr>
          <w:bCs/>
        </w:rPr>
        <w:t>— способствовать освоению ребёнком основных социальных ролей, моральных и этических норм;</w:t>
      </w:r>
    </w:p>
    <w:p w:rsidR="00B21F4D" w:rsidRPr="0066217D" w:rsidRDefault="00B21F4D" w:rsidP="001E6E4F">
      <w:pPr>
        <w:jc w:val="both"/>
        <w:rPr>
          <w:bCs/>
        </w:rPr>
      </w:pPr>
      <w:r w:rsidRPr="0066217D">
        <w:rPr>
          <w:bCs/>
        </w:rPr>
        <w:t>— приобщать детей к культурным традициям своего народа, общечеловеческим ценностям в условиях многонационального государства.</w:t>
      </w:r>
    </w:p>
    <w:p w:rsidR="00B21F4D" w:rsidRPr="0066217D" w:rsidRDefault="00B21F4D" w:rsidP="001E6E4F">
      <w:pPr>
        <w:jc w:val="both"/>
        <w:rPr>
          <w:rStyle w:val="FontStyle35"/>
          <w:b w:val="0"/>
          <w:spacing w:val="-12"/>
          <w:sz w:val="24"/>
        </w:rPr>
      </w:pPr>
      <w:r w:rsidRPr="0066217D">
        <w:rPr>
          <w:spacing w:val="-12"/>
        </w:rPr>
        <w:t xml:space="preserve">Программа реализуется  школой в постоянном взаимодействии и тесном сотрудничестве с семьями учащихся, с другими субъектами социализации  — социальными партнерами школы, </w:t>
      </w:r>
      <w:r w:rsidRPr="0066217D">
        <w:t xml:space="preserve"> принимающими  участие в реализации воспитательного процесса.</w:t>
      </w:r>
    </w:p>
    <w:p w:rsidR="00B21F4D" w:rsidRPr="0066217D" w:rsidRDefault="00B21F4D" w:rsidP="001E6E4F">
      <w:pPr>
        <w:jc w:val="both"/>
        <w:rPr>
          <w:rStyle w:val="FontStyle34"/>
          <w:sz w:val="24"/>
        </w:rPr>
      </w:pPr>
      <w:r w:rsidRPr="0066217D">
        <w:rPr>
          <w:rStyle w:val="FontStyle32"/>
          <w:bCs/>
          <w:iCs/>
          <w:sz w:val="24"/>
        </w:rPr>
        <w:t xml:space="preserve">Духовно-нравственное воспитание </w:t>
      </w:r>
      <w:r w:rsidRPr="0066217D">
        <w:rPr>
          <w:rStyle w:val="FontStyle34"/>
          <w:sz w:val="24"/>
        </w:rPr>
        <w:t>-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B21F4D" w:rsidRPr="0066217D" w:rsidRDefault="00B21F4D" w:rsidP="001E6E4F">
      <w:pPr>
        <w:jc w:val="both"/>
        <w:rPr>
          <w:rStyle w:val="FontStyle34"/>
          <w:sz w:val="24"/>
        </w:rPr>
      </w:pPr>
      <w:r w:rsidRPr="0066217D">
        <w:rPr>
          <w:rStyle w:val="FontStyle32"/>
          <w:bCs/>
          <w:iCs/>
          <w:sz w:val="24"/>
        </w:rPr>
        <w:t>Духовно-нравственное    развитие,</w:t>
      </w:r>
      <w:r w:rsidRPr="0066217D">
        <w:rPr>
          <w:rStyle w:val="FontStyle32"/>
          <w:iCs/>
          <w:sz w:val="24"/>
        </w:rPr>
        <w:tab/>
      </w:r>
      <w:r w:rsidRPr="0066217D">
        <w:rPr>
          <w:rStyle w:val="FontStyle34"/>
          <w:sz w:val="24"/>
        </w:rPr>
        <w:t>осуществляемое</w:t>
      </w:r>
      <w:r w:rsidR="00085D49" w:rsidRPr="0066217D">
        <w:rPr>
          <w:rStyle w:val="FontStyle34"/>
          <w:sz w:val="24"/>
        </w:rPr>
        <w:t xml:space="preserve">    в    процессе социализации,</w:t>
      </w:r>
      <w:r w:rsidRPr="0066217D">
        <w:rPr>
          <w:rStyle w:val="FontStyle34"/>
          <w:sz w:val="24"/>
        </w:rPr>
        <w:t xml:space="preserve"> последовательное расширение и укрепление ценностно-смысловой сферы личности, </w:t>
      </w:r>
      <w:r w:rsidRPr="0066217D">
        <w:rPr>
          <w:rStyle w:val="FontStyle34"/>
          <w:sz w:val="24"/>
        </w:rPr>
        <w:lastRenderedPageBreak/>
        <w:t>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B21F4D" w:rsidRPr="0066217D" w:rsidRDefault="00B21F4D" w:rsidP="00C54BA1">
      <w:pPr>
        <w:ind w:firstLine="708"/>
        <w:jc w:val="both"/>
        <w:rPr>
          <w:rStyle w:val="FontStyle34"/>
          <w:sz w:val="24"/>
        </w:rPr>
      </w:pPr>
      <w:r w:rsidRPr="0066217D">
        <w:rPr>
          <w:rStyle w:val="FontStyle32"/>
          <w:bCs/>
          <w:iCs/>
          <w:sz w:val="24"/>
        </w:rPr>
        <w:t xml:space="preserve">Общей целью </w:t>
      </w:r>
      <w:r w:rsidRPr="0066217D">
        <w:rPr>
          <w:rStyle w:val="FontStyle34"/>
          <w:sz w:val="24"/>
        </w:rPr>
        <w:t>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rsidR="00B21F4D" w:rsidRPr="0066217D" w:rsidRDefault="00B21F4D" w:rsidP="00C54BA1">
      <w:pPr>
        <w:ind w:firstLine="708"/>
        <w:jc w:val="both"/>
        <w:rPr>
          <w:rStyle w:val="FontStyle34"/>
          <w:sz w:val="24"/>
        </w:rPr>
      </w:pPr>
      <w:r w:rsidRPr="0066217D">
        <w:rPr>
          <w:rStyle w:val="FontStyle32"/>
          <w:bCs/>
          <w:iCs/>
          <w:sz w:val="24"/>
        </w:rPr>
        <w:t xml:space="preserve">Задачи духовно-нравственного воспитания </w:t>
      </w:r>
      <w:r w:rsidRPr="0066217D">
        <w:rPr>
          <w:rStyle w:val="FontStyle34"/>
          <w:sz w:val="24"/>
        </w:rPr>
        <w:t>определены как ожидаемые результаты в логике требований к личностным результатам общего начального образования и предусматривают:</w:t>
      </w:r>
    </w:p>
    <w:p w:rsidR="00B21F4D" w:rsidRPr="0066217D" w:rsidRDefault="00B21F4D" w:rsidP="00C54BA1">
      <w:pPr>
        <w:ind w:firstLine="708"/>
        <w:jc w:val="both"/>
        <w:rPr>
          <w:rStyle w:val="FontStyle31"/>
          <w:b/>
          <w:i w:val="0"/>
          <w:iCs/>
          <w:sz w:val="24"/>
        </w:rPr>
      </w:pPr>
      <w:r w:rsidRPr="0066217D">
        <w:rPr>
          <w:rStyle w:val="FontStyle31"/>
          <w:i w:val="0"/>
          <w:iCs/>
          <w:sz w:val="24"/>
        </w:rPr>
        <w:t>1) Воспитание гражданственности, патриотизма, уважения к правам, свободам и обязанностям человека:</w:t>
      </w:r>
    </w:p>
    <w:p w:rsidR="00B21F4D" w:rsidRPr="0066217D" w:rsidRDefault="00B21F4D" w:rsidP="001E6E4F">
      <w:pPr>
        <w:jc w:val="both"/>
        <w:rPr>
          <w:rStyle w:val="FontStyle34"/>
          <w:sz w:val="24"/>
        </w:rPr>
      </w:pPr>
      <w:r w:rsidRPr="0066217D">
        <w:rPr>
          <w:rStyle w:val="FontStyle34"/>
          <w:sz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B21F4D" w:rsidRPr="0066217D" w:rsidRDefault="00B21F4D" w:rsidP="001E6E4F">
      <w:pPr>
        <w:jc w:val="both"/>
        <w:rPr>
          <w:rStyle w:val="FontStyle34"/>
          <w:sz w:val="24"/>
        </w:rPr>
      </w:pPr>
      <w:r w:rsidRPr="0066217D">
        <w:rPr>
          <w:rStyle w:val="FontStyle34"/>
          <w:sz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B21F4D" w:rsidRPr="0066217D" w:rsidRDefault="00B21F4D" w:rsidP="001E6E4F">
      <w:pPr>
        <w:jc w:val="both"/>
        <w:rPr>
          <w:rStyle w:val="FontStyle34"/>
          <w:sz w:val="24"/>
        </w:rPr>
      </w:pPr>
      <w:r w:rsidRPr="0066217D">
        <w:rPr>
          <w:rStyle w:val="FontStyle34"/>
          <w:sz w:val="24"/>
        </w:rPr>
        <w:t>элементарные   представления   об   институтах   гражданского   общества,   о возможностях участия граждан в общественном управлении; элементарные представления о правах и обязанностях гражданина России; интерес к общественным явлениям, понимание активной роли человека в обществе;</w:t>
      </w:r>
    </w:p>
    <w:p w:rsidR="00B21F4D" w:rsidRPr="0066217D" w:rsidRDefault="00B21F4D" w:rsidP="001E6E4F">
      <w:pPr>
        <w:jc w:val="both"/>
        <w:rPr>
          <w:rStyle w:val="FontStyle34"/>
          <w:sz w:val="24"/>
        </w:rPr>
      </w:pPr>
      <w:r w:rsidRPr="0066217D">
        <w:rPr>
          <w:rStyle w:val="FontStyle34"/>
          <w:sz w:val="24"/>
        </w:rPr>
        <w:t>начальные представления о народах России, об их общей исторической судьбе, о единстве народов нашей страны;</w:t>
      </w:r>
    </w:p>
    <w:p w:rsidR="00B21F4D" w:rsidRPr="0066217D" w:rsidRDefault="00B21F4D" w:rsidP="001E6E4F">
      <w:pPr>
        <w:jc w:val="both"/>
        <w:rPr>
          <w:rStyle w:val="FontStyle34"/>
          <w:sz w:val="24"/>
        </w:rPr>
      </w:pPr>
      <w:r w:rsidRPr="0066217D">
        <w:rPr>
          <w:rStyle w:val="FontStyle34"/>
          <w:sz w:val="24"/>
        </w:rPr>
        <w:t>элементарные представления о национальных героях и важнейших событиях истории России и её народов;</w:t>
      </w:r>
    </w:p>
    <w:p w:rsidR="00B21F4D" w:rsidRPr="0066217D" w:rsidRDefault="00B21F4D" w:rsidP="001E6E4F">
      <w:pPr>
        <w:jc w:val="both"/>
        <w:rPr>
          <w:rStyle w:val="FontStyle34"/>
          <w:i/>
          <w:sz w:val="24"/>
        </w:rPr>
      </w:pPr>
      <w:r w:rsidRPr="0066217D">
        <w:rPr>
          <w:rStyle w:val="FontStyle34"/>
          <w:sz w:val="24"/>
        </w:rPr>
        <w:t xml:space="preserve">интерес к государственным праздникам и важнейшим событиям в жизни России и  </w:t>
      </w:r>
      <w:r w:rsidRPr="0066217D">
        <w:rPr>
          <w:rStyle w:val="FontStyle31"/>
          <w:i w:val="0"/>
          <w:iCs/>
          <w:sz w:val="24"/>
        </w:rPr>
        <w:t>Ростовской области;</w:t>
      </w:r>
    </w:p>
    <w:p w:rsidR="00B21F4D" w:rsidRPr="0066217D" w:rsidRDefault="00B21F4D" w:rsidP="001E6E4F">
      <w:pPr>
        <w:jc w:val="both"/>
        <w:rPr>
          <w:rStyle w:val="FontStyle31"/>
          <w:iCs/>
          <w:sz w:val="24"/>
        </w:rPr>
      </w:pPr>
      <w:r w:rsidRPr="0066217D">
        <w:rPr>
          <w:rStyle w:val="FontStyle34"/>
          <w:sz w:val="24"/>
        </w:rPr>
        <w:t xml:space="preserve">стремление активно участвовать в делах класса, школы, семьи, </w:t>
      </w:r>
      <w:r w:rsidRPr="0066217D">
        <w:rPr>
          <w:rStyle w:val="FontStyle31"/>
          <w:i w:val="0"/>
          <w:iCs/>
          <w:sz w:val="24"/>
        </w:rPr>
        <w:t>станицы;</w:t>
      </w:r>
    </w:p>
    <w:p w:rsidR="00B21F4D" w:rsidRPr="0066217D" w:rsidRDefault="00B21F4D" w:rsidP="001E6E4F">
      <w:pPr>
        <w:jc w:val="both"/>
        <w:rPr>
          <w:rStyle w:val="FontStyle34"/>
          <w:sz w:val="24"/>
        </w:rPr>
      </w:pPr>
      <w:r w:rsidRPr="0066217D">
        <w:rPr>
          <w:rStyle w:val="FontStyle34"/>
          <w:sz w:val="24"/>
        </w:rPr>
        <w:t xml:space="preserve">любовь к образовательному учреждению, </w:t>
      </w:r>
      <w:r w:rsidRPr="0066217D">
        <w:rPr>
          <w:rStyle w:val="FontStyle31"/>
          <w:i w:val="0"/>
          <w:iCs/>
          <w:sz w:val="24"/>
        </w:rPr>
        <w:t>станице,</w:t>
      </w:r>
      <w:r w:rsidRPr="0066217D">
        <w:rPr>
          <w:rStyle w:val="FontStyle34"/>
          <w:sz w:val="24"/>
        </w:rPr>
        <w:t>области, России; уважение к защитникам Родины; умение отвечать за свои поступки;</w:t>
      </w:r>
    </w:p>
    <w:p w:rsidR="00B21F4D" w:rsidRPr="0066217D" w:rsidRDefault="00B21F4D" w:rsidP="001E6E4F">
      <w:pPr>
        <w:jc w:val="both"/>
        <w:rPr>
          <w:rStyle w:val="FontStyle34"/>
          <w:sz w:val="24"/>
        </w:rPr>
      </w:pPr>
      <w:r w:rsidRPr="0066217D">
        <w:rPr>
          <w:rStyle w:val="FontStyle34"/>
          <w:sz w:val="24"/>
        </w:rPr>
        <w:t>негативное отношение к нарушениям порядка в классе, дома, на улице, к невыполнению человеком своих обязанностей.</w:t>
      </w:r>
    </w:p>
    <w:p w:rsidR="00B21F4D" w:rsidRPr="0066217D" w:rsidRDefault="00B21F4D" w:rsidP="00C54BA1">
      <w:pPr>
        <w:tabs>
          <w:tab w:val="left" w:pos="284"/>
          <w:tab w:val="left" w:pos="567"/>
          <w:tab w:val="left" w:pos="851"/>
        </w:tabs>
        <w:ind w:firstLine="567"/>
        <w:jc w:val="both"/>
        <w:rPr>
          <w:rStyle w:val="FontStyle34"/>
          <w:sz w:val="24"/>
        </w:rPr>
      </w:pPr>
      <w:r w:rsidRPr="0066217D">
        <w:rPr>
          <w:rStyle w:val="FontStyle31"/>
          <w:i w:val="0"/>
          <w:iCs/>
          <w:sz w:val="24"/>
        </w:rPr>
        <w:t>2)</w:t>
      </w:r>
      <w:r w:rsidRPr="0066217D">
        <w:rPr>
          <w:rStyle w:val="FontStyle31"/>
          <w:i w:val="0"/>
          <w:iCs/>
          <w:sz w:val="24"/>
        </w:rPr>
        <w:tab/>
        <w:t>Воспитание нравственных чувств и этического сознания:</w:t>
      </w:r>
      <w:r w:rsidRPr="0066217D">
        <w:rPr>
          <w:rStyle w:val="FontStyle31"/>
          <w:i w:val="0"/>
          <w:iCs/>
          <w:sz w:val="24"/>
        </w:rPr>
        <w:br/>
      </w:r>
      <w:r w:rsidRPr="0066217D">
        <w:rPr>
          <w:rStyle w:val="FontStyle34"/>
          <w:sz w:val="24"/>
        </w:rPr>
        <w:t>- первоначальные    представления    о    базовых    национальных    российских</w:t>
      </w:r>
      <w:r w:rsidRPr="0066217D">
        <w:rPr>
          <w:rStyle w:val="FontStyle34"/>
          <w:sz w:val="24"/>
        </w:rPr>
        <w:br/>
        <w:t>ценностях;</w:t>
      </w:r>
    </w:p>
    <w:p w:rsidR="00B21F4D" w:rsidRPr="0066217D" w:rsidRDefault="00B21F4D" w:rsidP="001E6E4F">
      <w:pPr>
        <w:jc w:val="both"/>
        <w:rPr>
          <w:rStyle w:val="FontStyle34"/>
          <w:sz w:val="24"/>
        </w:rPr>
      </w:pPr>
      <w:r w:rsidRPr="0066217D">
        <w:rPr>
          <w:rStyle w:val="FontStyle34"/>
          <w:sz w:val="24"/>
        </w:rPr>
        <w:t>- различение хороших и плохих поступков;</w:t>
      </w:r>
    </w:p>
    <w:p w:rsidR="00B21F4D" w:rsidRPr="0066217D" w:rsidRDefault="00B21F4D" w:rsidP="001E6E4F">
      <w:pPr>
        <w:jc w:val="both"/>
        <w:rPr>
          <w:rStyle w:val="FontStyle34"/>
          <w:sz w:val="24"/>
        </w:rPr>
      </w:pPr>
      <w:r w:rsidRPr="0066217D">
        <w:rPr>
          <w:rStyle w:val="FontStyle34"/>
          <w:sz w:val="24"/>
        </w:rPr>
        <w:t>- представления о правилах поведения в образовательном учреждении, дома, на улице, в населённом пункте, в общественных местах, на природе;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B21F4D" w:rsidRPr="0066217D" w:rsidRDefault="00B21F4D" w:rsidP="001E6E4F">
      <w:pPr>
        <w:jc w:val="both"/>
        <w:rPr>
          <w:rStyle w:val="FontStyle34"/>
          <w:sz w:val="24"/>
        </w:rPr>
      </w:pPr>
      <w:r w:rsidRPr="0066217D">
        <w:rPr>
          <w:rStyle w:val="FontStyle34"/>
          <w:sz w:val="24"/>
        </w:rPr>
        <w:t>- уважительное отношение к родителям, старшим, доброжелательное отношение к сверстникам и младшим;</w:t>
      </w:r>
    </w:p>
    <w:p w:rsidR="00B21F4D" w:rsidRPr="0066217D" w:rsidRDefault="00B21F4D" w:rsidP="001E6E4F">
      <w:pPr>
        <w:jc w:val="both"/>
        <w:rPr>
          <w:rStyle w:val="FontStyle34"/>
          <w:sz w:val="24"/>
        </w:rPr>
      </w:pPr>
      <w:r w:rsidRPr="0066217D">
        <w:rPr>
          <w:rStyle w:val="FontStyle34"/>
          <w:sz w:val="24"/>
        </w:rPr>
        <w:t>- установление дружеских  взаимоотношений  в  коллективе,  основанных  на взаимопомощи и взаимной поддержке; бережное, гуманное отношение ко всему живому;</w:t>
      </w:r>
    </w:p>
    <w:p w:rsidR="00B21F4D" w:rsidRPr="0066217D" w:rsidRDefault="00B21F4D" w:rsidP="001E6E4F">
      <w:pPr>
        <w:jc w:val="both"/>
        <w:rPr>
          <w:rStyle w:val="FontStyle34"/>
          <w:sz w:val="24"/>
        </w:rPr>
      </w:pPr>
      <w:r w:rsidRPr="0066217D">
        <w:rPr>
          <w:rStyle w:val="FontStyle34"/>
          <w:sz w:val="24"/>
        </w:rPr>
        <w:t>- знание правил вежливого поведения, культуры речи, умение пользоваться «волшебными» словами, быть опрятным, чистым, аккуратным; стремление избегать плохих поступков, не капризничать, не быть упрямым; умение признаться в плохом поступке и анализировать его;</w:t>
      </w:r>
    </w:p>
    <w:p w:rsidR="00B21F4D" w:rsidRPr="0066217D" w:rsidRDefault="00B21F4D" w:rsidP="001E6E4F">
      <w:pPr>
        <w:jc w:val="both"/>
        <w:rPr>
          <w:rStyle w:val="FontStyle34"/>
          <w:sz w:val="24"/>
        </w:rPr>
      </w:pPr>
      <w:r w:rsidRPr="0066217D">
        <w:rPr>
          <w:rStyle w:val="FontStyle34"/>
          <w:sz w:val="24"/>
        </w:rPr>
        <w:t>- представления о возможном негативном влиянии на морально-психологическое состояние человека компьютерных игр, кино, телевизионных передач, рекламы;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B21F4D" w:rsidRPr="0066217D" w:rsidRDefault="00B21F4D" w:rsidP="00C54BA1">
      <w:pPr>
        <w:tabs>
          <w:tab w:val="left" w:pos="993"/>
        </w:tabs>
        <w:ind w:firstLine="708"/>
        <w:jc w:val="both"/>
        <w:rPr>
          <w:rStyle w:val="FontStyle31"/>
          <w:b/>
          <w:i w:val="0"/>
          <w:iCs/>
          <w:sz w:val="24"/>
        </w:rPr>
      </w:pPr>
      <w:r w:rsidRPr="0066217D">
        <w:rPr>
          <w:rStyle w:val="FontStyle31"/>
          <w:i w:val="0"/>
          <w:iCs/>
          <w:sz w:val="24"/>
        </w:rPr>
        <w:t>3)</w:t>
      </w:r>
      <w:r w:rsidRPr="0066217D">
        <w:rPr>
          <w:rStyle w:val="FontStyle31"/>
          <w:i w:val="0"/>
          <w:iCs/>
          <w:sz w:val="24"/>
        </w:rPr>
        <w:tab/>
        <w:t>Воспитание трудолюбия, творческого отношения к учению, труду, жизни:</w:t>
      </w:r>
    </w:p>
    <w:p w:rsidR="00B21F4D" w:rsidRPr="0066217D" w:rsidRDefault="00B21F4D" w:rsidP="001E6E4F">
      <w:pPr>
        <w:jc w:val="both"/>
        <w:rPr>
          <w:rStyle w:val="FontStyle34"/>
          <w:sz w:val="24"/>
        </w:rPr>
      </w:pPr>
      <w:r w:rsidRPr="0066217D">
        <w:rPr>
          <w:rStyle w:val="FontStyle34"/>
          <w:sz w:val="24"/>
        </w:rPr>
        <w:lastRenderedPageBreak/>
        <w:t>первоначальные представления о нравственных основах учёбы, ведущей роли образования, труда и значении творчества в жизни человека и общества; уважение к труду и творчеству старших и сверстников; элементарные представления об основных профессиях;</w:t>
      </w:r>
    </w:p>
    <w:p w:rsidR="00B21F4D" w:rsidRPr="0066217D" w:rsidRDefault="00B21F4D" w:rsidP="001E6E4F">
      <w:pPr>
        <w:jc w:val="both"/>
        <w:rPr>
          <w:rStyle w:val="FontStyle34"/>
          <w:sz w:val="24"/>
        </w:rPr>
      </w:pPr>
      <w:r w:rsidRPr="0066217D">
        <w:rPr>
          <w:rStyle w:val="FontStyle34"/>
          <w:sz w:val="24"/>
        </w:rPr>
        <w:t>ценностное отношение к учёбе как виду творческой деятельности; элементарные представления о роли знаний, науки, современного производства в жизни человека и общества;</w:t>
      </w:r>
    </w:p>
    <w:p w:rsidR="00B21F4D" w:rsidRPr="0066217D" w:rsidRDefault="00B21F4D" w:rsidP="001E6E4F">
      <w:pPr>
        <w:jc w:val="both"/>
        <w:rPr>
          <w:rStyle w:val="FontStyle34"/>
          <w:sz w:val="24"/>
        </w:rPr>
      </w:pPr>
      <w:r w:rsidRPr="0066217D">
        <w:rPr>
          <w:rStyle w:val="FontStyle34"/>
          <w:sz w:val="24"/>
        </w:rPr>
        <w:t>первоначальные навыки коллективной работы, в том числе при разработке и реализации учебных и учебно-трудовых проектов;</w:t>
      </w:r>
    </w:p>
    <w:p w:rsidR="00B21F4D" w:rsidRPr="0066217D" w:rsidRDefault="00B21F4D" w:rsidP="001E6E4F">
      <w:pPr>
        <w:jc w:val="both"/>
        <w:rPr>
          <w:rStyle w:val="FontStyle34"/>
          <w:sz w:val="24"/>
        </w:rPr>
      </w:pPr>
      <w:r w:rsidRPr="0066217D">
        <w:rPr>
          <w:rStyle w:val="FontStyle34"/>
          <w:sz w:val="24"/>
        </w:rPr>
        <w:t>умение проявлять дисциплинированность, последовательность и настойчивость в выполнении учебных и учебно-трудовых заданий; умение соблюдать порядок на рабочем месте;</w:t>
      </w:r>
    </w:p>
    <w:p w:rsidR="00B21F4D" w:rsidRPr="0066217D" w:rsidRDefault="00B21F4D" w:rsidP="001E6E4F">
      <w:pPr>
        <w:jc w:val="both"/>
        <w:rPr>
          <w:rStyle w:val="FontStyle34"/>
          <w:sz w:val="24"/>
        </w:rPr>
      </w:pPr>
      <w:r w:rsidRPr="0066217D">
        <w:rPr>
          <w:rStyle w:val="FontStyle34"/>
          <w:sz w:val="24"/>
        </w:rPr>
        <w:t>бережное отношение к результатам своего труда, труда Других людей, к школьному имуществу, учебникам, личным вещам;</w:t>
      </w:r>
    </w:p>
    <w:p w:rsidR="00B21F4D" w:rsidRPr="0066217D" w:rsidRDefault="00B21F4D" w:rsidP="001E6E4F">
      <w:pPr>
        <w:jc w:val="both"/>
        <w:rPr>
          <w:rStyle w:val="FontStyle34"/>
          <w:sz w:val="24"/>
        </w:rPr>
      </w:pPr>
      <w:r w:rsidRPr="0066217D">
        <w:rPr>
          <w:rStyle w:val="FontStyle34"/>
          <w:sz w:val="24"/>
        </w:rPr>
        <w:t>отрицательное отношение к лени и небрежности в труде и учёбе, небережливому отношению к результатам труда людей.</w:t>
      </w:r>
    </w:p>
    <w:p w:rsidR="00B21F4D" w:rsidRPr="0066217D" w:rsidRDefault="00B21F4D" w:rsidP="00C54BA1">
      <w:pPr>
        <w:tabs>
          <w:tab w:val="left" w:pos="993"/>
        </w:tabs>
        <w:ind w:firstLine="708"/>
        <w:jc w:val="both"/>
        <w:rPr>
          <w:rStyle w:val="FontStyle34"/>
          <w:sz w:val="24"/>
        </w:rPr>
      </w:pPr>
      <w:r w:rsidRPr="0066217D">
        <w:rPr>
          <w:rStyle w:val="FontStyle31"/>
          <w:i w:val="0"/>
          <w:iCs/>
          <w:sz w:val="24"/>
        </w:rPr>
        <w:t>4)</w:t>
      </w:r>
      <w:r w:rsidRPr="0066217D">
        <w:rPr>
          <w:rStyle w:val="FontStyle31"/>
          <w:i w:val="0"/>
          <w:iCs/>
          <w:sz w:val="24"/>
        </w:rPr>
        <w:tab/>
        <w:t>Формирование ценностного отношения к здоровью и здоровому образу жизни:</w:t>
      </w:r>
      <w:r w:rsidRPr="0066217D">
        <w:rPr>
          <w:rStyle w:val="FontStyle31"/>
          <w:i w:val="0"/>
          <w:iCs/>
          <w:sz w:val="24"/>
        </w:rPr>
        <w:br/>
      </w:r>
      <w:r w:rsidRPr="0066217D">
        <w:rPr>
          <w:rStyle w:val="FontStyle34"/>
          <w:sz w:val="24"/>
        </w:rPr>
        <w:t>ценностное отношение к своему здоровью, здоровью родителей (законных</w:t>
      </w:r>
      <w:r w:rsidRPr="0066217D">
        <w:rPr>
          <w:rStyle w:val="FontStyle34"/>
          <w:sz w:val="24"/>
        </w:rPr>
        <w:br/>
        <w:t>представителей), членов своей семьи, педагогов, сверстников;</w:t>
      </w:r>
      <w:r w:rsidRPr="0066217D">
        <w:rPr>
          <w:rStyle w:val="FontStyle34"/>
          <w:sz w:val="24"/>
        </w:rPr>
        <w:br/>
        <w:t>элементарные представления о единстве и взаимовлиянии различных видов</w:t>
      </w:r>
      <w:r w:rsidRPr="0066217D">
        <w:rPr>
          <w:rStyle w:val="FontStyle34"/>
          <w:sz w:val="24"/>
        </w:rPr>
        <w:br/>
        <w:t>здоровья  человека:   физического,   нравственного  (душевного),   социально-</w:t>
      </w:r>
      <w:r w:rsidRPr="0066217D">
        <w:rPr>
          <w:rStyle w:val="FontStyle34"/>
          <w:sz w:val="24"/>
        </w:rPr>
        <w:br/>
        <w:t>психологического (здоровья семьи и школьного коллектива);</w:t>
      </w:r>
      <w:r w:rsidRPr="0066217D">
        <w:rPr>
          <w:rStyle w:val="FontStyle34"/>
          <w:sz w:val="24"/>
        </w:rPr>
        <w:br/>
        <w:t>элементарные представления о влиянии нравственности человека на состояние</w:t>
      </w:r>
      <w:r w:rsidRPr="0066217D">
        <w:rPr>
          <w:rStyle w:val="FontStyle34"/>
          <w:sz w:val="24"/>
        </w:rPr>
        <w:br/>
        <w:t>его здоровья и здоровья окружающих его людей;</w:t>
      </w:r>
    </w:p>
    <w:p w:rsidR="00B21F4D" w:rsidRPr="0066217D" w:rsidRDefault="00B21F4D" w:rsidP="00440D42">
      <w:pPr>
        <w:jc w:val="both"/>
        <w:rPr>
          <w:rStyle w:val="FontStyle34"/>
          <w:sz w:val="24"/>
        </w:rPr>
      </w:pPr>
      <w:r w:rsidRPr="0066217D">
        <w:rPr>
          <w:rStyle w:val="FontStyle34"/>
          <w:sz w:val="24"/>
        </w:rPr>
        <w:t>- понимание важности физической культуры и спорта для здоровья человека, его образования, труда и творчества;</w:t>
      </w:r>
    </w:p>
    <w:p w:rsidR="00B21F4D" w:rsidRPr="0066217D" w:rsidRDefault="00B21F4D" w:rsidP="001E6E4F">
      <w:pPr>
        <w:jc w:val="both"/>
        <w:rPr>
          <w:rStyle w:val="FontStyle34"/>
          <w:sz w:val="24"/>
        </w:rPr>
      </w:pPr>
      <w:r w:rsidRPr="0066217D">
        <w:rPr>
          <w:rStyle w:val="FontStyle34"/>
          <w:sz w:val="24"/>
        </w:rPr>
        <w:t>- знание и выполнение санитарно-гигиенических правил, соблюдение здоровьесберегающего режима дня;</w:t>
      </w:r>
    </w:p>
    <w:p w:rsidR="00B21F4D" w:rsidRPr="0066217D" w:rsidRDefault="00B21F4D" w:rsidP="001E6E4F">
      <w:pPr>
        <w:jc w:val="both"/>
        <w:rPr>
          <w:rStyle w:val="FontStyle34"/>
          <w:sz w:val="24"/>
        </w:rPr>
      </w:pPr>
      <w:r w:rsidRPr="0066217D">
        <w:rPr>
          <w:rStyle w:val="FontStyle34"/>
          <w:sz w:val="24"/>
        </w:rPr>
        <w:t>- интерес к прогулкам на природе, подвижным играм, участию в спортивных соревнованиях;</w:t>
      </w:r>
    </w:p>
    <w:p w:rsidR="00B21F4D" w:rsidRPr="0066217D" w:rsidRDefault="00B21F4D" w:rsidP="001E6E4F">
      <w:pPr>
        <w:jc w:val="both"/>
        <w:rPr>
          <w:rStyle w:val="FontStyle34"/>
          <w:sz w:val="24"/>
        </w:rPr>
      </w:pPr>
      <w:r w:rsidRPr="0066217D">
        <w:rPr>
          <w:rStyle w:val="FontStyle34"/>
          <w:sz w:val="24"/>
        </w:rPr>
        <w:t>- Первоначальные представления об оздоровительном влиянии природы на человека;</w:t>
      </w:r>
    </w:p>
    <w:p w:rsidR="00B21F4D" w:rsidRPr="0066217D" w:rsidRDefault="00B21F4D" w:rsidP="001E6E4F">
      <w:pPr>
        <w:jc w:val="both"/>
        <w:rPr>
          <w:rStyle w:val="FontStyle34"/>
          <w:sz w:val="24"/>
        </w:rPr>
      </w:pPr>
      <w:r w:rsidRPr="0066217D">
        <w:rPr>
          <w:rStyle w:val="FontStyle34"/>
          <w:sz w:val="24"/>
        </w:rPr>
        <w:t>- первоначальные     представления     о    возможном    негативном    влиянии компьютерных игр, телевидения, рекламы на здоровье человека; отрицательное   отношение   к   невыполнению   правил   личной   гигиены   и санитарии, уклонению от занятий физкультурой.</w:t>
      </w:r>
    </w:p>
    <w:p w:rsidR="00B21F4D" w:rsidRPr="0066217D" w:rsidRDefault="00B21F4D" w:rsidP="00C54BA1">
      <w:pPr>
        <w:tabs>
          <w:tab w:val="left" w:pos="993"/>
        </w:tabs>
        <w:ind w:firstLine="708"/>
        <w:jc w:val="both"/>
        <w:rPr>
          <w:rStyle w:val="FontStyle31"/>
          <w:i w:val="0"/>
          <w:iCs/>
          <w:sz w:val="24"/>
        </w:rPr>
      </w:pPr>
      <w:r w:rsidRPr="0066217D">
        <w:rPr>
          <w:rStyle w:val="FontStyle31"/>
          <w:i w:val="0"/>
          <w:iCs/>
          <w:sz w:val="24"/>
        </w:rPr>
        <w:t>5)</w:t>
      </w:r>
      <w:r w:rsidRPr="0066217D">
        <w:rPr>
          <w:rStyle w:val="FontStyle31"/>
          <w:i w:val="0"/>
          <w:iCs/>
          <w:sz w:val="24"/>
        </w:rPr>
        <w:tab/>
        <w:t>Воспитание ценностного отношения к природе, окружающей среде (экологическое</w:t>
      </w:r>
      <w:r w:rsidRPr="0066217D">
        <w:rPr>
          <w:rStyle w:val="FontStyle31"/>
          <w:i w:val="0"/>
          <w:iCs/>
          <w:sz w:val="24"/>
        </w:rPr>
        <w:br/>
        <w:t>воспитание):</w:t>
      </w:r>
    </w:p>
    <w:p w:rsidR="00B21F4D" w:rsidRPr="0066217D" w:rsidRDefault="00B21F4D" w:rsidP="001E6E4F">
      <w:pPr>
        <w:jc w:val="both"/>
        <w:rPr>
          <w:rStyle w:val="FontStyle34"/>
          <w:sz w:val="24"/>
        </w:rPr>
      </w:pPr>
      <w:r w:rsidRPr="0066217D">
        <w:rPr>
          <w:rStyle w:val="FontStyle34"/>
          <w:sz w:val="24"/>
        </w:rPr>
        <w:t>- развитие интереса к природе, природным явлениям и формам жизни, понимание активной роли человека в природе;</w:t>
      </w:r>
    </w:p>
    <w:p w:rsidR="00B21F4D" w:rsidRPr="0066217D" w:rsidRDefault="00B21F4D" w:rsidP="001E6E4F">
      <w:pPr>
        <w:jc w:val="both"/>
        <w:rPr>
          <w:rStyle w:val="FontStyle34"/>
          <w:sz w:val="24"/>
        </w:rPr>
      </w:pPr>
      <w:r w:rsidRPr="0066217D">
        <w:rPr>
          <w:rStyle w:val="FontStyle34"/>
          <w:sz w:val="24"/>
        </w:rPr>
        <w:t>- ценностное отношение к природе и всем формам жизни;</w:t>
      </w:r>
    </w:p>
    <w:p w:rsidR="00B21F4D" w:rsidRPr="0066217D" w:rsidRDefault="00B21F4D" w:rsidP="001E6E4F">
      <w:pPr>
        <w:jc w:val="both"/>
        <w:rPr>
          <w:rStyle w:val="FontStyle34"/>
          <w:sz w:val="24"/>
        </w:rPr>
      </w:pPr>
      <w:r w:rsidRPr="0066217D">
        <w:rPr>
          <w:rStyle w:val="FontStyle34"/>
          <w:sz w:val="24"/>
        </w:rPr>
        <w:t>- элементарный опыт природоохранительной деятельности;</w:t>
      </w:r>
    </w:p>
    <w:p w:rsidR="00B21F4D" w:rsidRPr="0066217D" w:rsidRDefault="00B21F4D" w:rsidP="001E6E4F">
      <w:pPr>
        <w:jc w:val="both"/>
        <w:rPr>
          <w:rStyle w:val="FontStyle34"/>
          <w:sz w:val="24"/>
        </w:rPr>
      </w:pPr>
      <w:r w:rsidRPr="0066217D">
        <w:rPr>
          <w:rStyle w:val="FontStyle34"/>
          <w:sz w:val="24"/>
        </w:rPr>
        <w:t>- бережное отношение к растениям и животным.</w:t>
      </w:r>
    </w:p>
    <w:p w:rsidR="00B21F4D" w:rsidRPr="0066217D" w:rsidRDefault="00B21F4D" w:rsidP="00C54BA1">
      <w:pPr>
        <w:ind w:firstLine="708"/>
        <w:jc w:val="both"/>
        <w:rPr>
          <w:rStyle w:val="FontStyle31"/>
          <w:i w:val="0"/>
          <w:iCs/>
          <w:sz w:val="24"/>
        </w:rPr>
      </w:pPr>
      <w:r w:rsidRPr="0066217D">
        <w:rPr>
          <w:rStyle w:val="FontStyle31"/>
          <w:i w:val="0"/>
          <w:iCs/>
          <w:sz w:val="24"/>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B21F4D" w:rsidRPr="0066217D" w:rsidRDefault="00B21F4D" w:rsidP="001E6E4F">
      <w:pPr>
        <w:jc w:val="both"/>
        <w:rPr>
          <w:rStyle w:val="FontStyle34"/>
          <w:sz w:val="24"/>
        </w:rPr>
      </w:pPr>
      <w:r w:rsidRPr="0066217D">
        <w:rPr>
          <w:rStyle w:val="FontStyle34"/>
          <w:sz w:val="24"/>
        </w:rPr>
        <w:t>- представления о душевной и физической красоте человека;</w:t>
      </w:r>
    </w:p>
    <w:p w:rsidR="00B21F4D" w:rsidRPr="0066217D" w:rsidRDefault="00B21F4D" w:rsidP="001E6E4F">
      <w:pPr>
        <w:jc w:val="both"/>
        <w:rPr>
          <w:rStyle w:val="FontStyle34"/>
          <w:sz w:val="24"/>
        </w:rPr>
      </w:pPr>
      <w:r w:rsidRPr="0066217D">
        <w:rPr>
          <w:rStyle w:val="FontStyle34"/>
          <w:sz w:val="24"/>
        </w:rPr>
        <w:t>- формирование эстетических идеалов, чувства прекрасного; умение видеть красоту природы, труда и творчества;</w:t>
      </w:r>
    </w:p>
    <w:p w:rsidR="00B21F4D" w:rsidRPr="0066217D" w:rsidRDefault="00B21F4D" w:rsidP="001E6E4F">
      <w:pPr>
        <w:jc w:val="both"/>
        <w:rPr>
          <w:rStyle w:val="FontStyle34"/>
          <w:sz w:val="24"/>
        </w:rPr>
      </w:pPr>
      <w:r w:rsidRPr="0066217D">
        <w:rPr>
          <w:rStyle w:val="FontStyle34"/>
          <w:sz w:val="24"/>
        </w:rPr>
        <w:t>- интерес к чтению, произведениям искусства, детским спектаклям, концертам, выставкам, музыке;</w:t>
      </w:r>
    </w:p>
    <w:p w:rsidR="00B21F4D" w:rsidRPr="0066217D" w:rsidRDefault="00B21F4D" w:rsidP="001E6E4F">
      <w:pPr>
        <w:jc w:val="both"/>
        <w:rPr>
          <w:rStyle w:val="FontStyle34"/>
          <w:sz w:val="24"/>
        </w:rPr>
      </w:pPr>
      <w:r w:rsidRPr="0066217D">
        <w:rPr>
          <w:rStyle w:val="FontStyle34"/>
          <w:sz w:val="24"/>
        </w:rPr>
        <w:t>- интерес к занятиям художественным творчеством; стремление к опрятному внешнему виду;</w:t>
      </w:r>
    </w:p>
    <w:p w:rsidR="00B21F4D" w:rsidRPr="0066217D" w:rsidRDefault="00B21F4D" w:rsidP="001E6E4F">
      <w:pPr>
        <w:jc w:val="both"/>
        <w:rPr>
          <w:rStyle w:val="FontStyle34"/>
          <w:sz w:val="24"/>
        </w:rPr>
      </w:pPr>
      <w:r w:rsidRPr="0066217D">
        <w:rPr>
          <w:rStyle w:val="FontStyle34"/>
          <w:sz w:val="24"/>
        </w:rPr>
        <w:t xml:space="preserve">- отрицательное отношение к некрасивым поступкам и неряшливости. </w:t>
      </w:r>
    </w:p>
    <w:p w:rsidR="00C54BA1" w:rsidRDefault="00B21F4D" w:rsidP="001E6E4F">
      <w:pPr>
        <w:jc w:val="center"/>
        <w:rPr>
          <w:rStyle w:val="FontStyle35"/>
          <w:bCs/>
          <w:sz w:val="24"/>
        </w:rPr>
      </w:pPr>
      <w:r w:rsidRPr="0066217D">
        <w:rPr>
          <w:rStyle w:val="FontStyle35"/>
          <w:bCs/>
          <w:sz w:val="24"/>
        </w:rPr>
        <w:t xml:space="preserve">Ценностные установки воспитания и социализации,  духовно-нравственного </w:t>
      </w:r>
    </w:p>
    <w:p w:rsidR="00B21F4D" w:rsidRPr="0066217D" w:rsidRDefault="00B21F4D" w:rsidP="001E6E4F">
      <w:pPr>
        <w:jc w:val="center"/>
        <w:rPr>
          <w:rStyle w:val="FontStyle35"/>
          <w:bCs/>
          <w:sz w:val="24"/>
        </w:rPr>
      </w:pPr>
      <w:r w:rsidRPr="0066217D">
        <w:rPr>
          <w:rStyle w:val="FontStyle35"/>
          <w:bCs/>
          <w:sz w:val="24"/>
        </w:rPr>
        <w:t xml:space="preserve">развития    обучающихся </w:t>
      </w:r>
      <w:r w:rsidR="00C54BA1">
        <w:rPr>
          <w:b/>
        </w:rPr>
        <w:t>при получении начального общего образования</w:t>
      </w:r>
    </w:p>
    <w:p w:rsidR="00B21F4D" w:rsidRPr="0066217D" w:rsidRDefault="00B21F4D" w:rsidP="00C54BA1">
      <w:pPr>
        <w:ind w:firstLine="708"/>
        <w:jc w:val="both"/>
        <w:rPr>
          <w:rStyle w:val="FontStyle34"/>
          <w:sz w:val="24"/>
        </w:rPr>
      </w:pPr>
      <w:r w:rsidRPr="0066217D">
        <w:rPr>
          <w:rStyle w:val="FontStyle34"/>
          <w:sz w:val="24"/>
        </w:rPr>
        <w:lastRenderedPageBreak/>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 являются следующие ценности:</w:t>
      </w:r>
    </w:p>
    <w:p w:rsidR="00B21F4D" w:rsidRPr="0066217D" w:rsidRDefault="00B21F4D" w:rsidP="00C54BA1">
      <w:pPr>
        <w:ind w:firstLine="567"/>
        <w:jc w:val="both"/>
        <w:rPr>
          <w:rStyle w:val="FontStyle34"/>
          <w:sz w:val="24"/>
        </w:rPr>
      </w:pPr>
      <w:r w:rsidRPr="0066217D">
        <w:rPr>
          <w:rStyle w:val="FontStyle34"/>
          <w:sz w:val="24"/>
        </w:rPr>
        <w:t>-патриотизм (любовь к России,  к своей малой родине; служение Отечеству);</w:t>
      </w:r>
    </w:p>
    <w:p w:rsidR="00B21F4D" w:rsidRPr="0066217D" w:rsidRDefault="00B21F4D" w:rsidP="00C54BA1">
      <w:pPr>
        <w:ind w:firstLine="567"/>
        <w:jc w:val="both"/>
        <w:rPr>
          <w:rStyle w:val="FontStyle34"/>
          <w:sz w:val="24"/>
        </w:rPr>
      </w:pPr>
      <w:r w:rsidRPr="0066217D">
        <w:rPr>
          <w:rStyle w:val="FontStyle34"/>
          <w:sz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B21F4D" w:rsidRPr="0066217D" w:rsidRDefault="00B21F4D" w:rsidP="00C54BA1">
      <w:pPr>
        <w:ind w:firstLine="567"/>
        <w:jc w:val="both"/>
        <w:rPr>
          <w:rStyle w:val="FontStyle34"/>
          <w:sz w:val="24"/>
        </w:rPr>
      </w:pPr>
      <w:r w:rsidRPr="0066217D">
        <w:rPr>
          <w:rStyle w:val="FontStyle34"/>
          <w:sz w:val="24"/>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 семья (любовь и верность, здоровье, достаток, почитание родителей, забота о старших и младших, забота о продолжении рода);</w:t>
      </w:r>
    </w:p>
    <w:p w:rsidR="00B21F4D" w:rsidRPr="0066217D" w:rsidRDefault="00B21F4D" w:rsidP="00C54BA1">
      <w:pPr>
        <w:ind w:firstLine="567"/>
        <w:jc w:val="both"/>
        <w:rPr>
          <w:rStyle w:val="FontStyle34"/>
          <w:sz w:val="24"/>
        </w:rPr>
      </w:pPr>
      <w:r w:rsidRPr="0066217D">
        <w:rPr>
          <w:rStyle w:val="FontStyle34"/>
          <w:sz w:val="24"/>
        </w:rPr>
        <w:t>-труд и творчество (творчество и созидание, целеустремленность и настойчивость, трудолюбие, бережливость);</w:t>
      </w:r>
    </w:p>
    <w:p w:rsidR="00B21F4D" w:rsidRPr="0066217D" w:rsidRDefault="00B21F4D" w:rsidP="00C54BA1">
      <w:pPr>
        <w:ind w:firstLine="567"/>
        <w:jc w:val="both"/>
        <w:rPr>
          <w:rStyle w:val="FontStyle34"/>
          <w:sz w:val="24"/>
        </w:rPr>
      </w:pPr>
      <w:r w:rsidRPr="0066217D">
        <w:rPr>
          <w:rStyle w:val="FontStyle34"/>
          <w:sz w:val="24"/>
        </w:rPr>
        <w:t>-наука (познание, истина, научная картина мира, экологическое сознание);</w:t>
      </w:r>
    </w:p>
    <w:p w:rsidR="00B21F4D" w:rsidRPr="0066217D" w:rsidRDefault="00B21F4D" w:rsidP="00C54BA1">
      <w:pPr>
        <w:ind w:firstLine="567"/>
        <w:jc w:val="both"/>
        <w:rPr>
          <w:rStyle w:val="FontStyle34"/>
          <w:sz w:val="24"/>
        </w:rPr>
      </w:pPr>
      <w:r w:rsidRPr="0066217D">
        <w:rPr>
          <w:rStyle w:val="FontStyle34"/>
          <w:sz w:val="24"/>
        </w:rPr>
        <w:t>-искусство  и  литература  (красота,   гармония,  духовный  мир  человека, нравственный выбор, смысл жизни, эстетическое развитие);</w:t>
      </w:r>
    </w:p>
    <w:p w:rsidR="00B21F4D" w:rsidRPr="0066217D" w:rsidRDefault="00B21F4D" w:rsidP="00C54BA1">
      <w:pPr>
        <w:ind w:firstLine="567"/>
        <w:jc w:val="both"/>
        <w:rPr>
          <w:rStyle w:val="FontStyle34"/>
          <w:sz w:val="24"/>
        </w:rPr>
      </w:pPr>
      <w:r w:rsidRPr="0066217D">
        <w:rPr>
          <w:rStyle w:val="FontStyle34"/>
          <w:sz w:val="24"/>
        </w:rPr>
        <w:t>- природа (жизнь, родная земля, заповедная природа, планета Земля);</w:t>
      </w:r>
    </w:p>
    <w:p w:rsidR="00B21F4D" w:rsidRPr="0066217D" w:rsidRDefault="00B21F4D" w:rsidP="00C54BA1">
      <w:pPr>
        <w:ind w:firstLine="567"/>
        <w:jc w:val="both"/>
        <w:rPr>
          <w:rStyle w:val="FontStyle34"/>
          <w:sz w:val="24"/>
        </w:rPr>
      </w:pPr>
      <w:r w:rsidRPr="0066217D">
        <w:rPr>
          <w:rStyle w:val="FontStyle34"/>
          <w:sz w:val="24"/>
        </w:rPr>
        <w:t>- человечество (мир во всем мире, многообразие культур и народов, прогресс человечества, международное сотрудничество). 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C54BA1" w:rsidRDefault="00B21F4D" w:rsidP="00C54BA1">
      <w:pPr>
        <w:jc w:val="center"/>
        <w:rPr>
          <w:b/>
        </w:rPr>
      </w:pPr>
      <w:r w:rsidRPr="0066217D">
        <w:rPr>
          <w:b/>
        </w:rPr>
        <w:t xml:space="preserve">Основные направления воспитания, социализации,  духовно-нравственного развития обучающихся </w:t>
      </w:r>
      <w:r w:rsidR="00C54BA1">
        <w:rPr>
          <w:b/>
        </w:rPr>
        <w:t xml:space="preserve">при получении начального общего образования </w:t>
      </w:r>
    </w:p>
    <w:p w:rsidR="00B21F4D" w:rsidRPr="0066217D" w:rsidRDefault="00B21F4D" w:rsidP="00C54BA1">
      <w:pPr>
        <w:ind w:firstLine="708"/>
      </w:pPr>
      <w:r w:rsidRPr="0066217D">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B21F4D" w:rsidRPr="0066217D" w:rsidRDefault="00B21F4D" w:rsidP="00C54BA1">
      <w:pPr>
        <w:pStyle w:val="12"/>
        <w:jc w:val="both"/>
        <w:rPr>
          <w:sz w:val="24"/>
          <w:szCs w:val="24"/>
        </w:rPr>
      </w:pPr>
      <w:r w:rsidRPr="0066217D">
        <w:rPr>
          <w:sz w:val="24"/>
          <w:szCs w:val="24"/>
          <w:u w:val="single"/>
        </w:rPr>
        <w:t>Направление 1</w:t>
      </w:r>
      <w:r w:rsidRPr="0066217D">
        <w:rPr>
          <w:sz w:val="24"/>
          <w:szCs w:val="24"/>
        </w:rPr>
        <w:t>. Воспитание гражданственности, патриотизма, уважения к правам, свободам и обязанностям человека. Ценности:  любовь к России, своему народу, своей области,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
    <w:p w:rsidR="00B21F4D" w:rsidRPr="0066217D" w:rsidRDefault="00B21F4D" w:rsidP="00C54BA1">
      <w:pPr>
        <w:pStyle w:val="12"/>
        <w:jc w:val="both"/>
        <w:rPr>
          <w:sz w:val="24"/>
          <w:szCs w:val="24"/>
        </w:rPr>
      </w:pPr>
      <w:r w:rsidRPr="0066217D">
        <w:rPr>
          <w:sz w:val="24"/>
          <w:szCs w:val="24"/>
          <w:u w:val="single"/>
        </w:rPr>
        <w:t>Направление 2</w:t>
      </w:r>
      <w:r w:rsidRPr="0066217D">
        <w:rPr>
          <w:sz w:val="24"/>
          <w:szCs w:val="24"/>
        </w:rPr>
        <w:t>. Воспитание нравственных чувств и этического сознания. 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B21F4D" w:rsidRPr="0066217D" w:rsidRDefault="00B21F4D" w:rsidP="00C54BA1">
      <w:pPr>
        <w:pStyle w:val="12"/>
        <w:jc w:val="both"/>
        <w:rPr>
          <w:sz w:val="24"/>
          <w:szCs w:val="24"/>
        </w:rPr>
      </w:pPr>
      <w:r w:rsidRPr="0066217D">
        <w:rPr>
          <w:sz w:val="24"/>
          <w:szCs w:val="24"/>
          <w:u w:val="single"/>
        </w:rPr>
        <w:t>Направление 3</w:t>
      </w:r>
      <w:r w:rsidRPr="0066217D">
        <w:rPr>
          <w:sz w:val="24"/>
          <w:szCs w:val="24"/>
        </w:rPr>
        <w:t>. Воспитание трудолюбия, творческого отношения к учению, труду, жизни. Ценности: уважение к труду; творчество и созидание; стремление к познанию и истине; целеустремленность и  настойчивость, бережливость.</w:t>
      </w:r>
    </w:p>
    <w:p w:rsidR="00B21F4D" w:rsidRPr="0066217D" w:rsidRDefault="00B21F4D" w:rsidP="00C54BA1">
      <w:pPr>
        <w:pStyle w:val="12"/>
        <w:jc w:val="both"/>
        <w:rPr>
          <w:sz w:val="24"/>
          <w:szCs w:val="24"/>
        </w:rPr>
      </w:pPr>
      <w:r w:rsidRPr="0066217D">
        <w:rPr>
          <w:sz w:val="24"/>
          <w:szCs w:val="24"/>
          <w:u w:val="single"/>
        </w:rPr>
        <w:t>Направление 4.</w:t>
      </w:r>
      <w:r w:rsidRPr="0066217D">
        <w:rPr>
          <w:sz w:val="24"/>
          <w:szCs w:val="24"/>
        </w:rPr>
        <w:t xml:space="preserve"> Формирование ценностного отношения к  семье, здоровью и здоровому образу жизни. 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B21F4D" w:rsidRPr="0066217D" w:rsidRDefault="00B21F4D" w:rsidP="00C54BA1">
      <w:pPr>
        <w:pStyle w:val="12"/>
        <w:jc w:val="both"/>
        <w:rPr>
          <w:sz w:val="24"/>
          <w:szCs w:val="24"/>
        </w:rPr>
      </w:pPr>
      <w:r w:rsidRPr="0066217D">
        <w:rPr>
          <w:sz w:val="24"/>
          <w:szCs w:val="24"/>
          <w:u w:val="single"/>
        </w:rPr>
        <w:t>Направление 5.</w:t>
      </w:r>
      <w:r w:rsidRPr="0066217D">
        <w:rPr>
          <w:sz w:val="24"/>
          <w:szCs w:val="24"/>
        </w:rPr>
        <w:t xml:space="preserve"> Воспитание ценностного отношения к природе, окружающей среде (экологическое воспитание). Ценности: родная земля; заповедная природа; планета Земля; экологическое сознание.</w:t>
      </w:r>
    </w:p>
    <w:p w:rsidR="00B21F4D" w:rsidRPr="0066217D" w:rsidRDefault="00B21F4D" w:rsidP="00C54BA1">
      <w:pPr>
        <w:pStyle w:val="12"/>
        <w:jc w:val="both"/>
        <w:rPr>
          <w:sz w:val="24"/>
          <w:szCs w:val="24"/>
        </w:rPr>
      </w:pPr>
      <w:r w:rsidRPr="0066217D">
        <w:rPr>
          <w:sz w:val="24"/>
          <w:szCs w:val="24"/>
          <w:u w:val="single"/>
        </w:rPr>
        <w:t>Направление 6.</w:t>
      </w:r>
      <w:r w:rsidRPr="0066217D">
        <w:rPr>
          <w:sz w:val="24"/>
          <w:szCs w:val="24"/>
        </w:rPr>
        <w:t xml:space="preserve"> Воспитание ценностного отношения к прекрасному, формирование представлений об эстетических идеалах и ценностях (эстетическое воспитание). Ценности: красота; гармония; духовный мир человека; эстетическое развитие. </w:t>
      </w:r>
    </w:p>
    <w:p w:rsidR="00B21F4D" w:rsidRPr="0066217D" w:rsidRDefault="00B21F4D" w:rsidP="001E6E4F">
      <w:pPr>
        <w:jc w:val="center"/>
        <w:rPr>
          <w:rFonts w:eastAsia="Calibri"/>
          <w:b/>
        </w:rPr>
      </w:pPr>
      <w:r w:rsidRPr="0066217D">
        <w:rPr>
          <w:rFonts w:eastAsia="Calibri"/>
          <w:b/>
        </w:rPr>
        <w:t xml:space="preserve">Совместная деятельность школы, семьи и общественности по </w:t>
      </w:r>
      <w:r w:rsidRPr="0066217D">
        <w:rPr>
          <w:b/>
        </w:rPr>
        <w:t xml:space="preserve">духовно-нравственному развитию, </w:t>
      </w:r>
      <w:r w:rsidRPr="0066217D">
        <w:rPr>
          <w:rFonts w:eastAsia="Calibri"/>
          <w:b/>
        </w:rPr>
        <w:t xml:space="preserve"> воспитанию</w:t>
      </w:r>
      <w:r w:rsidRPr="0066217D">
        <w:rPr>
          <w:b/>
        </w:rPr>
        <w:t xml:space="preserve"> и социализации </w:t>
      </w:r>
      <w:r w:rsidRPr="0066217D">
        <w:rPr>
          <w:rFonts w:eastAsia="Calibri"/>
          <w:b/>
        </w:rPr>
        <w:t xml:space="preserve"> учащихся</w:t>
      </w:r>
    </w:p>
    <w:p w:rsidR="00B21F4D" w:rsidRPr="0066217D" w:rsidRDefault="00B21F4D" w:rsidP="00C54BA1">
      <w:pPr>
        <w:ind w:firstLine="708"/>
        <w:jc w:val="both"/>
        <w:rPr>
          <w:rFonts w:eastAsia="Calibri"/>
        </w:rPr>
      </w:pPr>
      <w:r w:rsidRPr="0066217D">
        <w:rPr>
          <w:rFonts w:eastAsia="Calibri"/>
        </w:rPr>
        <w:lastRenderedPageBreak/>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B21F4D" w:rsidRPr="0066217D" w:rsidRDefault="00B21F4D" w:rsidP="001E6E4F">
      <w:pPr>
        <w:jc w:val="both"/>
        <w:rPr>
          <w:rFonts w:eastAsia="Calibri"/>
        </w:rPr>
      </w:pPr>
      <w:r w:rsidRPr="0066217D">
        <w:rPr>
          <w:rFonts w:eastAsia="Calibri"/>
        </w:rPr>
        <w:t>— повышение педагогической культуры родителей  (законных представителей) учащихся путем проведения  Дней открытых дверей,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 и т.п.</w:t>
      </w:r>
    </w:p>
    <w:p w:rsidR="00B21F4D" w:rsidRPr="0066217D" w:rsidRDefault="00B21F4D" w:rsidP="001E6E4F">
      <w:pPr>
        <w:jc w:val="both"/>
        <w:rPr>
          <w:rFonts w:eastAsia="Calibri"/>
        </w:rPr>
      </w:pPr>
      <w:r w:rsidRPr="0066217D">
        <w:rPr>
          <w:rFonts w:eastAsia="Calibri"/>
        </w:rPr>
        <w:t>— совершенствования межличностных отношений педагогов, учащихся и родителей путем организациисовместных мероприятий</w:t>
      </w:r>
      <w:r w:rsidRPr="0066217D">
        <w:rPr>
          <w:rFonts w:eastAsia="Calibri"/>
          <w:i/>
        </w:rPr>
        <w:t xml:space="preserve">, </w:t>
      </w:r>
      <w:r w:rsidRPr="0066217D">
        <w:rPr>
          <w:rFonts w:eastAsia="Calibri"/>
        </w:rPr>
        <w:t xml:space="preserve">праздников, акций: </w:t>
      </w:r>
    </w:p>
    <w:p w:rsidR="00B21F4D" w:rsidRPr="0066217D" w:rsidRDefault="00B21F4D" w:rsidP="001E6E4F">
      <w:pPr>
        <w:jc w:val="both"/>
        <w:rPr>
          <w:rFonts w:eastAsia="Calibri"/>
        </w:rPr>
      </w:pPr>
      <w:r w:rsidRPr="0066217D">
        <w:rPr>
          <w:rFonts w:eastAsia="Calibri"/>
        </w:rPr>
        <w:t>(День здоровья, «Папа, мама я – спо</w:t>
      </w:r>
      <w:r w:rsidRPr="0066217D">
        <w:t>ртивная семья», праздник Посвящения в первоклассники</w:t>
      </w:r>
      <w:r w:rsidRPr="0066217D">
        <w:rPr>
          <w:rFonts w:eastAsia="Calibri"/>
        </w:rPr>
        <w:t xml:space="preserve">, </w:t>
      </w:r>
      <w:r w:rsidRPr="0066217D">
        <w:t xml:space="preserve">Новогодние и </w:t>
      </w:r>
      <w:r w:rsidRPr="0066217D">
        <w:rPr>
          <w:rFonts w:eastAsia="Calibri"/>
        </w:rPr>
        <w:t xml:space="preserve">Рождественские праздники, </w:t>
      </w:r>
      <w:r w:rsidR="00554B5A" w:rsidRPr="0066217D">
        <w:rPr>
          <w:rFonts w:eastAsia="Calibri"/>
        </w:rPr>
        <w:t>мероприятия</w:t>
      </w:r>
      <w:r w:rsidRPr="0066217D">
        <w:rPr>
          <w:rFonts w:eastAsia="Calibri"/>
        </w:rPr>
        <w:t>к дню учителя и дню мамы и т.п.).</w:t>
      </w:r>
    </w:p>
    <w:p w:rsidR="00B21F4D" w:rsidRPr="0066217D" w:rsidRDefault="00B21F4D" w:rsidP="001E6E4F">
      <w:pPr>
        <w:jc w:val="both"/>
        <w:rPr>
          <w:rFonts w:eastAsia="Calibri"/>
        </w:rPr>
      </w:pPr>
      <w:r w:rsidRPr="0066217D">
        <w:rPr>
          <w:rFonts w:eastAsia="Calibri"/>
        </w:rPr>
        <w:t>— расширение партнёрских взаимоотношений с родителями путем привлечения их к активной деятельности в составе Совета школы, активизации деятельности родительских комитетов</w:t>
      </w:r>
      <w:r w:rsidRPr="0066217D">
        <w:t xml:space="preserve">, </w:t>
      </w:r>
      <w:r w:rsidRPr="0066217D">
        <w:rPr>
          <w:rFonts w:eastAsia="Calibri"/>
        </w:rPr>
        <w:t xml:space="preserve"> классных коллективов учащихся, проведения совместных шк</w:t>
      </w:r>
      <w:r w:rsidRPr="0066217D">
        <w:t xml:space="preserve">ольных акций в </w:t>
      </w:r>
      <w:r w:rsidR="00554B5A" w:rsidRPr="0066217D">
        <w:t>поселк</w:t>
      </w:r>
      <w:r w:rsidRPr="0066217D">
        <w:t xml:space="preserve">е </w:t>
      </w:r>
      <w:r w:rsidRPr="0066217D">
        <w:rPr>
          <w:rFonts w:eastAsia="Calibri"/>
        </w:rPr>
        <w:t xml:space="preserve"> и т.п</w:t>
      </w:r>
      <w:r w:rsidR="00500BE7">
        <w:rPr>
          <w:rFonts w:eastAsia="Calibri"/>
        </w:rPr>
        <w:t>.</w:t>
      </w:r>
      <w:r w:rsidRPr="0066217D">
        <w:rPr>
          <w:rFonts w:eastAsia="Calibri"/>
        </w:rPr>
        <w:t>).</w:t>
      </w:r>
    </w:p>
    <w:p w:rsidR="00B21F4D" w:rsidRPr="0066217D" w:rsidRDefault="00B21F4D" w:rsidP="00C54BA1">
      <w:pPr>
        <w:ind w:firstLine="708"/>
        <w:jc w:val="both"/>
        <w:rPr>
          <w:rStyle w:val="FontStyle35"/>
          <w:rFonts w:eastAsia="Calibri"/>
          <w:bCs/>
          <w:sz w:val="24"/>
        </w:rPr>
      </w:pPr>
      <w:r w:rsidRPr="0066217D">
        <w:rPr>
          <w:rStyle w:val="FontStyle35"/>
          <w:rFonts w:eastAsia="Calibri"/>
          <w:bCs/>
          <w:sz w:val="24"/>
        </w:rPr>
        <w:t>Ожидаемые результаты духовно-нравственного развития и воспитания учащихся.</w:t>
      </w:r>
    </w:p>
    <w:p w:rsidR="00B21F4D" w:rsidRPr="0066217D" w:rsidRDefault="00B21F4D" w:rsidP="001E6E4F">
      <w:pPr>
        <w:jc w:val="both"/>
        <w:rPr>
          <w:rStyle w:val="FontStyle34"/>
          <w:rFonts w:eastAsia="Calibri"/>
          <w:sz w:val="24"/>
        </w:rPr>
      </w:pPr>
      <w:r w:rsidRPr="0066217D">
        <w:rPr>
          <w:rStyle w:val="FontStyle34"/>
          <w:rFonts w:eastAsia="Calibri"/>
          <w:sz w:val="24"/>
        </w:rPr>
        <w:t>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p>
    <w:p w:rsidR="00B21F4D" w:rsidRPr="0066217D" w:rsidRDefault="00B21F4D" w:rsidP="00C54BA1">
      <w:pPr>
        <w:ind w:firstLine="426"/>
        <w:jc w:val="both"/>
        <w:rPr>
          <w:rStyle w:val="FontStyle31"/>
          <w:rFonts w:eastAsia="Calibri"/>
          <w:b/>
          <w:i w:val="0"/>
          <w:iCs/>
          <w:sz w:val="24"/>
        </w:rPr>
      </w:pPr>
      <w:r w:rsidRPr="0066217D">
        <w:rPr>
          <w:rStyle w:val="FontStyle31"/>
          <w:rFonts w:eastAsia="Calibri"/>
          <w:i w:val="0"/>
          <w:iCs/>
          <w:sz w:val="24"/>
        </w:rPr>
        <w:t>1)</w:t>
      </w:r>
      <w:r w:rsidRPr="0066217D">
        <w:rPr>
          <w:rStyle w:val="FontStyle31"/>
          <w:rFonts w:eastAsia="Calibri"/>
          <w:i w:val="0"/>
          <w:iCs/>
          <w:sz w:val="24"/>
        </w:rPr>
        <w:tab/>
        <w:t>Воспитание гражданственности, патриотизма, уважения к правам, свободам и</w:t>
      </w:r>
      <w:r w:rsidRPr="0066217D">
        <w:rPr>
          <w:rStyle w:val="FontStyle31"/>
          <w:rFonts w:eastAsia="Calibri"/>
          <w:i w:val="0"/>
          <w:iCs/>
          <w:sz w:val="24"/>
        </w:rPr>
        <w:br/>
        <w:t>обязанностям человека:</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опыт постижения ценностей гражданского общества, национальной истории и культуры;</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опыт ролевого взаимодействия и реализации гражданской, патриотической позиции;</w:t>
      </w:r>
    </w:p>
    <w:p w:rsidR="00B21F4D" w:rsidRPr="0066217D" w:rsidRDefault="00B21F4D" w:rsidP="00C54BA1">
      <w:pPr>
        <w:ind w:firstLine="426"/>
        <w:rPr>
          <w:rStyle w:val="FontStyle34"/>
          <w:rFonts w:eastAsia="Calibri"/>
          <w:sz w:val="24"/>
        </w:rPr>
      </w:pPr>
      <w:r w:rsidRPr="0066217D">
        <w:rPr>
          <w:rStyle w:val="FontStyle34"/>
          <w:rFonts w:eastAsia="Calibri"/>
          <w:sz w:val="24"/>
        </w:rPr>
        <w:t>опыт социальной и межкультурной коммуникации;</w:t>
      </w:r>
    </w:p>
    <w:p w:rsidR="00B21F4D" w:rsidRPr="0066217D" w:rsidRDefault="00B21F4D" w:rsidP="00C54BA1">
      <w:pPr>
        <w:ind w:firstLine="426"/>
        <w:rPr>
          <w:rStyle w:val="FontStyle34"/>
          <w:rFonts w:eastAsia="Calibri"/>
          <w:sz w:val="24"/>
        </w:rPr>
      </w:pPr>
      <w:r w:rsidRPr="0066217D">
        <w:rPr>
          <w:rStyle w:val="FontStyle34"/>
          <w:rFonts w:eastAsia="Calibri"/>
          <w:sz w:val="24"/>
        </w:rPr>
        <w:t>начальные представления о правах и обязанностях человека, гражданина, семьянина, товарища.</w:t>
      </w:r>
    </w:p>
    <w:p w:rsidR="00B21F4D" w:rsidRPr="0066217D" w:rsidRDefault="00B21F4D" w:rsidP="00C54BA1">
      <w:pPr>
        <w:ind w:firstLine="426"/>
        <w:rPr>
          <w:rStyle w:val="FontStyle31"/>
          <w:rFonts w:eastAsia="Calibri"/>
          <w:b/>
          <w:i w:val="0"/>
          <w:iCs/>
          <w:sz w:val="24"/>
        </w:rPr>
      </w:pPr>
      <w:r w:rsidRPr="0066217D">
        <w:rPr>
          <w:rStyle w:val="FontStyle31"/>
          <w:rFonts w:eastAsia="Calibri"/>
          <w:i w:val="0"/>
          <w:iCs/>
          <w:sz w:val="24"/>
        </w:rPr>
        <w:t>2)</w:t>
      </w:r>
      <w:r w:rsidRPr="0066217D">
        <w:rPr>
          <w:rStyle w:val="FontStyle31"/>
          <w:rFonts w:eastAsia="Calibri"/>
          <w:i w:val="0"/>
          <w:iCs/>
          <w:sz w:val="24"/>
        </w:rPr>
        <w:tab/>
        <w:t>Воспитание нравственных чувств и этического сознания:</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B21F4D" w:rsidRPr="0066217D" w:rsidRDefault="00B21F4D" w:rsidP="001E6E4F">
      <w:pPr>
        <w:jc w:val="both"/>
        <w:rPr>
          <w:rStyle w:val="FontStyle34"/>
          <w:rFonts w:eastAsia="Calibri"/>
          <w:sz w:val="24"/>
        </w:rPr>
      </w:pPr>
      <w:r w:rsidRPr="0066217D">
        <w:rPr>
          <w:rStyle w:val="FontStyle34"/>
          <w:rFonts w:eastAsia="Calibri"/>
          <w:sz w:val="24"/>
        </w:rPr>
        <w:t>•   нравственно-этический    опыт    взаимодействия    со    сверстниками,</w:t>
      </w:r>
    </w:p>
    <w:p w:rsidR="00B21F4D" w:rsidRPr="0066217D" w:rsidRDefault="00B21F4D" w:rsidP="001E6E4F">
      <w:pPr>
        <w:jc w:val="both"/>
        <w:rPr>
          <w:rStyle w:val="FontStyle34"/>
          <w:rFonts w:eastAsia="Calibri"/>
          <w:sz w:val="24"/>
        </w:rPr>
      </w:pPr>
      <w:r w:rsidRPr="0066217D">
        <w:rPr>
          <w:rStyle w:val="FontStyle34"/>
          <w:rFonts w:eastAsia="Calibri"/>
          <w:sz w:val="24"/>
        </w:rPr>
        <w:t>старшими и младшими детьми, взрослыми в соответствии с общепринятыми нравственными нормами;</w:t>
      </w:r>
    </w:p>
    <w:p w:rsidR="00B21F4D" w:rsidRPr="0066217D" w:rsidRDefault="00B21F4D" w:rsidP="001E6E4F">
      <w:pPr>
        <w:jc w:val="both"/>
        <w:rPr>
          <w:rStyle w:val="FontStyle34"/>
          <w:rFonts w:eastAsia="Calibri"/>
          <w:sz w:val="24"/>
        </w:rPr>
      </w:pPr>
      <w:r w:rsidRPr="0066217D">
        <w:rPr>
          <w:rStyle w:val="FontStyle34"/>
          <w:rFonts w:eastAsia="Calibri"/>
          <w:sz w:val="24"/>
        </w:rPr>
        <w:t>уважительное отношение к традиционным религиям;</w:t>
      </w:r>
    </w:p>
    <w:p w:rsidR="00B21F4D" w:rsidRPr="0066217D" w:rsidRDefault="00B21F4D" w:rsidP="001E6E4F">
      <w:pPr>
        <w:jc w:val="both"/>
        <w:rPr>
          <w:rStyle w:val="FontStyle34"/>
          <w:rFonts w:eastAsia="Calibri"/>
          <w:sz w:val="24"/>
        </w:rPr>
      </w:pPr>
      <w:r w:rsidRPr="0066217D">
        <w:rPr>
          <w:rStyle w:val="FontStyle34"/>
          <w:rFonts w:eastAsia="Calibri"/>
          <w:sz w:val="24"/>
        </w:rPr>
        <w:t>неравнодушие к жизненным проблемам других людей, сочувствие к человеку, находящемуся в трудной ситуации;</w:t>
      </w:r>
    </w:p>
    <w:p w:rsidR="00B21F4D" w:rsidRPr="0066217D" w:rsidRDefault="00B21F4D" w:rsidP="001E6E4F">
      <w:pPr>
        <w:jc w:val="both"/>
        <w:rPr>
          <w:rStyle w:val="FontStyle34"/>
          <w:rFonts w:eastAsia="Calibri"/>
          <w:sz w:val="24"/>
        </w:rPr>
      </w:pPr>
      <w:r w:rsidRPr="0066217D">
        <w:rPr>
          <w:rStyle w:val="FontStyle34"/>
          <w:rFonts w:eastAsia="Calibri"/>
          <w:sz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B21F4D" w:rsidRPr="0066217D" w:rsidRDefault="00B21F4D" w:rsidP="001E6E4F">
      <w:pPr>
        <w:jc w:val="both"/>
        <w:rPr>
          <w:rStyle w:val="FontStyle34"/>
          <w:rFonts w:eastAsia="Calibri"/>
          <w:sz w:val="24"/>
        </w:rPr>
      </w:pPr>
      <w:r w:rsidRPr="0066217D">
        <w:rPr>
          <w:rStyle w:val="FontStyle34"/>
          <w:rFonts w:eastAsia="Calibri"/>
          <w:sz w:val="24"/>
        </w:rPr>
        <w:t>уважительное отношение к родителям (законным представителям), к старшим, заботливое отношение к младшим;</w:t>
      </w:r>
    </w:p>
    <w:p w:rsidR="00B21F4D" w:rsidRPr="0066217D" w:rsidRDefault="00B21F4D" w:rsidP="001E6E4F">
      <w:pPr>
        <w:jc w:val="both"/>
        <w:rPr>
          <w:rStyle w:val="FontStyle34"/>
          <w:rFonts w:eastAsia="Calibri"/>
          <w:sz w:val="24"/>
        </w:rPr>
      </w:pPr>
      <w:r w:rsidRPr="0066217D">
        <w:rPr>
          <w:rStyle w:val="FontStyle34"/>
          <w:rFonts w:eastAsia="Calibri"/>
          <w:sz w:val="24"/>
        </w:rPr>
        <w:t>знание традиций своей семьи и образовательного учреждения, бережное отношение к ним.</w:t>
      </w:r>
    </w:p>
    <w:p w:rsidR="00B21F4D" w:rsidRPr="0066217D" w:rsidRDefault="00B21F4D" w:rsidP="00C54BA1">
      <w:pPr>
        <w:ind w:firstLine="426"/>
        <w:jc w:val="both"/>
        <w:rPr>
          <w:rStyle w:val="FontStyle31"/>
          <w:rFonts w:eastAsia="Calibri"/>
          <w:b/>
          <w:i w:val="0"/>
          <w:iCs/>
          <w:sz w:val="24"/>
        </w:rPr>
      </w:pPr>
      <w:r w:rsidRPr="0066217D">
        <w:rPr>
          <w:rStyle w:val="FontStyle31"/>
          <w:rFonts w:eastAsia="Calibri"/>
          <w:i w:val="0"/>
          <w:iCs/>
          <w:sz w:val="24"/>
        </w:rPr>
        <w:t>3)</w:t>
      </w:r>
      <w:r w:rsidRPr="0066217D">
        <w:rPr>
          <w:rStyle w:val="FontStyle31"/>
          <w:rFonts w:eastAsia="Calibri"/>
          <w:i w:val="0"/>
          <w:iCs/>
          <w:sz w:val="24"/>
        </w:rPr>
        <w:tab/>
        <w:t>Воспитание трудолюбия, творческого отношения к учению, труду, жизни: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lastRenderedPageBreak/>
        <w:t>ценностное отношение к труду и творчеству, человеку труда, трудовым достижениям России и человечества, трудолюбие; ценностное и творческое отношение к учебному труду; элементарные представления о различных профессиях;</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первоначальные навыки трудового творческого сотрудничества со сверстниками, старшими детьми и взрослыми;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осознание приоритета нравственных основ труда, творчества, создания нового; первоначальный опыт участия в различных видах общественно полезной и личностно значимой деятельности;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потребности и начальные умения выражать себя в различных доступных и наиболее привлекательных для ребёнка видах творческой деятельности; мотивация к самореализации в социальном творчестве, познавательной и практической, общественно полезной деятельности.</w:t>
      </w:r>
    </w:p>
    <w:p w:rsidR="00B21F4D" w:rsidRPr="0066217D" w:rsidRDefault="00B21F4D" w:rsidP="00C54BA1">
      <w:pPr>
        <w:ind w:firstLine="426"/>
        <w:jc w:val="both"/>
        <w:rPr>
          <w:rStyle w:val="FontStyle31"/>
          <w:rFonts w:eastAsia="Calibri"/>
          <w:b/>
          <w:i w:val="0"/>
          <w:iCs/>
          <w:sz w:val="24"/>
        </w:rPr>
      </w:pPr>
      <w:r w:rsidRPr="0066217D">
        <w:rPr>
          <w:rStyle w:val="FontStyle31"/>
          <w:rFonts w:eastAsia="Calibri"/>
          <w:i w:val="0"/>
          <w:iCs/>
          <w:sz w:val="24"/>
        </w:rPr>
        <w:t>4)</w:t>
      </w:r>
      <w:r w:rsidRPr="0066217D">
        <w:rPr>
          <w:rStyle w:val="FontStyle31"/>
          <w:rFonts w:eastAsia="Calibri"/>
          <w:i w:val="0"/>
          <w:iCs/>
          <w:sz w:val="24"/>
        </w:rPr>
        <w:tab/>
        <w:t>Формирование ценностного отношения к здоровью и здоровому образу жизни: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ценностное отношение к своему здоровью, здоровью близких и окружающих людей;</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личный опыт здоровьесберегающей деятельности;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первоначальные представления о роли физической культуры и спорта для здоровья человека, его образования, труда и творчества;</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знания о возможном негативном влиянии компьютерных игр, телевидения, рекламы на здоровье человека.</w:t>
      </w:r>
    </w:p>
    <w:p w:rsidR="00B21F4D" w:rsidRPr="0066217D" w:rsidRDefault="00B21F4D" w:rsidP="00C54BA1">
      <w:pPr>
        <w:ind w:firstLine="426"/>
        <w:jc w:val="both"/>
        <w:rPr>
          <w:rStyle w:val="FontStyle31"/>
          <w:rFonts w:eastAsia="Calibri"/>
          <w:b/>
          <w:i w:val="0"/>
          <w:iCs/>
          <w:sz w:val="24"/>
        </w:rPr>
      </w:pPr>
      <w:r w:rsidRPr="0066217D">
        <w:rPr>
          <w:rStyle w:val="FontStyle31"/>
          <w:rFonts w:eastAsia="Calibri"/>
          <w:i w:val="0"/>
          <w:iCs/>
          <w:sz w:val="24"/>
        </w:rPr>
        <w:t>5)</w:t>
      </w:r>
      <w:r w:rsidRPr="0066217D">
        <w:rPr>
          <w:rStyle w:val="FontStyle31"/>
          <w:rFonts w:eastAsia="Calibri"/>
          <w:i w:val="0"/>
          <w:iCs/>
          <w:sz w:val="24"/>
        </w:rPr>
        <w:tab/>
        <w:t>Воспитание ценностного отношения к природе, окружающей среде (экологическоевоспитание):</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ценностное отношение к природе;</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опыт эстетического, эмоционально-нравственного отношения к природе;</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элементарные  знания  о  традициях  нравственно-этического  отношения  к природе в культуре народов России, нормах экологической этики; первоначальный опыт участия в природоохранной деятельности в школе, на пришкольном участке, по месту жительства; личный опыт участия в экологических инициативах, проектах.</w:t>
      </w:r>
    </w:p>
    <w:p w:rsidR="00B21F4D" w:rsidRPr="0066217D" w:rsidRDefault="00B21F4D" w:rsidP="00C54BA1">
      <w:pPr>
        <w:ind w:firstLine="426"/>
        <w:jc w:val="both"/>
        <w:rPr>
          <w:rStyle w:val="FontStyle31"/>
          <w:rFonts w:eastAsia="Calibri"/>
          <w:b/>
          <w:i w:val="0"/>
          <w:iCs/>
          <w:sz w:val="24"/>
        </w:rPr>
      </w:pPr>
      <w:r w:rsidRPr="0066217D">
        <w:rPr>
          <w:rStyle w:val="FontStyle31"/>
          <w:rFonts w:eastAsia="Calibri"/>
          <w:i w:val="0"/>
          <w:iCs/>
          <w:sz w:val="24"/>
        </w:rPr>
        <w:t>6)</w:t>
      </w:r>
      <w:r w:rsidRPr="0066217D">
        <w:rPr>
          <w:rStyle w:val="FontStyle31"/>
          <w:rFonts w:eastAsia="Calibri"/>
          <w:i w:val="0"/>
          <w:iCs/>
          <w:sz w:val="24"/>
        </w:rPr>
        <w:tab/>
        <w:t>Воспитание ценностного отношения к прекрасному, формирование представленийоб эстетических идеалах и ценностях (эстетическое воспитание):</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первоначальные умения видеть красоту в окружающем мире; первоначальные умения видеть красоту в поведении, поступках людей; элементарные представления об эстетических и художественных ценностях отечественной культуры;</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опыт эмоционального постижения народного творчества, этнокультурных традиций, фольклора народов России;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554B5A" w:rsidRPr="0066217D" w:rsidRDefault="00B21F4D" w:rsidP="00C54BA1">
      <w:pPr>
        <w:ind w:firstLine="426"/>
      </w:pPr>
      <w:r w:rsidRPr="0066217D">
        <w:rPr>
          <w:rStyle w:val="FontStyle34"/>
          <w:rFonts w:eastAsia="Calibri"/>
          <w:sz w:val="24"/>
        </w:rPr>
        <w:t>мотивация к реализации эстетических ценностей в пространстве образовательного учреждения и семьи.</w:t>
      </w:r>
    </w:p>
    <w:p w:rsidR="00797979" w:rsidRPr="0066217D" w:rsidRDefault="00797979" w:rsidP="001E6E4F">
      <w:pPr>
        <w:pStyle w:val="Osnova"/>
        <w:tabs>
          <w:tab w:val="left" w:leader="dot" w:pos="624"/>
        </w:tabs>
        <w:spacing w:line="240" w:lineRule="auto"/>
        <w:ind w:firstLine="0"/>
        <w:rPr>
          <w:rFonts w:ascii="Times New Roman" w:hAnsi="Times New Roman" w:cs="Times New Roman"/>
          <w:b/>
          <w:color w:val="auto"/>
          <w:sz w:val="24"/>
          <w:szCs w:val="24"/>
          <w:lang w:val="ru-RU"/>
        </w:rPr>
      </w:pPr>
      <w:r w:rsidRPr="0066217D">
        <w:rPr>
          <w:rFonts w:ascii="Times New Roman" w:hAnsi="Times New Roman" w:cs="Times New Roman"/>
          <w:b/>
          <w:color w:val="auto"/>
          <w:sz w:val="24"/>
          <w:szCs w:val="24"/>
          <w:lang w:val="ru-RU"/>
        </w:rPr>
        <w:t>2.5. Программа формирования экологическойкультуры  здорового и безопасного образа  жизни</w:t>
      </w:r>
    </w:p>
    <w:p w:rsidR="00797979" w:rsidRPr="0066217D" w:rsidRDefault="00797979" w:rsidP="001E6E4F">
      <w:pPr>
        <w:ind w:firstLine="708"/>
        <w:jc w:val="both"/>
      </w:pPr>
      <w:r w:rsidRPr="0066217D">
        <w:t xml:space="preserve">Программа формирования экологической культуры здорового и безопасного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w:t>
      </w:r>
      <w:r w:rsidRPr="0066217D">
        <w:lastRenderedPageBreak/>
        <w:t>развитию ребёнка, достижению планируемых результатов освоения основной образовательной программы  начального общего образования.</w:t>
      </w:r>
    </w:p>
    <w:p w:rsidR="00797979" w:rsidRPr="0066217D" w:rsidRDefault="00797979" w:rsidP="001E6E4F">
      <w:pPr>
        <w:pStyle w:val="a9"/>
        <w:spacing w:before="0" w:beforeAutospacing="0" w:after="0" w:afterAutospacing="0"/>
        <w:ind w:left="0" w:firstLine="709"/>
        <w:jc w:val="both"/>
      </w:pPr>
      <w:r w:rsidRPr="0066217D">
        <w:t xml:space="preserve">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 </w:t>
      </w:r>
    </w:p>
    <w:p w:rsidR="00797979" w:rsidRPr="0066217D" w:rsidRDefault="00C8252D" w:rsidP="001E6E4F">
      <w:pPr>
        <w:pStyle w:val="a9"/>
        <w:numPr>
          <w:ilvl w:val="0"/>
          <w:numId w:val="30"/>
        </w:numPr>
        <w:tabs>
          <w:tab w:val="clear" w:pos="720"/>
        </w:tabs>
        <w:spacing w:before="0" w:beforeAutospacing="0" w:after="0" w:afterAutospacing="0"/>
        <w:ind w:left="0" w:firstLine="709"/>
        <w:jc w:val="both"/>
        <w:rPr>
          <w:color w:val="000000"/>
        </w:rPr>
      </w:pPr>
      <w:r w:rsidRPr="0066217D">
        <w:rPr>
          <w:color w:val="000000"/>
        </w:rPr>
        <w:t xml:space="preserve">Закон </w:t>
      </w:r>
      <w:r w:rsidR="00797979" w:rsidRPr="0066217D">
        <w:rPr>
          <w:color w:val="000000"/>
        </w:rPr>
        <w:t xml:space="preserve"> «Об образовании</w:t>
      </w:r>
      <w:r w:rsidR="00BE0A5A">
        <w:rPr>
          <w:color w:val="000000"/>
        </w:rPr>
        <w:t xml:space="preserve"> </w:t>
      </w:r>
      <w:r w:rsidR="00691066" w:rsidRPr="0066217D">
        <w:rPr>
          <w:color w:val="000000"/>
        </w:rPr>
        <w:t xml:space="preserve">в </w:t>
      </w:r>
      <w:r w:rsidRPr="0066217D">
        <w:rPr>
          <w:color w:val="000000"/>
        </w:rPr>
        <w:t>РФ</w:t>
      </w:r>
      <w:r w:rsidR="00797979" w:rsidRPr="0066217D">
        <w:rPr>
          <w:color w:val="000000"/>
        </w:rPr>
        <w:t>»</w:t>
      </w:r>
      <w:r w:rsidR="00C54BA1" w:rsidRPr="00C54BA1">
        <w:rPr>
          <w:color w:val="000000"/>
        </w:rPr>
        <w:t xml:space="preserve"> </w:t>
      </w:r>
      <w:r w:rsidR="00BE0A5A">
        <w:rPr>
          <w:color w:val="000000"/>
        </w:rPr>
        <w:t>от 29.12.2012 № 273-ФЗ</w:t>
      </w:r>
      <w:r w:rsidR="00797979" w:rsidRPr="0066217D">
        <w:rPr>
          <w:color w:val="000000"/>
        </w:rPr>
        <w:t>;</w:t>
      </w:r>
    </w:p>
    <w:p w:rsidR="00797979" w:rsidRPr="0066217D" w:rsidRDefault="00797979" w:rsidP="001E6E4F">
      <w:pPr>
        <w:pStyle w:val="a9"/>
        <w:numPr>
          <w:ilvl w:val="0"/>
          <w:numId w:val="30"/>
        </w:numPr>
        <w:tabs>
          <w:tab w:val="clear" w:pos="720"/>
        </w:tabs>
        <w:spacing w:before="0" w:beforeAutospacing="0" w:after="0" w:afterAutospacing="0"/>
        <w:ind w:left="0" w:firstLine="709"/>
        <w:jc w:val="both"/>
        <w:rPr>
          <w:color w:val="000000"/>
        </w:rPr>
      </w:pPr>
      <w:r w:rsidRPr="0066217D">
        <w:rPr>
          <w:color w:val="000000"/>
        </w:rPr>
        <w:t>Федеральный государственный образовательный стандарт начального общего образования;</w:t>
      </w:r>
    </w:p>
    <w:p w:rsidR="00797979" w:rsidRPr="0066217D" w:rsidRDefault="00797979" w:rsidP="001E6E4F">
      <w:pPr>
        <w:numPr>
          <w:ilvl w:val="0"/>
          <w:numId w:val="30"/>
        </w:numPr>
        <w:jc w:val="both"/>
      </w:pPr>
      <w:r w:rsidRPr="0066217D">
        <w:t>Санитарно-эпидемиологическими требованиями к учреждениям образования.</w:t>
      </w:r>
    </w:p>
    <w:p w:rsidR="00797979" w:rsidRPr="00505218" w:rsidRDefault="00797979" w:rsidP="001E6E4F">
      <w:pPr>
        <w:pStyle w:val="af"/>
        <w:numPr>
          <w:ilvl w:val="0"/>
          <w:numId w:val="30"/>
        </w:numPr>
        <w:tabs>
          <w:tab w:val="left" w:pos="1260"/>
        </w:tabs>
        <w:autoSpaceDE w:val="0"/>
        <w:autoSpaceDN w:val="0"/>
        <w:adjustRightInd w:val="0"/>
        <w:spacing w:after="0" w:line="240" w:lineRule="auto"/>
        <w:ind w:left="0" w:firstLine="709"/>
        <w:jc w:val="both"/>
        <w:rPr>
          <w:rFonts w:ascii="Times New Roman" w:hAnsi="Times New Roman"/>
          <w:sz w:val="24"/>
          <w:szCs w:val="24"/>
        </w:rPr>
      </w:pPr>
      <w:r w:rsidRPr="00505218">
        <w:rPr>
          <w:rFonts w:ascii="Times New Roman" w:hAnsi="Times New Roman"/>
          <w:color w:val="000000"/>
          <w:sz w:val="24"/>
          <w:szCs w:val="24"/>
        </w:rPr>
        <w:t>Рекомендации по организации обучения в первом классе четырехлетней начальной школы (</w:t>
      </w:r>
      <w:r w:rsidRPr="00505218">
        <w:rPr>
          <w:rFonts w:ascii="Times New Roman" w:hAnsi="Times New Roman"/>
          <w:sz w:val="24"/>
          <w:szCs w:val="24"/>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797979" w:rsidRPr="0066217D" w:rsidRDefault="00797979" w:rsidP="001E6E4F">
      <w:pPr>
        <w:pStyle w:val="af"/>
        <w:numPr>
          <w:ilvl w:val="0"/>
          <w:numId w:val="30"/>
        </w:numPr>
        <w:tabs>
          <w:tab w:val="clear" w:pos="1080"/>
          <w:tab w:val="num" w:pos="851"/>
          <w:tab w:val="left" w:pos="1260"/>
        </w:tabs>
        <w:autoSpaceDE w:val="0"/>
        <w:autoSpaceDN w:val="0"/>
        <w:adjustRightInd w:val="0"/>
        <w:spacing w:after="0" w:line="240" w:lineRule="auto"/>
        <w:ind w:left="0" w:firstLine="709"/>
        <w:jc w:val="both"/>
        <w:rPr>
          <w:rFonts w:ascii="Times New Roman" w:hAnsi="Times New Roman"/>
          <w:sz w:val="24"/>
          <w:szCs w:val="24"/>
        </w:rPr>
      </w:pPr>
      <w:r w:rsidRPr="0066217D">
        <w:rPr>
          <w:rFonts w:ascii="Times New Roman" w:hAnsi="Times New Roman"/>
          <w:sz w:val="24"/>
          <w:szCs w:val="24"/>
        </w:rPr>
        <w:t>Гигиенические требования к условиям реализации основной образовательной программы начального общего образования (2009г .);</w:t>
      </w:r>
    </w:p>
    <w:p w:rsidR="00797979" w:rsidRPr="0066217D" w:rsidRDefault="00797979" w:rsidP="001E6E4F">
      <w:pPr>
        <w:pStyle w:val="af"/>
        <w:numPr>
          <w:ilvl w:val="0"/>
          <w:numId w:val="30"/>
        </w:numPr>
        <w:tabs>
          <w:tab w:val="clear" w:pos="1080"/>
          <w:tab w:val="num" w:pos="851"/>
          <w:tab w:val="left" w:pos="1260"/>
        </w:tabs>
        <w:autoSpaceDE w:val="0"/>
        <w:autoSpaceDN w:val="0"/>
        <w:adjustRightInd w:val="0"/>
        <w:spacing w:after="0" w:line="240" w:lineRule="auto"/>
        <w:ind w:left="0" w:firstLine="709"/>
        <w:jc w:val="both"/>
        <w:rPr>
          <w:rFonts w:ascii="Times New Roman" w:hAnsi="Times New Roman"/>
          <w:sz w:val="24"/>
          <w:szCs w:val="24"/>
        </w:rPr>
      </w:pPr>
      <w:r w:rsidRPr="0066217D">
        <w:rPr>
          <w:rFonts w:ascii="Times New Roman" w:hAnsi="Times New Roman"/>
          <w:sz w:val="24"/>
          <w:szCs w:val="24"/>
        </w:rPr>
        <w:t>Приказ Министерства образования и науки РФ от 30.08.2010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w:t>
      </w:r>
    </w:p>
    <w:p w:rsidR="00797979" w:rsidRPr="0066217D" w:rsidRDefault="00797979" w:rsidP="001E6E4F">
      <w:pPr>
        <w:pStyle w:val="af"/>
        <w:numPr>
          <w:ilvl w:val="0"/>
          <w:numId w:val="30"/>
        </w:numPr>
        <w:tabs>
          <w:tab w:val="clear" w:pos="1080"/>
          <w:tab w:val="num" w:pos="851"/>
          <w:tab w:val="left" w:pos="1260"/>
        </w:tabs>
        <w:autoSpaceDE w:val="0"/>
        <w:autoSpaceDN w:val="0"/>
        <w:adjustRightInd w:val="0"/>
        <w:spacing w:after="0" w:line="240" w:lineRule="auto"/>
        <w:ind w:left="0" w:firstLine="709"/>
        <w:jc w:val="both"/>
        <w:rPr>
          <w:rFonts w:ascii="Times New Roman" w:hAnsi="Times New Roman"/>
          <w:sz w:val="24"/>
          <w:szCs w:val="24"/>
        </w:rPr>
      </w:pPr>
      <w:r w:rsidRPr="0066217D">
        <w:rPr>
          <w:rFonts w:ascii="Times New Roman" w:hAnsi="Times New Roman"/>
          <w:sz w:val="24"/>
          <w:szCs w:val="24"/>
        </w:rPr>
        <w:t>Приказ Министерства образования и науки РФ от 22сентября 2011 №2357«О внесении изменений в федеральный государственный образовательный  стантарт общего образования, утвержденный приказом министерства образования и науки Российской Федерации от 6 октября 2009г № 373</w:t>
      </w:r>
    </w:p>
    <w:p w:rsidR="00797979" w:rsidRPr="0066217D" w:rsidRDefault="00797979" w:rsidP="001E6E4F">
      <w:pPr>
        <w:pStyle w:val="af"/>
        <w:numPr>
          <w:ilvl w:val="0"/>
          <w:numId w:val="30"/>
        </w:numPr>
        <w:tabs>
          <w:tab w:val="left" w:pos="1260"/>
        </w:tabs>
        <w:autoSpaceDE w:val="0"/>
        <w:autoSpaceDN w:val="0"/>
        <w:adjustRightInd w:val="0"/>
        <w:spacing w:after="0" w:line="240" w:lineRule="auto"/>
        <w:ind w:left="0" w:firstLine="709"/>
        <w:jc w:val="both"/>
        <w:rPr>
          <w:rFonts w:ascii="Times New Roman" w:hAnsi="Times New Roman"/>
          <w:sz w:val="24"/>
          <w:szCs w:val="24"/>
        </w:rPr>
      </w:pPr>
      <w:r w:rsidRPr="0066217D">
        <w:rPr>
          <w:rFonts w:ascii="Times New Roman" w:hAnsi="Times New Roman"/>
          <w:sz w:val="24"/>
          <w:szCs w:val="24"/>
        </w:rPr>
        <w:t>Концепция УМК «</w:t>
      </w:r>
      <w:r w:rsidR="00554B5A" w:rsidRPr="0066217D">
        <w:rPr>
          <w:rFonts w:ascii="Times New Roman" w:hAnsi="Times New Roman"/>
          <w:sz w:val="24"/>
          <w:szCs w:val="24"/>
        </w:rPr>
        <w:t>Школа России</w:t>
      </w:r>
      <w:r w:rsidRPr="0066217D">
        <w:rPr>
          <w:rFonts w:ascii="Times New Roman" w:hAnsi="Times New Roman"/>
          <w:sz w:val="24"/>
          <w:szCs w:val="24"/>
        </w:rPr>
        <w:t xml:space="preserve">». </w:t>
      </w:r>
    </w:p>
    <w:p w:rsidR="00797979" w:rsidRPr="0066217D" w:rsidRDefault="00797979" w:rsidP="001E6E4F">
      <w:pPr>
        <w:shd w:val="clear" w:color="auto" w:fill="FFFFFF"/>
        <w:autoSpaceDE w:val="0"/>
        <w:autoSpaceDN w:val="0"/>
        <w:adjustRightInd w:val="0"/>
        <w:ind w:firstLine="709"/>
        <w:jc w:val="both"/>
      </w:pPr>
      <w:r w:rsidRPr="0066217D">
        <w:rPr>
          <w:color w:val="000000"/>
        </w:rPr>
        <w:t>Программа формирования ценности здоровья и здорового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797979" w:rsidRPr="0066217D" w:rsidRDefault="00797979" w:rsidP="001E6E4F">
      <w:pPr>
        <w:numPr>
          <w:ilvl w:val="0"/>
          <w:numId w:val="31"/>
        </w:numPr>
        <w:shd w:val="clear" w:color="auto" w:fill="FFFFFF"/>
        <w:autoSpaceDE w:val="0"/>
        <w:autoSpaceDN w:val="0"/>
        <w:adjustRightInd w:val="0"/>
        <w:ind w:left="0" w:firstLine="709"/>
        <w:jc w:val="both"/>
      </w:pPr>
      <w:r w:rsidRPr="0066217D">
        <w:rPr>
          <w:color w:val="000000"/>
        </w:rPr>
        <w:t>неблагоприятные социальные, экономические и экологические условия;</w:t>
      </w:r>
    </w:p>
    <w:p w:rsidR="00797979" w:rsidRPr="0066217D" w:rsidRDefault="00797979" w:rsidP="001E6E4F">
      <w:pPr>
        <w:numPr>
          <w:ilvl w:val="0"/>
          <w:numId w:val="31"/>
        </w:numPr>
        <w:shd w:val="clear" w:color="auto" w:fill="FFFFFF"/>
        <w:autoSpaceDE w:val="0"/>
        <w:autoSpaceDN w:val="0"/>
        <w:adjustRightInd w:val="0"/>
        <w:ind w:left="0" w:firstLine="709"/>
        <w:jc w:val="both"/>
      </w:pPr>
      <w:r w:rsidRPr="0066217D">
        <w:rPr>
          <w:color w:val="000000"/>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797979" w:rsidRPr="0066217D" w:rsidRDefault="00797979" w:rsidP="001E6E4F">
      <w:pPr>
        <w:numPr>
          <w:ilvl w:val="0"/>
          <w:numId w:val="31"/>
        </w:numPr>
        <w:shd w:val="clear" w:color="auto" w:fill="FFFFFF"/>
        <w:autoSpaceDE w:val="0"/>
        <w:autoSpaceDN w:val="0"/>
        <w:adjustRightInd w:val="0"/>
        <w:ind w:left="0" w:firstLine="709"/>
        <w:jc w:val="both"/>
      </w:pPr>
      <w:r w:rsidRPr="0066217D">
        <w:rPr>
          <w:color w:val="000000"/>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797979" w:rsidRPr="0066217D" w:rsidRDefault="00797979" w:rsidP="001E6E4F">
      <w:pPr>
        <w:numPr>
          <w:ilvl w:val="0"/>
          <w:numId w:val="31"/>
        </w:numPr>
        <w:shd w:val="clear" w:color="auto" w:fill="FFFFFF"/>
        <w:autoSpaceDE w:val="0"/>
        <w:autoSpaceDN w:val="0"/>
        <w:adjustRightInd w:val="0"/>
        <w:ind w:left="0" w:firstLine="709"/>
        <w:jc w:val="both"/>
      </w:pPr>
      <w:r w:rsidRPr="0066217D">
        <w:rPr>
          <w:color w:val="000000"/>
        </w:rPr>
        <w:t>активно формируемые в младшем школьном возрасте комплексы знаний, установок, правил поведения, привычек;</w:t>
      </w:r>
    </w:p>
    <w:p w:rsidR="00797979" w:rsidRPr="0066217D" w:rsidRDefault="00797979" w:rsidP="001E6E4F">
      <w:pPr>
        <w:numPr>
          <w:ilvl w:val="0"/>
          <w:numId w:val="31"/>
        </w:numPr>
        <w:shd w:val="clear" w:color="auto" w:fill="FFFFFF"/>
        <w:ind w:left="0" w:firstLine="709"/>
        <w:contextualSpacing/>
        <w:jc w:val="both"/>
        <w:rPr>
          <w:b/>
          <w:bCs/>
          <w:i/>
          <w:color w:val="000000"/>
          <w:spacing w:val="-4"/>
        </w:rPr>
      </w:pPr>
      <w:r w:rsidRPr="0066217D">
        <w:rPr>
          <w:color w:val="000000"/>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797979" w:rsidRPr="0066217D" w:rsidRDefault="00797979" w:rsidP="001E6E4F">
      <w:pPr>
        <w:ind w:firstLine="709"/>
        <w:jc w:val="center"/>
        <w:rPr>
          <w:b/>
        </w:rPr>
      </w:pPr>
      <w:r w:rsidRPr="0066217D">
        <w:rPr>
          <w:b/>
          <w:color w:val="000000"/>
        </w:rPr>
        <w:t>Направления реализации программы</w:t>
      </w:r>
    </w:p>
    <w:p w:rsidR="00275C7A" w:rsidRPr="0066217D" w:rsidRDefault="00275C7A" w:rsidP="00BE0A5A">
      <w:pPr>
        <w:pStyle w:val="1"/>
        <w:ind w:firstLine="708"/>
        <w:rPr>
          <w:rFonts w:ascii="Times New Roman" w:hAnsi="Times New Roman"/>
          <w:sz w:val="24"/>
          <w:szCs w:val="24"/>
        </w:rPr>
      </w:pPr>
      <w:r w:rsidRPr="0066217D">
        <w:rPr>
          <w:rFonts w:ascii="Times New Roman" w:hAnsi="Times New Roman"/>
          <w:sz w:val="24"/>
          <w:szCs w:val="24"/>
        </w:rPr>
        <w:t>Пояснительная записка</w:t>
      </w:r>
    </w:p>
    <w:p w:rsidR="00275C7A" w:rsidRPr="0066217D" w:rsidRDefault="00275C7A" w:rsidP="00BE0A5A">
      <w:pPr>
        <w:shd w:val="clear" w:color="auto" w:fill="FFFFFF"/>
        <w:tabs>
          <w:tab w:val="left" w:pos="567"/>
        </w:tabs>
        <w:spacing w:line="270" w:lineRule="atLeast"/>
        <w:ind w:firstLine="426"/>
        <w:jc w:val="both"/>
      </w:pPr>
      <w:r w:rsidRPr="0066217D">
        <w:t>    </w:t>
      </w:r>
      <w:r w:rsidR="00BE0A5A">
        <w:tab/>
      </w:r>
      <w:r w:rsidRPr="0066217D">
        <w:t xml:space="preserve">Программа формирования экологической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w:t>
      </w:r>
      <w:r w:rsidRPr="0066217D">
        <w:lastRenderedPageBreak/>
        <w:t>общего образования.</w:t>
      </w:r>
      <w:r w:rsidRPr="0066217D">
        <w:br/>
        <w:t>   </w:t>
      </w:r>
      <w:r w:rsidR="00BE0A5A">
        <w:tab/>
      </w:r>
      <w:r w:rsidRPr="0066217D">
        <w:t>Программа формирования культуры здорового  и безопасного образа жизни, а также организация работы по её реализации составлена в соответствии со Стандартом второго поколения, с учётом реального состояния здоровья детей и факторов риска, оказывающих существенное влияние на состояние здоровья детей:</w:t>
      </w:r>
      <w:r w:rsidRPr="0066217D">
        <w:br/>
        <w:t>·  неблагоприятные социальные, экономические и экологические условия;</w:t>
      </w:r>
      <w:r w:rsidRPr="0066217D">
        <w:br/>
        <w:t>·  факторы риска, имеющие место в школе, которые приводят к ухудшению здоровья детей и подростков от первого к последнему году обучения;</w:t>
      </w:r>
      <w:r w:rsidRPr="0066217D">
        <w:br/>
        <w:t>·  активно формируемые в младшем школьном возрасте комплексы знаний, установок, правил поведения, привычек;</w:t>
      </w:r>
      <w:r w:rsidRPr="0066217D">
        <w:br/>
        <w:t>·  особенности отношения младших школьников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 </w:t>
      </w:r>
      <w:r w:rsidRPr="0066217D">
        <w:br/>
        <w:t>     </w:t>
      </w:r>
      <w:r w:rsidR="00BE0A5A">
        <w:tab/>
      </w:r>
      <w:r w:rsidRPr="0066217D">
        <w:t>Наиболее эффективным путём формирования ценности 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школе,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r w:rsidRPr="0066217D">
        <w:br/>
        <w:t>         При выборе стратегии воспитания культуры здоровья в младшем школьном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культуры здорового  и безопасного образа жизни   — необходимый и обязательный компонент здоровьесберегающей работы школы, требующий соответствующей организации  всей жизни школы,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 — оздоровительной работы, рационального питания.  </w:t>
      </w:r>
      <w:r w:rsidRPr="0066217D">
        <w:br/>
        <w:t> </w:t>
      </w:r>
      <w:r w:rsidR="00BE0A5A">
        <w:tab/>
      </w:r>
      <w:r w:rsidRPr="0066217D">
        <w:t>Здоровые привычки формируются с самого раннего возраста ребёнка. Чтобы успешно справиться с этой задачей, необходимо иметь теоретическую и практическую подготовку в этих вопросах.</w:t>
      </w:r>
    </w:p>
    <w:p w:rsidR="00275C7A" w:rsidRPr="0066217D" w:rsidRDefault="00275C7A" w:rsidP="00500BE7">
      <w:pPr>
        <w:shd w:val="clear" w:color="auto" w:fill="FFFFFF"/>
        <w:spacing w:line="270" w:lineRule="atLeast"/>
        <w:jc w:val="both"/>
      </w:pPr>
      <w:r w:rsidRPr="0066217D">
        <w:rPr>
          <w:b/>
          <w:bCs/>
        </w:rPr>
        <w:t> </w:t>
      </w:r>
      <w:r w:rsidR="00BE0A5A">
        <w:rPr>
          <w:b/>
          <w:bCs/>
        </w:rPr>
        <w:tab/>
      </w:r>
      <w:r w:rsidRPr="0066217D">
        <w:rPr>
          <w:b/>
          <w:bCs/>
        </w:rPr>
        <w:t>Цель программы</w:t>
      </w:r>
      <w:r w:rsidRPr="0066217D">
        <w:t> – обеспечить системный подход к созданию здоровьесберегающей среды, способствующей формированию личностных ориентиров и норм поведения, обеспечивающих сохранение и укрепление физического, психического и социального здоровья младших школьников, способствующих познавательному и эмоциональному развитию детей, достижению планируемых результатов  освоения основной образовательной программы  начального общего образования.</w:t>
      </w:r>
      <w:r w:rsidRPr="0066217D">
        <w:br/>
      </w:r>
      <w:r w:rsidRPr="0066217D">
        <w:rPr>
          <w:b/>
          <w:bCs/>
        </w:rPr>
        <w:t> </w:t>
      </w:r>
      <w:r w:rsidR="00BE0A5A">
        <w:rPr>
          <w:b/>
          <w:bCs/>
        </w:rPr>
        <w:tab/>
      </w:r>
      <w:r w:rsidRPr="0066217D">
        <w:rPr>
          <w:b/>
          <w:bCs/>
        </w:rPr>
        <w:t>Задачи программы: </w:t>
      </w:r>
      <w:r w:rsidRPr="0066217D">
        <w:br/>
        <w:t>·  сформировать представление о факторах, влияющих на здоровье (сниженная двигательная активность, курение, алкоголь, наркотики и другие психоактивные вещества, инфекционные заболевания, переутомление);</w:t>
      </w:r>
      <w:r w:rsidRPr="0066217D">
        <w:br/>
        <w:t>·  дать представление о влиянии позитивных и негативных эмоций на состояние здоровья, в том числе получаемых от общения с компьютером, просмотра телепередач, участия в азартных играх;</w:t>
      </w:r>
      <w:r w:rsidRPr="0066217D">
        <w:br/>
        <w:t>·  обучить элементарным навыкам эмоциональной разгрузки (рефлексии);</w:t>
      </w:r>
      <w:r w:rsidRPr="0066217D">
        <w:br/>
        <w:t>·  научить детей делать осознанный выбор поступков, поведения, позволяющих сохранять и укреплять здоровье; </w:t>
      </w:r>
      <w:r w:rsidRPr="0066217D">
        <w:br/>
        <w:t xml:space="preserve">·  научить выполнять правила личной гигиены и развить готовность на основе её </w:t>
      </w:r>
      <w:r w:rsidRPr="0066217D">
        <w:lastRenderedPageBreak/>
        <w:t>использования самостоятельно поддерживать своё здоровье;</w:t>
      </w:r>
      <w:r w:rsidRPr="0066217D">
        <w:br/>
        <w:t>·  сформировать представление о правильном (здоровом) питании, его режиме,  структуре, полезных продуктах;</w:t>
      </w:r>
      <w:r w:rsidRPr="0066217D">
        <w:br/>
        <w:t>·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r w:rsidRPr="0066217D">
        <w:br/>
        <w:t>·  сформировать навыки коммуникативного позитивного общения;</w:t>
      </w:r>
      <w:r w:rsidRPr="0066217D">
        <w:br/>
        <w:t>·  сформировать представление об основных компонентах культуры здоровья и  здорового образа жизни;</w:t>
      </w:r>
      <w:r w:rsidRPr="0066217D">
        <w:br/>
        <w:t>·  сформировать потребности ребёнка безбоязненно обращаться к врачу по любым вопросам состояния здоровья, связанным с особенностями роста и развития. </w:t>
      </w:r>
    </w:p>
    <w:p w:rsidR="00275C7A" w:rsidRPr="0066217D" w:rsidRDefault="00275C7A" w:rsidP="00500BE7">
      <w:pPr>
        <w:shd w:val="clear" w:color="auto" w:fill="FFFFFF"/>
        <w:tabs>
          <w:tab w:val="left" w:pos="284"/>
        </w:tabs>
        <w:spacing w:line="270" w:lineRule="atLeast"/>
        <w:ind w:firstLine="567"/>
        <w:jc w:val="both"/>
      </w:pPr>
      <w:r w:rsidRPr="0066217D">
        <w:rPr>
          <w:b/>
          <w:bCs/>
        </w:rPr>
        <w:t>Принципы, которые легли в основу создания  программы:</w:t>
      </w:r>
      <w:r w:rsidRPr="0066217D">
        <w:br/>
      </w:r>
      <w:r w:rsidRPr="0066217D">
        <w:rPr>
          <w:b/>
          <w:bCs/>
        </w:rPr>
        <w:t>1. Принцип учета индивидуальных возможностей и способностей школьников</w:t>
      </w:r>
      <w:r w:rsidRPr="0066217D">
        <w:t> предусматривает поддержку всех учащихся с использованием разного по трудности и объему предметного содержания, а соответственно,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индивидуальных образовательных программ, адекватных развитию ре6енка.</w:t>
      </w:r>
      <w:r w:rsidRPr="0066217D">
        <w:br/>
      </w:r>
      <w:r w:rsidRPr="0066217D">
        <w:rPr>
          <w:b/>
          <w:bCs/>
        </w:rPr>
        <w:t>2. Учет  возрастных особенностей обучающихся </w:t>
      </w:r>
      <w:r w:rsidRPr="0066217D">
        <w:br/>
      </w:r>
      <w:r w:rsidRPr="0066217D">
        <w:rPr>
          <w:b/>
          <w:bCs/>
        </w:rPr>
        <w:t>3. Создание образовательной среды, обеспечивающей снятие всех стресс</w:t>
      </w:r>
      <w:r w:rsidR="00F911F5">
        <w:rPr>
          <w:b/>
          <w:bCs/>
        </w:rPr>
        <w:t>о</w:t>
      </w:r>
      <w:r w:rsidRPr="0066217D">
        <w:rPr>
          <w:b/>
          <w:bCs/>
        </w:rPr>
        <w:t>образующих факторов </w:t>
      </w:r>
      <w:r w:rsidRPr="0066217D">
        <w:t>учебно-воспитательного процесса. Атмосфера доброжелательности, вера в силы ребенка, создание для каждого ситуации успеха необходимы не только для познавательного развития детей, но и для их нормального психофизиологического состояния.</w:t>
      </w:r>
      <w:r w:rsidRPr="0066217D">
        <w:br/>
      </w:r>
      <w:r w:rsidRPr="0066217D">
        <w:rPr>
          <w:b/>
          <w:bCs/>
        </w:rPr>
        <w:t>4.    Обеспечение мотивации образовательной деятельности. </w:t>
      </w:r>
      <w:r w:rsidRPr="0066217D">
        <w:t>Ребенок — субъект образования и обучающего общения, он должен быть эмоционально вовлечен в процесс социализации, что обеспечивает естественное повышение работоспособности и эффективности работы мозга не в ущерб здоровью.</w:t>
      </w:r>
      <w:r w:rsidRPr="0066217D">
        <w:br/>
      </w:r>
      <w:r w:rsidRPr="0066217D">
        <w:rPr>
          <w:b/>
          <w:bCs/>
        </w:rPr>
        <w:t>5.    Построение учебно-воспитательного процесса в соответствии с закономерностями становления психических функций. </w:t>
      </w:r>
      <w:r w:rsidRPr="0066217D">
        <w:t>Прежде всего, имеется в виду переход от совместных действий к самостоятельным, от действия по материализованной программе к речевому и умственному выполнению действий, переход от поэтапных действий к автоматизированным.</w:t>
      </w:r>
      <w:r w:rsidRPr="0066217D">
        <w:br/>
      </w:r>
      <w:r w:rsidRPr="0066217D">
        <w:rPr>
          <w:b/>
          <w:bCs/>
        </w:rPr>
        <w:t>6.    Рациональная организация двигательной активности. </w:t>
      </w:r>
      <w:r w:rsidRPr="0066217D">
        <w:t>Сочетание методик оздоровления и воспитания позволяет добиться быстрой и стойкой адаптации ребенка к условиям школы</w:t>
      </w:r>
      <w:r w:rsidRPr="0066217D">
        <w:br/>
      </w:r>
      <w:r w:rsidRPr="0066217D">
        <w:rPr>
          <w:b/>
          <w:bCs/>
        </w:rPr>
        <w:t>7.    Обеспечение адекватного восстановления сил. </w:t>
      </w:r>
      <w:r w:rsidRPr="0066217D">
        <w:t>Смена видов деятельности, регулярное чередование периодов напряженной активной работы и расслабления, произвольной и эмоциональной активации необходимы для предотвращения переутомления детей.</w:t>
      </w:r>
      <w:r w:rsidRPr="0066217D">
        <w:br/>
        <w:t>Наиболее эффективным путём формирования ценности здоровья и здорового образа жизни является направляемая и организуемая взрослыми (учителем, воспитателем,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w:t>
      </w:r>
      <w:r w:rsidRPr="0066217D">
        <w:br/>
        <w:t>  </w:t>
      </w:r>
      <w:r w:rsidR="00BE0A5A">
        <w:tab/>
      </w:r>
      <w:r w:rsidRPr="0066217D">
        <w:t>Организуя образование в области здо</w:t>
      </w:r>
      <w:r w:rsidR="00BE0A5A">
        <w:t>ровья необходимо помнить:</w:t>
      </w:r>
      <w:r w:rsidR="00BE0A5A">
        <w:br/>
        <w:t xml:space="preserve">- </w:t>
      </w:r>
      <w:r w:rsidRPr="0066217D">
        <w:t> если ребёнка часто подбадривают – он учится уверенности в себе;</w:t>
      </w:r>
      <w:r w:rsidRPr="0066217D">
        <w:br/>
      </w:r>
      <w:r w:rsidR="00BE0A5A">
        <w:t>-</w:t>
      </w:r>
      <w:r w:rsidRPr="0066217D">
        <w:t>  если ребёнок живёт с чувством безопасности – он учится верить;</w:t>
      </w:r>
      <w:r w:rsidRPr="0066217D">
        <w:br/>
      </w:r>
      <w:r w:rsidR="00BE0A5A">
        <w:t>-</w:t>
      </w:r>
      <w:r w:rsidRPr="0066217D">
        <w:t>  если ребёнку удаётся достигать желаемого – он учится надежде;</w:t>
      </w:r>
      <w:r w:rsidRPr="0066217D">
        <w:br/>
      </w:r>
      <w:r w:rsidR="00BE0A5A">
        <w:t>-</w:t>
      </w:r>
      <w:r w:rsidRPr="0066217D">
        <w:t>  если ребёнок живёт в атмосфере дружбы и чувствует себя нужным – он учится находить в этом мире любовь.</w:t>
      </w:r>
      <w:r w:rsidRPr="0066217D">
        <w:br/>
        <w:t xml:space="preserve">Не менее важно для сохранения здоровья развивать у детей способность рассматривать себя и своё состояние со стороны, понимать свои чувства и причины их возникновения. Самонаблюдение и самоанализ формируют желание самосовершенствоваться, позволяют </w:t>
      </w:r>
      <w:r w:rsidRPr="0066217D">
        <w:lastRenderedPageBreak/>
        <w:t>ребёнку видеть и развивать свои личностные возможности, повышать свой интеллектуальный потенциал. </w:t>
      </w:r>
      <w:r w:rsidRPr="0066217D">
        <w:br/>
        <w:t>Необходимо формировать у ребёнка нравственное отношение к своему здоровью, которое выражается в желании и потребности быть здоровым, вести ЗОЖ. Чтобы мотивировать его на здравоохранительное поведение, необходимо заинтересовать, создать положительные эмоции при освоении знаний, дать почувствовать удовольствие от методов оздоровления, использовать положительные примеры из окружающего мира, личный пример родителей.</w:t>
      </w:r>
    </w:p>
    <w:p w:rsidR="007C03E4" w:rsidRPr="0066217D" w:rsidRDefault="00275C7A" w:rsidP="00500BE7">
      <w:pPr>
        <w:shd w:val="clear" w:color="auto" w:fill="FFFFFF"/>
        <w:spacing w:line="270" w:lineRule="atLeast"/>
        <w:jc w:val="both"/>
      </w:pPr>
      <w:r w:rsidRPr="0066217D">
        <w:t>      Актуальность Программы по созданию системы физкультурно-оздоровительной деятельности в школе заключается, прежде всего, в том, что она ориентирована на решение таких значимых проблем, устранение которых в сумме может дать максимально возможный положительный эффект оздоровления учащихся</w:t>
      </w:r>
      <w:r w:rsidR="003C3DF8" w:rsidRPr="0066217D">
        <w:t>.</w:t>
      </w:r>
    </w:p>
    <w:p w:rsidR="00777393" w:rsidRPr="00B31C61" w:rsidRDefault="00275C7A" w:rsidP="00500BE7">
      <w:pPr>
        <w:shd w:val="clear" w:color="auto" w:fill="FFFFFF"/>
        <w:autoSpaceDE w:val="0"/>
        <w:autoSpaceDN w:val="0"/>
        <w:adjustRightInd w:val="0"/>
        <w:ind w:firstLine="709"/>
        <w:jc w:val="both"/>
        <w:rPr>
          <w:b/>
          <w:i/>
        </w:rPr>
      </w:pPr>
      <w:r w:rsidRPr="0066217D">
        <w:rPr>
          <w:b/>
          <w:bCs/>
          <w:i/>
          <w:iCs/>
        </w:rPr>
        <w:t> </w:t>
      </w:r>
      <w:r w:rsidR="00777393" w:rsidRPr="0066217D">
        <w:rPr>
          <w:b/>
          <w:i/>
        </w:rPr>
        <w:t xml:space="preserve">1. Создание здоровьесберегающей инфраструктуры образовательного учреждения. </w:t>
      </w:r>
      <w:r w:rsidRPr="0066217D">
        <w:rPr>
          <w:color w:val="333333"/>
        </w:rPr>
        <w:br/>
      </w:r>
      <w:r w:rsidR="00777393" w:rsidRPr="0066217D">
        <w:t xml:space="preserve">В МБОУ </w:t>
      </w:r>
      <w:r w:rsidR="00505218">
        <w:t>Тац</w:t>
      </w:r>
      <w:r w:rsidR="001C4D11" w:rsidRPr="0066217D">
        <w:t>инской С</w:t>
      </w:r>
      <w:r w:rsidR="00505218">
        <w:t xml:space="preserve">ОШ №3 </w:t>
      </w:r>
      <w:r w:rsidR="00777393" w:rsidRPr="0066217D">
        <w:t xml:space="preserve">созданы необходимые условия для сбережения здоровья обучающихся.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777393" w:rsidRPr="0066217D" w:rsidRDefault="00777393" w:rsidP="00500BE7">
      <w:pPr>
        <w:shd w:val="clear" w:color="auto" w:fill="FFFFFF"/>
        <w:autoSpaceDE w:val="0"/>
        <w:ind w:firstLine="709"/>
        <w:jc w:val="both"/>
      </w:pPr>
      <w:r w:rsidRPr="0066217D">
        <w:t>С</w:t>
      </w:r>
      <w:r w:rsidRPr="0066217D">
        <w:rPr>
          <w:color w:val="000000"/>
        </w:rPr>
        <w:t>толова</w:t>
      </w:r>
      <w:r w:rsidR="00554B5A" w:rsidRPr="0066217D">
        <w:rPr>
          <w:color w:val="000000"/>
        </w:rPr>
        <w:t xml:space="preserve">я на </w:t>
      </w:r>
      <w:r w:rsidR="00505218">
        <w:rPr>
          <w:color w:val="000000"/>
        </w:rPr>
        <w:t>90</w:t>
      </w:r>
      <w:r w:rsidRPr="0066217D">
        <w:rPr>
          <w:color w:val="000000"/>
        </w:rPr>
        <w:t xml:space="preserve"> посадочных мест позволяет организовывать горячие завтраки и обеды в урочное время.</w:t>
      </w:r>
      <w:r w:rsidR="001C34AA" w:rsidRPr="0066217D">
        <w:t>Все учащие</w:t>
      </w:r>
      <w:r w:rsidRPr="0066217D">
        <w:t>ся начальной школы получают 2-х разовое питание: завтрак и обед.</w:t>
      </w:r>
    </w:p>
    <w:p w:rsidR="00777393" w:rsidRPr="0066217D" w:rsidRDefault="00777393" w:rsidP="00500BE7">
      <w:pPr>
        <w:pStyle w:val="aff4"/>
        <w:jc w:val="both"/>
        <w:rPr>
          <w:color w:val="000000"/>
        </w:rPr>
      </w:pPr>
      <w:r w:rsidRPr="0066217D">
        <w:t xml:space="preserve">       При формировании рациона и приготовлении пищи  соблюдаются принципы адекватного, рационального, сбалансированного, щадящего питания. В рацион обучающихся  включаются продукты с повышенной биологической ценностью, а также продукты, обладающие свойствами, благотворно влияющими на здоровье, нормальный рост и развитие. </w:t>
      </w:r>
    </w:p>
    <w:p w:rsidR="00777393" w:rsidRPr="0066217D" w:rsidRDefault="00554B5A" w:rsidP="00500BE7">
      <w:pPr>
        <w:pStyle w:val="aff4"/>
        <w:jc w:val="both"/>
      </w:pPr>
      <w:r w:rsidRPr="0066217D">
        <w:rPr>
          <w:color w:val="000000"/>
        </w:rPr>
        <w:t xml:space="preserve">            В Школе работае</w:t>
      </w:r>
      <w:r w:rsidR="00777393" w:rsidRPr="0066217D">
        <w:rPr>
          <w:color w:val="000000"/>
        </w:rPr>
        <w:t xml:space="preserve">т </w:t>
      </w:r>
      <w:r w:rsidRPr="0066217D">
        <w:rPr>
          <w:color w:val="000000"/>
        </w:rPr>
        <w:t>спортивный зал</w:t>
      </w:r>
      <w:r w:rsidR="00777393" w:rsidRPr="0066217D">
        <w:t xml:space="preserve">, </w:t>
      </w:r>
      <w:r w:rsidR="00777393" w:rsidRPr="0066217D">
        <w:rPr>
          <w:color w:val="000000"/>
        </w:rPr>
        <w:t>оборудованн</w:t>
      </w:r>
      <w:r w:rsidRPr="0066217D">
        <w:rPr>
          <w:color w:val="000000"/>
        </w:rPr>
        <w:t>ый</w:t>
      </w:r>
      <w:r w:rsidR="00777393" w:rsidRPr="0066217D">
        <w:rPr>
          <w:color w:val="000000"/>
        </w:rPr>
        <w:t xml:space="preserve"> необходимым игровым и спортивным оборудованием и инвентарём</w:t>
      </w:r>
      <w:r w:rsidR="00777393" w:rsidRPr="0066217D">
        <w:t xml:space="preserve">. </w:t>
      </w:r>
      <w:r w:rsidR="008814DB" w:rsidRPr="0066217D">
        <w:rPr>
          <w:rStyle w:val="afff9"/>
          <w:b w:val="0"/>
          <w:color w:val="auto"/>
        </w:rPr>
        <w:t>При спортивном</w:t>
      </w:r>
      <w:r w:rsidR="00500BE7">
        <w:rPr>
          <w:rStyle w:val="afff9"/>
          <w:b w:val="0"/>
          <w:color w:val="auto"/>
        </w:rPr>
        <w:t xml:space="preserve"> </w:t>
      </w:r>
      <w:r w:rsidR="00777393" w:rsidRPr="0066217D">
        <w:rPr>
          <w:rStyle w:val="afff9"/>
          <w:b w:val="0"/>
          <w:color w:val="auto"/>
        </w:rPr>
        <w:t>зал</w:t>
      </w:r>
      <w:r w:rsidR="008814DB" w:rsidRPr="0066217D">
        <w:rPr>
          <w:rStyle w:val="afff9"/>
          <w:b w:val="0"/>
          <w:color w:val="auto"/>
        </w:rPr>
        <w:t>е  пре</w:t>
      </w:r>
      <w:r w:rsidR="00505218">
        <w:rPr>
          <w:rStyle w:val="afff9"/>
          <w:b w:val="0"/>
          <w:color w:val="auto"/>
        </w:rPr>
        <w:t>дусмотрены снарядная; раздевалки.</w:t>
      </w:r>
      <w:r w:rsidR="00777393" w:rsidRPr="0066217D">
        <w:rPr>
          <w:rStyle w:val="afff9"/>
          <w:b w:val="0"/>
          <w:color w:val="auto"/>
        </w:rPr>
        <w:t xml:space="preserve"> Созданы все условия для проведения уроков физкультуры</w:t>
      </w:r>
      <w:r w:rsidR="00777393" w:rsidRPr="0066217D">
        <w:t>и реализации спортивных и физкультурных программ во внеурочное время.</w:t>
      </w:r>
    </w:p>
    <w:p w:rsidR="00777393" w:rsidRPr="0066217D" w:rsidRDefault="00777393" w:rsidP="00500BE7">
      <w:pPr>
        <w:pStyle w:val="aff4"/>
        <w:jc w:val="both"/>
        <w:rPr>
          <w:b/>
          <w:color w:val="000000"/>
        </w:rPr>
      </w:pPr>
      <w:r w:rsidRPr="0066217D">
        <w:rPr>
          <w:b/>
          <w:color w:val="000000"/>
        </w:rPr>
        <w:t xml:space="preserve">        Медицинское обеспечение обучающихся включает:</w:t>
      </w:r>
    </w:p>
    <w:p w:rsidR="00777393" w:rsidRPr="0066217D" w:rsidRDefault="00777393" w:rsidP="00500BE7">
      <w:pPr>
        <w:pStyle w:val="aff4"/>
        <w:numPr>
          <w:ilvl w:val="0"/>
          <w:numId w:val="124"/>
        </w:numPr>
        <w:suppressAutoHyphens/>
        <w:jc w:val="both"/>
        <w:rPr>
          <w:color w:val="000000"/>
        </w:rPr>
      </w:pPr>
      <w:r w:rsidRPr="0066217D">
        <w:rPr>
          <w:color w:val="000000"/>
        </w:rPr>
        <w:t>оказание неотложной и скорой помощи;</w:t>
      </w:r>
    </w:p>
    <w:p w:rsidR="00777393" w:rsidRPr="0066217D" w:rsidRDefault="00777393" w:rsidP="00500BE7">
      <w:pPr>
        <w:pStyle w:val="aff4"/>
        <w:numPr>
          <w:ilvl w:val="0"/>
          <w:numId w:val="125"/>
        </w:numPr>
        <w:suppressAutoHyphens/>
        <w:jc w:val="both"/>
        <w:rPr>
          <w:color w:val="000000"/>
        </w:rPr>
      </w:pPr>
      <w:r w:rsidRPr="0066217D">
        <w:rPr>
          <w:color w:val="000000"/>
        </w:rPr>
        <w:t>профилактические медицинские осмотры, мероприятия по предупреждению заболеваний;</w:t>
      </w:r>
    </w:p>
    <w:p w:rsidR="00777393" w:rsidRPr="0066217D" w:rsidRDefault="00777393" w:rsidP="00500BE7">
      <w:pPr>
        <w:pStyle w:val="aff4"/>
        <w:numPr>
          <w:ilvl w:val="0"/>
          <w:numId w:val="125"/>
        </w:numPr>
        <w:suppressAutoHyphens/>
        <w:jc w:val="both"/>
        <w:rPr>
          <w:color w:val="000000"/>
        </w:rPr>
      </w:pPr>
      <w:r w:rsidRPr="0066217D">
        <w:rPr>
          <w:color w:val="000000"/>
        </w:rPr>
        <w:t>иммунизацию, противоэпидемические и профилактические мероприятия по предупреждению распространения инфекционных и паразитарных заболеваний;</w:t>
      </w:r>
    </w:p>
    <w:p w:rsidR="00777393" w:rsidRPr="0066217D" w:rsidRDefault="00777393" w:rsidP="00500BE7">
      <w:pPr>
        <w:pStyle w:val="aff4"/>
        <w:numPr>
          <w:ilvl w:val="0"/>
          <w:numId w:val="125"/>
        </w:numPr>
        <w:suppressAutoHyphens/>
        <w:jc w:val="both"/>
        <w:rPr>
          <w:color w:val="000000"/>
        </w:rPr>
      </w:pPr>
      <w:r w:rsidRPr="0066217D">
        <w:rPr>
          <w:color w:val="000000"/>
        </w:rPr>
        <w:t>профилактические мероприятия по гигиеническому обучению и воспитанию в целях формирования здорового образа жизни;</w:t>
      </w:r>
    </w:p>
    <w:p w:rsidR="00777393" w:rsidRPr="0066217D" w:rsidRDefault="00777393" w:rsidP="00500BE7">
      <w:pPr>
        <w:pStyle w:val="aff4"/>
        <w:numPr>
          <w:ilvl w:val="0"/>
          <w:numId w:val="125"/>
        </w:numPr>
        <w:suppressAutoHyphens/>
        <w:jc w:val="both"/>
        <w:rPr>
          <w:color w:val="000000"/>
        </w:rPr>
      </w:pPr>
      <w:r w:rsidRPr="0066217D">
        <w:rPr>
          <w:color w:val="000000"/>
        </w:rPr>
        <w:t>учет, анализ и профилактику всех случаев травм;</w:t>
      </w:r>
    </w:p>
    <w:p w:rsidR="00777393" w:rsidRPr="0066217D" w:rsidRDefault="00777393" w:rsidP="00500BE7">
      <w:pPr>
        <w:pStyle w:val="aff4"/>
        <w:numPr>
          <w:ilvl w:val="0"/>
          <w:numId w:val="125"/>
        </w:numPr>
        <w:suppressAutoHyphens/>
        <w:jc w:val="both"/>
        <w:rPr>
          <w:color w:val="000000"/>
        </w:rPr>
      </w:pPr>
      <w:r w:rsidRPr="0066217D">
        <w:rPr>
          <w:color w:val="000000"/>
        </w:rPr>
        <w:t>анализ состояния здоровья обучающихся;</w:t>
      </w:r>
    </w:p>
    <w:p w:rsidR="00777393" w:rsidRPr="0066217D" w:rsidRDefault="00777393" w:rsidP="001D584F">
      <w:pPr>
        <w:pStyle w:val="aff4"/>
        <w:numPr>
          <w:ilvl w:val="0"/>
          <w:numId w:val="125"/>
        </w:numPr>
        <w:suppressAutoHyphens/>
        <w:jc w:val="both"/>
        <w:rPr>
          <w:color w:val="000000"/>
        </w:rPr>
      </w:pPr>
      <w:r w:rsidRPr="0066217D">
        <w:rPr>
          <w:color w:val="000000"/>
        </w:rPr>
        <w:t>взаимодействие со специалистами учреждений здравоохранения, администрацией и педагогическим персоналом Школы по вопросам охраны и укрепления здоровья обучающихся;</w:t>
      </w:r>
    </w:p>
    <w:p w:rsidR="00777393" w:rsidRPr="0066217D" w:rsidRDefault="00777393" w:rsidP="001D584F">
      <w:pPr>
        <w:pStyle w:val="aff4"/>
        <w:numPr>
          <w:ilvl w:val="0"/>
          <w:numId w:val="125"/>
        </w:numPr>
        <w:suppressAutoHyphens/>
        <w:jc w:val="both"/>
        <w:rPr>
          <w:color w:val="000000"/>
        </w:rPr>
      </w:pPr>
      <w:r w:rsidRPr="0066217D">
        <w:rPr>
          <w:color w:val="000000"/>
        </w:rPr>
        <w:t>медико-психолого-педагогическую экспертизу обучающихся;</w:t>
      </w:r>
    </w:p>
    <w:p w:rsidR="00777393" w:rsidRPr="0066217D" w:rsidRDefault="00777393" w:rsidP="001D584F">
      <w:pPr>
        <w:pStyle w:val="aff4"/>
        <w:numPr>
          <w:ilvl w:val="0"/>
          <w:numId w:val="125"/>
        </w:numPr>
        <w:suppressAutoHyphens/>
        <w:jc w:val="both"/>
        <w:rPr>
          <w:color w:val="000000"/>
        </w:rPr>
      </w:pPr>
      <w:r w:rsidRPr="0066217D">
        <w:rPr>
          <w:color w:val="000000"/>
        </w:rPr>
        <w:t>контроль за организацией, режимом и качеством питания, за соблюдением санитарно-гигиенического режима Школы.</w:t>
      </w:r>
    </w:p>
    <w:p w:rsidR="00777393" w:rsidRPr="0066217D" w:rsidRDefault="00777393" w:rsidP="00777393">
      <w:pPr>
        <w:pStyle w:val="aff4"/>
        <w:jc w:val="both"/>
      </w:pPr>
      <w:r w:rsidRPr="0066217D">
        <w:rPr>
          <w:color w:val="000000"/>
        </w:rPr>
        <w:t xml:space="preserve">В </w:t>
      </w:r>
      <w:r w:rsidRPr="0066217D">
        <w:t xml:space="preserve"> целях обеспечения первичной комплексной психолого-медико-педагогической помощи обучающимся с отклонениями в развитии, проблемами в обучении и воспитании в </w:t>
      </w:r>
      <w:r w:rsidR="008814DB" w:rsidRPr="0066217D">
        <w:t>район</w:t>
      </w:r>
      <w:r w:rsidR="00F06312" w:rsidRPr="0066217D">
        <w:t>е работает</w:t>
      </w:r>
      <w:r w:rsidRPr="0066217D">
        <w:t xml:space="preserve"> Тацинска</w:t>
      </w:r>
      <w:r w:rsidR="008814DB" w:rsidRPr="0066217D">
        <w:t>я психолого-медико-педагогическ</w:t>
      </w:r>
      <w:r w:rsidRPr="0066217D">
        <w:t>ая комиссия.</w:t>
      </w:r>
    </w:p>
    <w:p w:rsidR="00777393" w:rsidRPr="0066217D" w:rsidRDefault="00777393" w:rsidP="00777393">
      <w:pPr>
        <w:shd w:val="clear" w:color="auto" w:fill="FFFFFF"/>
        <w:rPr>
          <w:rStyle w:val="19"/>
          <w:b/>
          <w:bCs/>
        </w:rPr>
      </w:pPr>
      <w:r w:rsidRPr="0066217D">
        <w:rPr>
          <w:rStyle w:val="19"/>
          <w:b/>
          <w:bCs/>
        </w:rPr>
        <w:t>Реализация программы в урочной  деятельности</w:t>
      </w:r>
    </w:p>
    <w:p w:rsidR="008814DB" w:rsidRPr="0066217D" w:rsidRDefault="008814DB" w:rsidP="00F06312">
      <w:pPr>
        <w:shd w:val="clear" w:color="auto" w:fill="FFFFFF"/>
        <w:ind w:firstLine="708"/>
        <w:jc w:val="both"/>
        <w:rPr>
          <w:rStyle w:val="19"/>
        </w:rPr>
      </w:pPr>
      <w:r w:rsidRPr="0066217D">
        <w:rPr>
          <w:rStyle w:val="19"/>
        </w:rPr>
        <w:t xml:space="preserve">Использование возможностей УМК «Школа России» в образовательном процессе. </w:t>
      </w:r>
    </w:p>
    <w:p w:rsidR="008814DB" w:rsidRPr="0066217D" w:rsidRDefault="008814DB" w:rsidP="00F06312">
      <w:pPr>
        <w:shd w:val="clear" w:color="auto" w:fill="FFFFFF"/>
        <w:ind w:firstLine="708"/>
        <w:jc w:val="both"/>
        <w:rPr>
          <w:rStyle w:val="19"/>
        </w:rPr>
      </w:pPr>
      <w:r w:rsidRPr="0066217D">
        <w:rPr>
          <w:rStyle w:val="19"/>
        </w:rPr>
        <w:lastRenderedPageBreak/>
        <w:t xml:space="preserve"> 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 </w:t>
      </w:r>
    </w:p>
    <w:p w:rsidR="008814DB" w:rsidRPr="0066217D" w:rsidRDefault="008814DB" w:rsidP="00F06312">
      <w:pPr>
        <w:shd w:val="clear" w:color="auto" w:fill="FFFFFF"/>
        <w:ind w:firstLine="708"/>
        <w:jc w:val="both"/>
        <w:rPr>
          <w:rStyle w:val="19"/>
        </w:rPr>
      </w:pPr>
      <w:r w:rsidRPr="0066217D">
        <w:rPr>
          <w:rStyle w:val="19"/>
        </w:rPr>
        <w:t xml:space="preserve"> 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 </w:t>
      </w:r>
    </w:p>
    <w:p w:rsidR="008814DB" w:rsidRPr="0066217D" w:rsidRDefault="008814DB" w:rsidP="00F06312">
      <w:pPr>
        <w:shd w:val="clear" w:color="auto" w:fill="FFFFFF"/>
        <w:ind w:firstLine="708"/>
        <w:jc w:val="both"/>
        <w:rPr>
          <w:rStyle w:val="19"/>
        </w:rPr>
      </w:pPr>
      <w:r w:rsidRPr="0066217D">
        <w:rPr>
          <w:rStyle w:val="19"/>
        </w:rPr>
        <w:t xml:space="preserve">В курсе «Окружающий мир» — 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 </w:t>
      </w:r>
    </w:p>
    <w:p w:rsidR="008814DB" w:rsidRPr="0066217D" w:rsidRDefault="008814DB" w:rsidP="00F06312">
      <w:pPr>
        <w:shd w:val="clear" w:color="auto" w:fill="FFFFFF"/>
        <w:ind w:firstLine="708"/>
        <w:jc w:val="both"/>
        <w:rPr>
          <w:rStyle w:val="19"/>
        </w:rPr>
      </w:pPr>
      <w:r w:rsidRPr="0066217D">
        <w:rPr>
          <w:rStyle w:val="19"/>
        </w:rPr>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 </w:t>
      </w:r>
    </w:p>
    <w:p w:rsidR="008814DB" w:rsidRPr="0066217D" w:rsidRDefault="008814DB" w:rsidP="00F06312">
      <w:pPr>
        <w:shd w:val="clear" w:color="auto" w:fill="FFFFFF"/>
        <w:ind w:firstLine="708"/>
        <w:jc w:val="both"/>
        <w:rPr>
          <w:rStyle w:val="19"/>
        </w:rPr>
      </w:pPr>
      <w:r w:rsidRPr="0066217D">
        <w:rPr>
          <w:rStyle w:val="19"/>
        </w:rPr>
        <w:t xml:space="preserve"> 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8814DB" w:rsidRPr="0066217D" w:rsidRDefault="008814DB" w:rsidP="00F06312">
      <w:pPr>
        <w:shd w:val="clear" w:color="auto" w:fill="FFFFFF"/>
        <w:ind w:firstLine="708"/>
        <w:jc w:val="both"/>
        <w:rPr>
          <w:rStyle w:val="19"/>
        </w:rPr>
      </w:pPr>
      <w:r w:rsidRPr="0066217D">
        <w:rPr>
          <w:rStyle w:val="19"/>
        </w:rPr>
        <w:t xml:space="preserve">В курсе «Технология»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8814DB" w:rsidRPr="0066217D" w:rsidRDefault="008814DB" w:rsidP="008814DB">
      <w:pPr>
        <w:shd w:val="clear" w:color="auto" w:fill="FFFFFF"/>
        <w:ind w:firstLine="708"/>
        <w:jc w:val="both"/>
        <w:rPr>
          <w:rStyle w:val="19"/>
        </w:rPr>
      </w:pPr>
      <w:r w:rsidRPr="0066217D">
        <w:rPr>
          <w:rStyle w:val="19"/>
        </w:rPr>
        <w:t xml:space="preserve">В курсе «Физическая культура»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8814DB" w:rsidRPr="0066217D" w:rsidRDefault="008814DB" w:rsidP="00F40500">
      <w:pPr>
        <w:shd w:val="clear" w:color="auto" w:fill="FFFFFF"/>
        <w:jc w:val="both"/>
        <w:rPr>
          <w:rStyle w:val="19"/>
        </w:rPr>
      </w:pPr>
      <w:r w:rsidRPr="0066217D">
        <w:rPr>
          <w:rStyle w:val="19"/>
        </w:rPr>
        <w:t xml:space="preserve"> Развитию мотивации к творческому труду, работе на результат служат материалы рубрики «Наши проекты», представленной в учебниках 1-4 классов по математике, русскому языку, литературному чтению, окружающему миру, а также материал для организации проектной деятельности в учебниках технологии, иностранных языков, информатики. </w:t>
      </w:r>
    </w:p>
    <w:p w:rsidR="008814DB" w:rsidRPr="0066217D" w:rsidRDefault="008814DB" w:rsidP="00F40500">
      <w:pPr>
        <w:shd w:val="clear" w:color="auto" w:fill="FFFFFF"/>
        <w:ind w:firstLine="708"/>
        <w:jc w:val="both"/>
        <w:rPr>
          <w:rStyle w:val="19"/>
        </w:rPr>
      </w:pPr>
      <w:r w:rsidRPr="0066217D">
        <w:rPr>
          <w:rStyle w:val="19"/>
        </w:rPr>
        <w:t xml:space="preserve"> Содержание материала рубрики «Наши проекты» выстроено так, что способствует организации проектной деятельности,  как на уроке, так и во внеурочной работе. </w:t>
      </w:r>
    </w:p>
    <w:p w:rsidR="008814DB" w:rsidRPr="0066217D" w:rsidRDefault="008814DB" w:rsidP="00F40500">
      <w:pPr>
        <w:shd w:val="clear" w:color="auto" w:fill="FFFFFF"/>
        <w:ind w:firstLine="708"/>
        <w:jc w:val="both"/>
        <w:rPr>
          <w:rStyle w:val="19"/>
        </w:rPr>
      </w:pPr>
      <w:r w:rsidRPr="0066217D">
        <w:rPr>
          <w:rStyle w:val="19"/>
        </w:rPr>
        <w:t xml:space="preserve"> 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 а также во внеурочное время. </w:t>
      </w:r>
    </w:p>
    <w:p w:rsidR="008814DB" w:rsidRPr="0066217D" w:rsidRDefault="008814DB" w:rsidP="00B31C61">
      <w:pPr>
        <w:shd w:val="clear" w:color="auto" w:fill="FFFFFF"/>
        <w:ind w:firstLine="708"/>
        <w:jc w:val="both"/>
        <w:rPr>
          <w:rStyle w:val="19"/>
        </w:rPr>
      </w:pPr>
      <w:r w:rsidRPr="0066217D">
        <w:rPr>
          <w:rStyle w:val="19"/>
        </w:rPr>
        <w:t xml:space="preserve">Виды бесед с учащимися по ступеням обучения </w:t>
      </w:r>
    </w:p>
    <w:tbl>
      <w:tblPr>
        <w:tblStyle w:val="ab"/>
        <w:tblW w:w="0" w:type="auto"/>
        <w:tblLook w:val="04A0" w:firstRow="1" w:lastRow="0" w:firstColumn="1" w:lastColumn="0" w:noHBand="0" w:noVBand="1"/>
      </w:tblPr>
      <w:tblGrid>
        <w:gridCol w:w="2455"/>
        <w:gridCol w:w="2483"/>
        <w:gridCol w:w="2443"/>
        <w:gridCol w:w="2474"/>
      </w:tblGrid>
      <w:tr w:rsidR="00F92D3D" w:rsidRPr="0066217D" w:rsidTr="008814DB">
        <w:tc>
          <w:tcPr>
            <w:tcW w:w="2605" w:type="dxa"/>
          </w:tcPr>
          <w:p w:rsidR="00F92D3D" w:rsidRPr="0066217D" w:rsidRDefault="00F92D3D" w:rsidP="00F92D3D">
            <w:pPr>
              <w:shd w:val="clear" w:color="auto" w:fill="FFFFFF"/>
              <w:ind w:firstLine="708"/>
              <w:jc w:val="both"/>
              <w:rPr>
                <w:rStyle w:val="19"/>
              </w:rPr>
            </w:pPr>
            <w:r w:rsidRPr="0066217D">
              <w:rPr>
                <w:rStyle w:val="19"/>
              </w:rPr>
              <w:t xml:space="preserve">1 класс </w:t>
            </w:r>
          </w:p>
        </w:tc>
        <w:tc>
          <w:tcPr>
            <w:tcW w:w="2605" w:type="dxa"/>
          </w:tcPr>
          <w:p w:rsidR="00F92D3D" w:rsidRPr="0066217D" w:rsidRDefault="00F92D3D" w:rsidP="008814DB">
            <w:pPr>
              <w:jc w:val="both"/>
              <w:rPr>
                <w:rStyle w:val="19"/>
              </w:rPr>
            </w:pPr>
          </w:p>
        </w:tc>
        <w:tc>
          <w:tcPr>
            <w:tcW w:w="2605" w:type="dxa"/>
          </w:tcPr>
          <w:p w:rsidR="00F92D3D" w:rsidRPr="0066217D" w:rsidRDefault="00F92D3D" w:rsidP="008814DB">
            <w:pPr>
              <w:jc w:val="both"/>
              <w:rPr>
                <w:rStyle w:val="19"/>
              </w:rPr>
            </w:pPr>
          </w:p>
        </w:tc>
        <w:tc>
          <w:tcPr>
            <w:tcW w:w="2606" w:type="dxa"/>
          </w:tcPr>
          <w:p w:rsidR="00F92D3D" w:rsidRPr="0066217D" w:rsidRDefault="00F92D3D" w:rsidP="008814DB">
            <w:pPr>
              <w:shd w:val="clear" w:color="auto" w:fill="FFFFFF"/>
              <w:ind w:firstLine="708"/>
              <w:jc w:val="both"/>
              <w:rPr>
                <w:rStyle w:val="19"/>
              </w:rPr>
            </w:pPr>
          </w:p>
        </w:tc>
      </w:tr>
      <w:tr w:rsidR="008814DB" w:rsidRPr="0066217D" w:rsidTr="008814DB">
        <w:tc>
          <w:tcPr>
            <w:tcW w:w="2605" w:type="dxa"/>
          </w:tcPr>
          <w:p w:rsidR="008814DB" w:rsidRPr="0066217D" w:rsidRDefault="008814DB" w:rsidP="008814DB">
            <w:pPr>
              <w:jc w:val="both"/>
              <w:rPr>
                <w:rStyle w:val="19"/>
              </w:rPr>
            </w:pPr>
            <w:r w:rsidRPr="0066217D">
              <w:rPr>
                <w:rStyle w:val="19"/>
              </w:rPr>
              <w:t>I четверть</w:t>
            </w:r>
          </w:p>
        </w:tc>
        <w:tc>
          <w:tcPr>
            <w:tcW w:w="2605" w:type="dxa"/>
          </w:tcPr>
          <w:p w:rsidR="008814DB" w:rsidRPr="0066217D" w:rsidRDefault="008814DB" w:rsidP="008814DB">
            <w:pPr>
              <w:jc w:val="both"/>
              <w:rPr>
                <w:rStyle w:val="19"/>
              </w:rPr>
            </w:pPr>
            <w:r w:rsidRPr="0066217D">
              <w:rPr>
                <w:rStyle w:val="19"/>
              </w:rPr>
              <w:t>II четверть</w:t>
            </w:r>
          </w:p>
        </w:tc>
        <w:tc>
          <w:tcPr>
            <w:tcW w:w="2605" w:type="dxa"/>
          </w:tcPr>
          <w:p w:rsidR="008814DB" w:rsidRPr="0066217D" w:rsidRDefault="008814DB" w:rsidP="008814DB">
            <w:pPr>
              <w:jc w:val="both"/>
              <w:rPr>
                <w:rStyle w:val="19"/>
              </w:rPr>
            </w:pPr>
            <w:r w:rsidRPr="0066217D">
              <w:rPr>
                <w:rStyle w:val="19"/>
              </w:rPr>
              <w:t>III четверть</w:t>
            </w:r>
          </w:p>
        </w:tc>
        <w:tc>
          <w:tcPr>
            <w:tcW w:w="2606" w:type="dxa"/>
          </w:tcPr>
          <w:p w:rsidR="008814DB" w:rsidRPr="0066217D" w:rsidRDefault="008814DB" w:rsidP="008814DB">
            <w:pPr>
              <w:shd w:val="clear" w:color="auto" w:fill="FFFFFF"/>
              <w:ind w:firstLine="708"/>
              <w:jc w:val="both"/>
              <w:rPr>
                <w:rStyle w:val="19"/>
              </w:rPr>
            </w:pPr>
            <w:r w:rsidRPr="0066217D">
              <w:rPr>
                <w:rStyle w:val="19"/>
              </w:rPr>
              <w:t xml:space="preserve">IV четверть </w:t>
            </w:r>
          </w:p>
          <w:p w:rsidR="008814DB" w:rsidRPr="0066217D" w:rsidRDefault="008814DB" w:rsidP="008814DB">
            <w:pPr>
              <w:jc w:val="both"/>
              <w:rPr>
                <w:rStyle w:val="19"/>
              </w:rPr>
            </w:pPr>
          </w:p>
        </w:tc>
      </w:tr>
      <w:tr w:rsidR="008814DB" w:rsidRPr="0066217D" w:rsidTr="008814DB">
        <w:tc>
          <w:tcPr>
            <w:tcW w:w="2605" w:type="dxa"/>
          </w:tcPr>
          <w:p w:rsidR="008814DB" w:rsidRPr="0066217D" w:rsidRDefault="008814DB" w:rsidP="008814DB">
            <w:pPr>
              <w:jc w:val="both"/>
              <w:rPr>
                <w:rStyle w:val="19"/>
              </w:rPr>
            </w:pPr>
            <w:r w:rsidRPr="0066217D">
              <w:rPr>
                <w:rStyle w:val="19"/>
              </w:rPr>
              <w:t>Я – школьник.</w:t>
            </w:r>
          </w:p>
        </w:tc>
        <w:tc>
          <w:tcPr>
            <w:tcW w:w="2605" w:type="dxa"/>
          </w:tcPr>
          <w:p w:rsidR="008814DB" w:rsidRPr="0066217D" w:rsidRDefault="008814DB" w:rsidP="008814DB">
            <w:pPr>
              <w:jc w:val="both"/>
              <w:rPr>
                <w:rStyle w:val="19"/>
              </w:rPr>
            </w:pPr>
            <w:r w:rsidRPr="0066217D">
              <w:rPr>
                <w:rStyle w:val="19"/>
              </w:rPr>
              <w:t>Режим дня и спорт.</w:t>
            </w:r>
          </w:p>
        </w:tc>
        <w:tc>
          <w:tcPr>
            <w:tcW w:w="2605" w:type="dxa"/>
          </w:tcPr>
          <w:p w:rsidR="008814DB" w:rsidRPr="0066217D" w:rsidRDefault="008814DB" w:rsidP="008814DB">
            <w:pPr>
              <w:jc w:val="both"/>
              <w:rPr>
                <w:rStyle w:val="19"/>
              </w:rPr>
            </w:pPr>
            <w:r w:rsidRPr="0066217D">
              <w:rPr>
                <w:rStyle w:val="19"/>
              </w:rPr>
              <w:t xml:space="preserve">Поговорим о здоровье (здоровое питание). </w:t>
            </w:r>
            <w:r w:rsidRPr="0066217D">
              <w:rPr>
                <w:rStyle w:val="19"/>
              </w:rPr>
              <w:tab/>
            </w:r>
          </w:p>
        </w:tc>
        <w:tc>
          <w:tcPr>
            <w:tcW w:w="2606" w:type="dxa"/>
          </w:tcPr>
          <w:p w:rsidR="008814DB" w:rsidRPr="0066217D" w:rsidRDefault="008814DB" w:rsidP="008814DB">
            <w:pPr>
              <w:jc w:val="both"/>
              <w:rPr>
                <w:rStyle w:val="19"/>
              </w:rPr>
            </w:pPr>
            <w:r w:rsidRPr="0066217D">
              <w:rPr>
                <w:rStyle w:val="19"/>
              </w:rPr>
              <w:t>Кто нас лечит? Что нужно знать о лекарствах.</w:t>
            </w:r>
          </w:p>
        </w:tc>
      </w:tr>
      <w:tr w:rsidR="008814DB" w:rsidRPr="0066217D" w:rsidTr="008814DB">
        <w:tc>
          <w:tcPr>
            <w:tcW w:w="2605" w:type="dxa"/>
          </w:tcPr>
          <w:p w:rsidR="008814DB" w:rsidRPr="0066217D" w:rsidRDefault="008814DB" w:rsidP="008814DB">
            <w:pPr>
              <w:jc w:val="both"/>
              <w:rPr>
                <w:rStyle w:val="19"/>
              </w:rPr>
            </w:pPr>
            <w:r w:rsidRPr="0066217D">
              <w:rPr>
                <w:rStyle w:val="19"/>
              </w:rPr>
              <w:t>Режим дня – основа жизни человека.</w:t>
            </w:r>
          </w:p>
        </w:tc>
        <w:tc>
          <w:tcPr>
            <w:tcW w:w="2605" w:type="dxa"/>
          </w:tcPr>
          <w:p w:rsidR="008814DB" w:rsidRPr="0066217D" w:rsidRDefault="008814DB" w:rsidP="00500BE7">
            <w:pPr>
              <w:shd w:val="clear" w:color="auto" w:fill="FFFFFF"/>
              <w:ind w:hanging="44"/>
              <w:jc w:val="both"/>
              <w:rPr>
                <w:rStyle w:val="19"/>
              </w:rPr>
            </w:pPr>
            <w:r w:rsidRPr="0066217D">
              <w:rPr>
                <w:rStyle w:val="19"/>
              </w:rPr>
              <w:t xml:space="preserve">Растем здоровыми (профилактика инфекционных заболеваний). </w:t>
            </w:r>
            <w:r w:rsidRPr="0066217D">
              <w:rPr>
                <w:rStyle w:val="19"/>
              </w:rPr>
              <w:tab/>
            </w:r>
          </w:p>
        </w:tc>
        <w:tc>
          <w:tcPr>
            <w:tcW w:w="2605" w:type="dxa"/>
          </w:tcPr>
          <w:p w:rsidR="008814DB" w:rsidRPr="0066217D" w:rsidRDefault="00AC0C7B" w:rsidP="008814DB">
            <w:pPr>
              <w:jc w:val="both"/>
              <w:rPr>
                <w:rStyle w:val="19"/>
              </w:rPr>
            </w:pPr>
            <w:r w:rsidRPr="0066217D">
              <w:rPr>
                <w:rStyle w:val="19"/>
              </w:rPr>
              <w:t>Спорт в моей семье.</w:t>
            </w:r>
          </w:p>
        </w:tc>
        <w:tc>
          <w:tcPr>
            <w:tcW w:w="2606" w:type="dxa"/>
          </w:tcPr>
          <w:p w:rsidR="00AC0C7B" w:rsidRPr="0066217D" w:rsidRDefault="00AC0C7B" w:rsidP="00500BE7">
            <w:pPr>
              <w:shd w:val="clear" w:color="auto" w:fill="FFFFFF"/>
              <w:jc w:val="both"/>
              <w:rPr>
                <w:rStyle w:val="19"/>
              </w:rPr>
            </w:pPr>
            <w:r w:rsidRPr="0066217D">
              <w:rPr>
                <w:rStyle w:val="19"/>
              </w:rPr>
              <w:t xml:space="preserve">Мой поступок и мой проступок. </w:t>
            </w:r>
          </w:p>
          <w:p w:rsidR="008814DB" w:rsidRPr="0066217D" w:rsidRDefault="008814DB" w:rsidP="008814DB">
            <w:pPr>
              <w:jc w:val="both"/>
              <w:rPr>
                <w:rStyle w:val="19"/>
              </w:rPr>
            </w:pPr>
          </w:p>
        </w:tc>
      </w:tr>
      <w:tr w:rsidR="00AC0C7B" w:rsidRPr="0066217D" w:rsidTr="008814DB">
        <w:tc>
          <w:tcPr>
            <w:tcW w:w="2605" w:type="dxa"/>
          </w:tcPr>
          <w:p w:rsidR="00AC0C7B" w:rsidRPr="0066217D" w:rsidRDefault="00AC0C7B" w:rsidP="008814DB">
            <w:pPr>
              <w:jc w:val="both"/>
              <w:rPr>
                <w:rStyle w:val="19"/>
              </w:rPr>
            </w:pPr>
            <w:r w:rsidRPr="0066217D">
              <w:rPr>
                <w:rStyle w:val="19"/>
              </w:rPr>
              <w:t xml:space="preserve">Что такое осанка. </w:t>
            </w:r>
            <w:r w:rsidRPr="0066217D">
              <w:rPr>
                <w:rStyle w:val="19"/>
              </w:rPr>
              <w:tab/>
            </w:r>
          </w:p>
        </w:tc>
        <w:tc>
          <w:tcPr>
            <w:tcW w:w="2605" w:type="dxa"/>
          </w:tcPr>
          <w:p w:rsidR="00AC0C7B" w:rsidRPr="0066217D" w:rsidRDefault="00AC0C7B" w:rsidP="00500BE7">
            <w:pPr>
              <w:shd w:val="clear" w:color="auto" w:fill="FFFFFF"/>
              <w:jc w:val="both"/>
              <w:rPr>
                <w:rStyle w:val="19"/>
              </w:rPr>
            </w:pPr>
            <w:r w:rsidRPr="0066217D">
              <w:rPr>
                <w:rStyle w:val="19"/>
              </w:rPr>
              <w:t>Лесная аптека.</w:t>
            </w:r>
          </w:p>
        </w:tc>
        <w:tc>
          <w:tcPr>
            <w:tcW w:w="2605" w:type="dxa"/>
          </w:tcPr>
          <w:p w:rsidR="00AC0C7B" w:rsidRPr="0066217D" w:rsidRDefault="00AC0C7B" w:rsidP="00500BE7">
            <w:pPr>
              <w:shd w:val="clear" w:color="auto" w:fill="FFFFFF"/>
              <w:ind w:firstLine="20"/>
              <w:jc w:val="both"/>
              <w:rPr>
                <w:rStyle w:val="19"/>
              </w:rPr>
            </w:pPr>
            <w:r w:rsidRPr="0066217D">
              <w:rPr>
                <w:rStyle w:val="19"/>
              </w:rPr>
              <w:t xml:space="preserve">В приемной у доктора Айболита. </w:t>
            </w:r>
            <w:r w:rsidRPr="0066217D">
              <w:rPr>
                <w:rStyle w:val="19"/>
              </w:rPr>
              <w:tab/>
            </w:r>
          </w:p>
        </w:tc>
        <w:tc>
          <w:tcPr>
            <w:tcW w:w="2606" w:type="dxa"/>
          </w:tcPr>
          <w:p w:rsidR="00AC0C7B" w:rsidRPr="0066217D" w:rsidRDefault="00AC0C7B" w:rsidP="00500BE7">
            <w:pPr>
              <w:shd w:val="clear" w:color="auto" w:fill="FFFFFF"/>
              <w:jc w:val="both"/>
              <w:rPr>
                <w:rStyle w:val="19"/>
              </w:rPr>
            </w:pPr>
            <w:r w:rsidRPr="0066217D">
              <w:rPr>
                <w:rStyle w:val="19"/>
              </w:rPr>
              <w:t xml:space="preserve">Как мы слышим. </w:t>
            </w:r>
          </w:p>
        </w:tc>
      </w:tr>
      <w:tr w:rsidR="00AC0C7B" w:rsidRPr="0066217D" w:rsidTr="008814DB">
        <w:tc>
          <w:tcPr>
            <w:tcW w:w="2605" w:type="dxa"/>
          </w:tcPr>
          <w:p w:rsidR="00AC0C7B" w:rsidRPr="0066217D" w:rsidRDefault="00AC0C7B" w:rsidP="008814DB">
            <w:pPr>
              <w:jc w:val="both"/>
              <w:rPr>
                <w:rStyle w:val="19"/>
              </w:rPr>
            </w:pPr>
            <w:r w:rsidRPr="0066217D">
              <w:rPr>
                <w:rStyle w:val="19"/>
              </w:rPr>
              <w:t>Чистота – залог здоровья.</w:t>
            </w:r>
          </w:p>
        </w:tc>
        <w:tc>
          <w:tcPr>
            <w:tcW w:w="2605" w:type="dxa"/>
          </w:tcPr>
          <w:p w:rsidR="00AC0C7B" w:rsidRPr="0066217D" w:rsidRDefault="00AC0C7B" w:rsidP="00AC0C7B">
            <w:pPr>
              <w:shd w:val="clear" w:color="auto" w:fill="FFFFFF"/>
              <w:ind w:firstLine="89"/>
              <w:jc w:val="both"/>
              <w:rPr>
                <w:rStyle w:val="19"/>
              </w:rPr>
            </w:pPr>
            <w:r w:rsidRPr="0066217D">
              <w:rPr>
                <w:rStyle w:val="19"/>
              </w:rPr>
              <w:t>Гигиена и ее значение.</w:t>
            </w:r>
          </w:p>
        </w:tc>
        <w:tc>
          <w:tcPr>
            <w:tcW w:w="2605" w:type="dxa"/>
          </w:tcPr>
          <w:p w:rsidR="00AC0C7B" w:rsidRPr="0066217D" w:rsidRDefault="00AC0C7B" w:rsidP="009F4AB9">
            <w:pPr>
              <w:shd w:val="clear" w:color="auto" w:fill="FFFFFF"/>
              <w:ind w:firstLine="24"/>
              <w:jc w:val="both"/>
              <w:rPr>
                <w:rStyle w:val="19"/>
              </w:rPr>
            </w:pPr>
            <w:r w:rsidRPr="0066217D">
              <w:rPr>
                <w:rStyle w:val="19"/>
              </w:rPr>
              <w:t>Тренировка памяти.</w:t>
            </w:r>
          </w:p>
        </w:tc>
        <w:tc>
          <w:tcPr>
            <w:tcW w:w="2606" w:type="dxa"/>
          </w:tcPr>
          <w:p w:rsidR="00AC0C7B" w:rsidRPr="0066217D" w:rsidRDefault="00AC0C7B" w:rsidP="003C3DF8">
            <w:pPr>
              <w:shd w:val="clear" w:color="auto" w:fill="FFFFFF"/>
              <w:jc w:val="both"/>
              <w:rPr>
                <w:rStyle w:val="19"/>
              </w:rPr>
            </w:pPr>
            <w:r w:rsidRPr="0066217D">
              <w:rPr>
                <w:rStyle w:val="19"/>
              </w:rPr>
              <w:t xml:space="preserve">Я здоровье берегу – сам себе я помогу. </w:t>
            </w:r>
          </w:p>
        </w:tc>
      </w:tr>
      <w:tr w:rsidR="00AC0C7B" w:rsidRPr="0066217D" w:rsidTr="008814DB">
        <w:tc>
          <w:tcPr>
            <w:tcW w:w="2605" w:type="dxa"/>
          </w:tcPr>
          <w:p w:rsidR="00AC0C7B" w:rsidRPr="0066217D" w:rsidRDefault="00AC0C7B" w:rsidP="00AC0C7B">
            <w:pPr>
              <w:shd w:val="clear" w:color="auto" w:fill="FFFFFF"/>
              <w:ind w:firstLine="708"/>
              <w:jc w:val="both"/>
              <w:rPr>
                <w:rStyle w:val="19"/>
              </w:rPr>
            </w:pPr>
            <w:r w:rsidRPr="0066217D">
              <w:rPr>
                <w:rStyle w:val="19"/>
              </w:rPr>
              <w:t xml:space="preserve">2 класс </w:t>
            </w:r>
          </w:p>
        </w:tc>
        <w:tc>
          <w:tcPr>
            <w:tcW w:w="2605" w:type="dxa"/>
          </w:tcPr>
          <w:p w:rsidR="00AC0C7B" w:rsidRPr="0066217D" w:rsidRDefault="00AC0C7B" w:rsidP="00AC0C7B">
            <w:pPr>
              <w:shd w:val="clear" w:color="auto" w:fill="FFFFFF"/>
              <w:ind w:firstLine="89"/>
              <w:jc w:val="both"/>
              <w:rPr>
                <w:rStyle w:val="19"/>
              </w:rPr>
            </w:pPr>
          </w:p>
        </w:tc>
        <w:tc>
          <w:tcPr>
            <w:tcW w:w="2605" w:type="dxa"/>
          </w:tcPr>
          <w:p w:rsidR="00AC0C7B" w:rsidRPr="0066217D" w:rsidRDefault="00AC0C7B" w:rsidP="00AC0C7B">
            <w:pPr>
              <w:shd w:val="clear" w:color="auto" w:fill="FFFFFF"/>
              <w:ind w:firstLine="177"/>
              <w:jc w:val="both"/>
              <w:rPr>
                <w:rStyle w:val="19"/>
              </w:rPr>
            </w:pPr>
          </w:p>
        </w:tc>
        <w:tc>
          <w:tcPr>
            <w:tcW w:w="2606" w:type="dxa"/>
          </w:tcPr>
          <w:p w:rsidR="00AC0C7B" w:rsidRPr="0066217D" w:rsidRDefault="00AC0C7B" w:rsidP="00AC0C7B">
            <w:pPr>
              <w:shd w:val="clear" w:color="auto" w:fill="FFFFFF"/>
              <w:ind w:firstLine="708"/>
              <w:jc w:val="both"/>
              <w:rPr>
                <w:rStyle w:val="19"/>
              </w:rPr>
            </w:pPr>
          </w:p>
        </w:tc>
      </w:tr>
      <w:tr w:rsidR="00AC0C7B" w:rsidRPr="0066217D" w:rsidTr="008814DB">
        <w:tc>
          <w:tcPr>
            <w:tcW w:w="2605" w:type="dxa"/>
          </w:tcPr>
          <w:p w:rsidR="00AC0C7B" w:rsidRPr="0066217D" w:rsidRDefault="00AC0C7B" w:rsidP="00AC0C7B">
            <w:pPr>
              <w:shd w:val="clear" w:color="auto" w:fill="FFFFFF"/>
              <w:jc w:val="both"/>
              <w:rPr>
                <w:rStyle w:val="19"/>
              </w:rPr>
            </w:pPr>
            <w:r w:rsidRPr="0066217D">
              <w:rPr>
                <w:rStyle w:val="19"/>
              </w:rPr>
              <w:t>На природе с родителями «Осенняя краса».</w:t>
            </w:r>
          </w:p>
        </w:tc>
        <w:tc>
          <w:tcPr>
            <w:tcW w:w="2605" w:type="dxa"/>
          </w:tcPr>
          <w:p w:rsidR="00AC0C7B" w:rsidRPr="0066217D" w:rsidRDefault="00AC0C7B" w:rsidP="00AC0C7B">
            <w:pPr>
              <w:shd w:val="clear" w:color="auto" w:fill="FFFFFF"/>
              <w:ind w:firstLine="89"/>
              <w:jc w:val="both"/>
              <w:rPr>
                <w:rStyle w:val="19"/>
              </w:rPr>
            </w:pPr>
            <w:r w:rsidRPr="0066217D">
              <w:rPr>
                <w:rStyle w:val="19"/>
              </w:rPr>
              <w:t>Личная безопасность. Меры безопасного поведения во время подвижных игр.</w:t>
            </w:r>
          </w:p>
        </w:tc>
        <w:tc>
          <w:tcPr>
            <w:tcW w:w="2605" w:type="dxa"/>
          </w:tcPr>
          <w:p w:rsidR="00AC0C7B" w:rsidRPr="0066217D" w:rsidRDefault="00AC0C7B" w:rsidP="00500BE7">
            <w:pPr>
              <w:shd w:val="clear" w:color="auto" w:fill="FFFFFF"/>
              <w:ind w:firstLine="20"/>
              <w:jc w:val="both"/>
              <w:rPr>
                <w:rStyle w:val="19"/>
              </w:rPr>
            </w:pPr>
            <w:r w:rsidRPr="0066217D">
              <w:rPr>
                <w:rStyle w:val="19"/>
              </w:rPr>
              <w:t>У нас в гостях фель</w:t>
            </w:r>
            <w:r w:rsidR="00F92D3D" w:rsidRPr="0066217D">
              <w:rPr>
                <w:rStyle w:val="19"/>
              </w:rPr>
              <w:t>д</w:t>
            </w:r>
            <w:r w:rsidRPr="0066217D">
              <w:rPr>
                <w:rStyle w:val="19"/>
              </w:rPr>
              <w:t>шер.</w:t>
            </w:r>
          </w:p>
        </w:tc>
        <w:tc>
          <w:tcPr>
            <w:tcW w:w="2606" w:type="dxa"/>
          </w:tcPr>
          <w:p w:rsidR="00AC0C7B" w:rsidRPr="0066217D" w:rsidRDefault="00AC0C7B" w:rsidP="00AC0C7B">
            <w:pPr>
              <w:shd w:val="clear" w:color="auto" w:fill="FFFFFF"/>
              <w:ind w:firstLine="123"/>
              <w:jc w:val="both"/>
              <w:rPr>
                <w:rStyle w:val="19"/>
              </w:rPr>
            </w:pPr>
            <w:r w:rsidRPr="0066217D">
              <w:rPr>
                <w:rStyle w:val="19"/>
              </w:rPr>
              <w:t>Как беречь здоровье.</w:t>
            </w:r>
          </w:p>
        </w:tc>
      </w:tr>
      <w:tr w:rsidR="00AC0C7B" w:rsidRPr="0066217D" w:rsidTr="008814DB">
        <w:tc>
          <w:tcPr>
            <w:tcW w:w="2605" w:type="dxa"/>
          </w:tcPr>
          <w:p w:rsidR="00AC0C7B" w:rsidRPr="0066217D" w:rsidRDefault="00AC0C7B" w:rsidP="00AC0C7B">
            <w:pPr>
              <w:shd w:val="clear" w:color="auto" w:fill="FFFFFF"/>
              <w:jc w:val="both"/>
              <w:rPr>
                <w:rStyle w:val="19"/>
              </w:rPr>
            </w:pPr>
            <w:r w:rsidRPr="0066217D">
              <w:rPr>
                <w:rStyle w:val="19"/>
              </w:rPr>
              <w:t>В гостях у ребят Мойдодыр.</w:t>
            </w:r>
          </w:p>
        </w:tc>
        <w:tc>
          <w:tcPr>
            <w:tcW w:w="2605" w:type="dxa"/>
          </w:tcPr>
          <w:p w:rsidR="00AC0C7B" w:rsidRPr="0066217D" w:rsidRDefault="00AC0C7B" w:rsidP="00AC0C7B">
            <w:pPr>
              <w:shd w:val="clear" w:color="auto" w:fill="FFFFFF"/>
              <w:ind w:firstLine="89"/>
              <w:jc w:val="both"/>
              <w:rPr>
                <w:rStyle w:val="19"/>
              </w:rPr>
            </w:pPr>
            <w:r w:rsidRPr="0066217D">
              <w:rPr>
                <w:rStyle w:val="19"/>
              </w:rPr>
              <w:t>Закаляйся, если хочешь быть здоровым!</w:t>
            </w:r>
          </w:p>
        </w:tc>
        <w:tc>
          <w:tcPr>
            <w:tcW w:w="2605" w:type="dxa"/>
          </w:tcPr>
          <w:p w:rsidR="00AC0C7B" w:rsidRPr="0066217D" w:rsidRDefault="00AC0C7B" w:rsidP="00500BE7">
            <w:pPr>
              <w:shd w:val="clear" w:color="auto" w:fill="FFFFFF"/>
              <w:jc w:val="both"/>
              <w:rPr>
                <w:rStyle w:val="19"/>
              </w:rPr>
            </w:pPr>
            <w:r w:rsidRPr="0066217D">
              <w:rPr>
                <w:rStyle w:val="19"/>
              </w:rPr>
              <w:t>Я и мои желания.</w:t>
            </w:r>
          </w:p>
        </w:tc>
        <w:tc>
          <w:tcPr>
            <w:tcW w:w="2606" w:type="dxa"/>
          </w:tcPr>
          <w:p w:rsidR="00AC0C7B" w:rsidRPr="0066217D" w:rsidRDefault="00AC0C7B" w:rsidP="00AC0C7B">
            <w:pPr>
              <w:shd w:val="clear" w:color="auto" w:fill="FFFFFF"/>
              <w:ind w:firstLine="123"/>
              <w:jc w:val="both"/>
              <w:rPr>
                <w:rStyle w:val="19"/>
              </w:rPr>
            </w:pPr>
            <w:r w:rsidRPr="0066217D">
              <w:rPr>
                <w:rStyle w:val="19"/>
              </w:rPr>
              <w:t>Правила безопасного поведения в доме.</w:t>
            </w:r>
          </w:p>
        </w:tc>
      </w:tr>
      <w:tr w:rsidR="00AC0C7B" w:rsidRPr="0066217D" w:rsidTr="008814DB">
        <w:tc>
          <w:tcPr>
            <w:tcW w:w="2605" w:type="dxa"/>
          </w:tcPr>
          <w:p w:rsidR="00AC0C7B" w:rsidRPr="0066217D" w:rsidRDefault="00AC0C7B" w:rsidP="00AC0C7B">
            <w:pPr>
              <w:shd w:val="clear" w:color="auto" w:fill="FFFFFF"/>
              <w:jc w:val="both"/>
              <w:rPr>
                <w:rStyle w:val="19"/>
              </w:rPr>
            </w:pPr>
            <w:r w:rsidRPr="0066217D">
              <w:rPr>
                <w:rStyle w:val="19"/>
              </w:rPr>
              <w:t>Что такое здоровье?</w:t>
            </w:r>
          </w:p>
        </w:tc>
        <w:tc>
          <w:tcPr>
            <w:tcW w:w="2605" w:type="dxa"/>
          </w:tcPr>
          <w:p w:rsidR="00AC0C7B" w:rsidRPr="0066217D" w:rsidRDefault="00AC0C7B" w:rsidP="00AC0C7B">
            <w:pPr>
              <w:shd w:val="clear" w:color="auto" w:fill="FFFFFF"/>
              <w:ind w:firstLine="89"/>
              <w:jc w:val="both"/>
              <w:rPr>
                <w:rStyle w:val="19"/>
              </w:rPr>
            </w:pPr>
            <w:r w:rsidRPr="0066217D">
              <w:rPr>
                <w:rStyle w:val="19"/>
              </w:rPr>
              <w:t>Воспитание здоровых привычек</w:t>
            </w:r>
          </w:p>
        </w:tc>
        <w:tc>
          <w:tcPr>
            <w:tcW w:w="2605" w:type="dxa"/>
          </w:tcPr>
          <w:p w:rsidR="00AC0C7B" w:rsidRPr="0066217D" w:rsidRDefault="00AC0C7B" w:rsidP="009F4AB9">
            <w:pPr>
              <w:shd w:val="clear" w:color="auto" w:fill="FFFFFF"/>
              <w:ind w:firstLine="24"/>
              <w:jc w:val="both"/>
              <w:rPr>
                <w:rStyle w:val="19"/>
              </w:rPr>
            </w:pPr>
            <w:r w:rsidRPr="0066217D">
              <w:rPr>
                <w:rStyle w:val="19"/>
              </w:rPr>
              <w:t>Как учиться без утомления.</w:t>
            </w:r>
          </w:p>
        </w:tc>
        <w:tc>
          <w:tcPr>
            <w:tcW w:w="2606" w:type="dxa"/>
          </w:tcPr>
          <w:p w:rsidR="00AC0C7B" w:rsidRPr="0066217D" w:rsidRDefault="00AC0C7B" w:rsidP="00AC0C7B">
            <w:pPr>
              <w:shd w:val="clear" w:color="auto" w:fill="FFFFFF"/>
              <w:ind w:firstLine="123"/>
              <w:jc w:val="both"/>
              <w:rPr>
                <w:rStyle w:val="19"/>
              </w:rPr>
            </w:pPr>
            <w:r w:rsidRPr="0066217D">
              <w:rPr>
                <w:rStyle w:val="19"/>
              </w:rPr>
              <w:t>Не вреди себе.</w:t>
            </w:r>
          </w:p>
        </w:tc>
      </w:tr>
      <w:tr w:rsidR="00AC0C7B" w:rsidRPr="0066217D" w:rsidTr="008814DB">
        <w:tc>
          <w:tcPr>
            <w:tcW w:w="2605" w:type="dxa"/>
          </w:tcPr>
          <w:p w:rsidR="00AC0C7B" w:rsidRPr="0066217D" w:rsidRDefault="00AC0C7B" w:rsidP="00AC0C7B">
            <w:pPr>
              <w:shd w:val="clear" w:color="auto" w:fill="FFFFFF"/>
              <w:jc w:val="both"/>
              <w:rPr>
                <w:rStyle w:val="19"/>
              </w:rPr>
            </w:pPr>
            <w:r w:rsidRPr="0066217D">
              <w:rPr>
                <w:rStyle w:val="19"/>
              </w:rPr>
              <w:t>Как и чем мы питаемся.</w:t>
            </w:r>
          </w:p>
        </w:tc>
        <w:tc>
          <w:tcPr>
            <w:tcW w:w="2605" w:type="dxa"/>
          </w:tcPr>
          <w:p w:rsidR="00AC0C7B" w:rsidRPr="0066217D" w:rsidRDefault="00AC0C7B" w:rsidP="00AC0C7B">
            <w:pPr>
              <w:shd w:val="clear" w:color="auto" w:fill="FFFFFF"/>
              <w:ind w:firstLine="89"/>
              <w:jc w:val="both"/>
              <w:rPr>
                <w:rStyle w:val="19"/>
              </w:rPr>
            </w:pPr>
            <w:r w:rsidRPr="0066217D">
              <w:rPr>
                <w:rStyle w:val="19"/>
              </w:rPr>
              <w:t>Как защитить себя от болезней.</w:t>
            </w:r>
          </w:p>
        </w:tc>
        <w:tc>
          <w:tcPr>
            <w:tcW w:w="2605" w:type="dxa"/>
          </w:tcPr>
          <w:p w:rsidR="00AC0C7B" w:rsidRPr="0066217D" w:rsidRDefault="00AC0C7B" w:rsidP="00AC0C7B">
            <w:pPr>
              <w:shd w:val="clear" w:color="auto" w:fill="FFFFFF"/>
              <w:ind w:firstLine="177"/>
              <w:jc w:val="both"/>
              <w:rPr>
                <w:rStyle w:val="19"/>
              </w:rPr>
            </w:pPr>
            <w:r w:rsidRPr="0066217D">
              <w:rPr>
                <w:rStyle w:val="19"/>
              </w:rPr>
              <w:t>Зачем человек спит, или как сделать сон полезным.</w:t>
            </w:r>
          </w:p>
        </w:tc>
        <w:tc>
          <w:tcPr>
            <w:tcW w:w="2606" w:type="dxa"/>
          </w:tcPr>
          <w:p w:rsidR="00AC0C7B" w:rsidRPr="0066217D" w:rsidRDefault="00AC0C7B" w:rsidP="00AC0C7B">
            <w:pPr>
              <w:shd w:val="clear" w:color="auto" w:fill="FFFFFF"/>
              <w:ind w:firstLine="123"/>
              <w:jc w:val="both"/>
              <w:rPr>
                <w:rStyle w:val="19"/>
              </w:rPr>
            </w:pPr>
            <w:r w:rsidRPr="0066217D">
              <w:rPr>
                <w:rStyle w:val="19"/>
              </w:rPr>
              <w:t>Почему важно не забывать о гигиене.</w:t>
            </w:r>
          </w:p>
        </w:tc>
      </w:tr>
      <w:tr w:rsidR="00AC0C7B" w:rsidRPr="0066217D" w:rsidTr="008814DB">
        <w:tc>
          <w:tcPr>
            <w:tcW w:w="2605" w:type="dxa"/>
          </w:tcPr>
          <w:p w:rsidR="00AC0C7B" w:rsidRPr="0066217D" w:rsidRDefault="00AC0C7B" w:rsidP="00AC0C7B">
            <w:pPr>
              <w:shd w:val="clear" w:color="auto" w:fill="FFFFFF"/>
              <w:jc w:val="both"/>
              <w:rPr>
                <w:rStyle w:val="19"/>
              </w:rPr>
            </w:pPr>
            <w:r w:rsidRPr="0066217D">
              <w:rPr>
                <w:rStyle w:val="19"/>
              </w:rPr>
              <w:t>3 класс</w:t>
            </w:r>
          </w:p>
        </w:tc>
        <w:tc>
          <w:tcPr>
            <w:tcW w:w="2605" w:type="dxa"/>
          </w:tcPr>
          <w:p w:rsidR="00AC0C7B" w:rsidRPr="0066217D" w:rsidRDefault="00AC0C7B" w:rsidP="00AC0C7B">
            <w:pPr>
              <w:shd w:val="clear" w:color="auto" w:fill="FFFFFF"/>
              <w:ind w:firstLine="89"/>
              <w:jc w:val="both"/>
              <w:rPr>
                <w:rStyle w:val="19"/>
              </w:rPr>
            </w:pPr>
          </w:p>
        </w:tc>
        <w:tc>
          <w:tcPr>
            <w:tcW w:w="2605" w:type="dxa"/>
          </w:tcPr>
          <w:p w:rsidR="00AC0C7B" w:rsidRPr="0066217D" w:rsidRDefault="00AC0C7B" w:rsidP="00AC0C7B">
            <w:pPr>
              <w:shd w:val="clear" w:color="auto" w:fill="FFFFFF"/>
              <w:ind w:firstLine="177"/>
              <w:jc w:val="both"/>
              <w:rPr>
                <w:rStyle w:val="19"/>
              </w:rPr>
            </w:pPr>
          </w:p>
        </w:tc>
        <w:tc>
          <w:tcPr>
            <w:tcW w:w="2606" w:type="dxa"/>
          </w:tcPr>
          <w:p w:rsidR="00AC0C7B" w:rsidRPr="0066217D" w:rsidRDefault="00AC0C7B" w:rsidP="00AC0C7B">
            <w:pPr>
              <w:shd w:val="clear" w:color="auto" w:fill="FFFFFF"/>
              <w:ind w:firstLine="123"/>
              <w:jc w:val="both"/>
              <w:rPr>
                <w:rStyle w:val="19"/>
              </w:rPr>
            </w:pPr>
          </w:p>
        </w:tc>
      </w:tr>
      <w:tr w:rsidR="00AC0C7B" w:rsidRPr="0066217D" w:rsidTr="008814DB">
        <w:tc>
          <w:tcPr>
            <w:tcW w:w="2605" w:type="dxa"/>
          </w:tcPr>
          <w:p w:rsidR="00AC0C7B" w:rsidRPr="0066217D" w:rsidRDefault="00AC0C7B" w:rsidP="00AC0C7B">
            <w:pPr>
              <w:shd w:val="clear" w:color="auto" w:fill="FFFFFF"/>
              <w:jc w:val="both"/>
              <w:rPr>
                <w:rStyle w:val="19"/>
              </w:rPr>
            </w:pPr>
            <w:r w:rsidRPr="0066217D">
              <w:rPr>
                <w:rStyle w:val="19"/>
              </w:rPr>
              <w:t>Твое здоровье в твоих руках.</w:t>
            </w:r>
          </w:p>
        </w:tc>
        <w:tc>
          <w:tcPr>
            <w:tcW w:w="2605" w:type="dxa"/>
          </w:tcPr>
          <w:p w:rsidR="00AC0C7B" w:rsidRPr="0066217D" w:rsidRDefault="00AC0C7B" w:rsidP="00AC0C7B">
            <w:pPr>
              <w:shd w:val="clear" w:color="auto" w:fill="FFFFFF"/>
              <w:ind w:firstLine="89"/>
              <w:jc w:val="both"/>
              <w:rPr>
                <w:rStyle w:val="19"/>
              </w:rPr>
            </w:pPr>
            <w:r w:rsidRPr="0066217D">
              <w:rPr>
                <w:rStyle w:val="19"/>
              </w:rPr>
              <w:t>Зачем нужны витамины и прививки.</w:t>
            </w:r>
          </w:p>
        </w:tc>
        <w:tc>
          <w:tcPr>
            <w:tcW w:w="2605" w:type="dxa"/>
          </w:tcPr>
          <w:p w:rsidR="00AC0C7B" w:rsidRPr="0066217D" w:rsidRDefault="00AC0C7B" w:rsidP="00AC0C7B">
            <w:pPr>
              <w:shd w:val="clear" w:color="auto" w:fill="FFFFFF"/>
              <w:ind w:firstLine="177"/>
              <w:jc w:val="both"/>
              <w:rPr>
                <w:rStyle w:val="19"/>
              </w:rPr>
            </w:pPr>
            <w:r w:rsidRPr="0066217D">
              <w:rPr>
                <w:rStyle w:val="19"/>
              </w:rPr>
              <w:t>Кто мы есть?</w:t>
            </w:r>
          </w:p>
        </w:tc>
        <w:tc>
          <w:tcPr>
            <w:tcW w:w="2606" w:type="dxa"/>
          </w:tcPr>
          <w:p w:rsidR="00AC0C7B" w:rsidRPr="0066217D" w:rsidRDefault="00AC0C7B" w:rsidP="00AC0C7B">
            <w:pPr>
              <w:shd w:val="clear" w:color="auto" w:fill="FFFFFF"/>
              <w:ind w:firstLine="123"/>
              <w:jc w:val="both"/>
              <w:rPr>
                <w:rStyle w:val="19"/>
              </w:rPr>
            </w:pPr>
            <w:r w:rsidRPr="0066217D">
              <w:rPr>
                <w:rStyle w:val="19"/>
              </w:rPr>
              <w:t>Разговор о правильном питании.</w:t>
            </w:r>
          </w:p>
        </w:tc>
      </w:tr>
      <w:tr w:rsidR="00AC0C7B" w:rsidRPr="0066217D" w:rsidTr="008814DB">
        <w:tc>
          <w:tcPr>
            <w:tcW w:w="2605" w:type="dxa"/>
          </w:tcPr>
          <w:p w:rsidR="00AC0C7B" w:rsidRPr="0066217D" w:rsidRDefault="00AC0C7B" w:rsidP="00AC0C7B">
            <w:pPr>
              <w:shd w:val="clear" w:color="auto" w:fill="FFFFFF"/>
              <w:jc w:val="both"/>
              <w:rPr>
                <w:rStyle w:val="19"/>
              </w:rPr>
            </w:pPr>
            <w:r w:rsidRPr="0066217D">
              <w:rPr>
                <w:rStyle w:val="19"/>
              </w:rPr>
              <w:t>Диагностика здорового образа жизни. Знакомство с «дневником здоровья».</w:t>
            </w:r>
          </w:p>
        </w:tc>
        <w:tc>
          <w:tcPr>
            <w:tcW w:w="2605" w:type="dxa"/>
          </w:tcPr>
          <w:p w:rsidR="00AC0C7B" w:rsidRPr="0066217D" w:rsidRDefault="00282758" w:rsidP="00AC0C7B">
            <w:pPr>
              <w:shd w:val="clear" w:color="auto" w:fill="FFFFFF"/>
              <w:ind w:firstLine="89"/>
              <w:jc w:val="both"/>
              <w:rPr>
                <w:rStyle w:val="19"/>
              </w:rPr>
            </w:pPr>
            <w:r w:rsidRPr="0066217D">
              <w:rPr>
                <w:rStyle w:val="19"/>
              </w:rPr>
              <w:t>Правила поведения на водоеме. Меры безопасности.</w:t>
            </w:r>
          </w:p>
        </w:tc>
        <w:tc>
          <w:tcPr>
            <w:tcW w:w="2605" w:type="dxa"/>
          </w:tcPr>
          <w:p w:rsidR="00282758" w:rsidRPr="0066217D" w:rsidRDefault="00282758" w:rsidP="009F4AB9">
            <w:pPr>
              <w:shd w:val="clear" w:color="auto" w:fill="FFFFFF"/>
              <w:ind w:firstLine="24"/>
              <w:jc w:val="both"/>
              <w:rPr>
                <w:rStyle w:val="19"/>
              </w:rPr>
            </w:pPr>
            <w:r w:rsidRPr="0066217D">
              <w:rPr>
                <w:rStyle w:val="19"/>
              </w:rPr>
              <w:t xml:space="preserve">Вредные привычки. Как сказать: «Нет»? </w:t>
            </w:r>
            <w:r w:rsidRPr="0066217D">
              <w:rPr>
                <w:rStyle w:val="19"/>
              </w:rPr>
              <w:tab/>
            </w:r>
          </w:p>
          <w:p w:rsidR="00AC0C7B" w:rsidRPr="0066217D" w:rsidRDefault="00AC0C7B" w:rsidP="00AC0C7B">
            <w:pPr>
              <w:shd w:val="clear" w:color="auto" w:fill="FFFFFF"/>
              <w:ind w:firstLine="177"/>
              <w:jc w:val="both"/>
              <w:rPr>
                <w:rStyle w:val="19"/>
              </w:rPr>
            </w:pPr>
          </w:p>
        </w:tc>
        <w:tc>
          <w:tcPr>
            <w:tcW w:w="2606" w:type="dxa"/>
          </w:tcPr>
          <w:p w:rsidR="00282758" w:rsidRPr="0066217D" w:rsidRDefault="00282758" w:rsidP="009F4AB9">
            <w:pPr>
              <w:shd w:val="clear" w:color="auto" w:fill="FFFFFF"/>
              <w:jc w:val="both"/>
              <w:rPr>
                <w:rStyle w:val="19"/>
              </w:rPr>
            </w:pPr>
            <w:r w:rsidRPr="0066217D">
              <w:rPr>
                <w:rStyle w:val="19"/>
              </w:rPr>
              <w:t>Курильщик – сам себе могильщик. Почему люди курят?</w:t>
            </w:r>
          </w:p>
          <w:p w:rsidR="00AC0C7B" w:rsidRPr="0066217D" w:rsidRDefault="00AC0C7B" w:rsidP="00AC0C7B">
            <w:pPr>
              <w:shd w:val="clear" w:color="auto" w:fill="FFFFFF"/>
              <w:ind w:firstLine="123"/>
              <w:jc w:val="both"/>
              <w:rPr>
                <w:rStyle w:val="19"/>
              </w:rPr>
            </w:pPr>
          </w:p>
        </w:tc>
      </w:tr>
      <w:tr w:rsidR="00AC0C7B" w:rsidRPr="0066217D" w:rsidTr="008814DB">
        <w:tc>
          <w:tcPr>
            <w:tcW w:w="2605" w:type="dxa"/>
          </w:tcPr>
          <w:p w:rsidR="00AC0C7B" w:rsidRPr="0066217D" w:rsidRDefault="00282758" w:rsidP="00AC0C7B">
            <w:pPr>
              <w:shd w:val="clear" w:color="auto" w:fill="FFFFFF"/>
              <w:jc w:val="both"/>
              <w:rPr>
                <w:rStyle w:val="19"/>
              </w:rPr>
            </w:pPr>
            <w:r w:rsidRPr="0066217D">
              <w:rPr>
                <w:rStyle w:val="19"/>
              </w:rPr>
              <w:t>Солнце, воздух и вода – наши лучшие друзья.</w:t>
            </w:r>
          </w:p>
        </w:tc>
        <w:tc>
          <w:tcPr>
            <w:tcW w:w="2605" w:type="dxa"/>
          </w:tcPr>
          <w:p w:rsidR="00AC0C7B" w:rsidRPr="0066217D" w:rsidRDefault="00282758" w:rsidP="00AC0C7B">
            <w:pPr>
              <w:shd w:val="clear" w:color="auto" w:fill="FFFFFF"/>
              <w:ind w:firstLine="89"/>
              <w:jc w:val="both"/>
              <w:rPr>
                <w:rStyle w:val="19"/>
              </w:rPr>
            </w:pPr>
            <w:r w:rsidRPr="0066217D">
              <w:rPr>
                <w:rStyle w:val="19"/>
              </w:rPr>
              <w:t>Зачем человеку сон?Как сделать его полезным?</w:t>
            </w:r>
          </w:p>
        </w:tc>
        <w:tc>
          <w:tcPr>
            <w:tcW w:w="2605" w:type="dxa"/>
          </w:tcPr>
          <w:p w:rsidR="00AC0C7B" w:rsidRPr="0066217D" w:rsidRDefault="00282758" w:rsidP="00AC0C7B">
            <w:pPr>
              <w:shd w:val="clear" w:color="auto" w:fill="FFFFFF"/>
              <w:ind w:firstLine="177"/>
              <w:jc w:val="both"/>
              <w:rPr>
                <w:rStyle w:val="19"/>
              </w:rPr>
            </w:pPr>
            <w:r w:rsidRPr="0066217D">
              <w:rPr>
                <w:rStyle w:val="19"/>
              </w:rPr>
              <w:t>Первая помощи при травмах.</w:t>
            </w:r>
          </w:p>
        </w:tc>
        <w:tc>
          <w:tcPr>
            <w:tcW w:w="2606" w:type="dxa"/>
          </w:tcPr>
          <w:p w:rsidR="00AC0C7B" w:rsidRPr="0066217D" w:rsidRDefault="00282758" w:rsidP="00AC0C7B">
            <w:pPr>
              <w:shd w:val="clear" w:color="auto" w:fill="FFFFFF"/>
              <w:ind w:firstLine="123"/>
              <w:jc w:val="both"/>
              <w:rPr>
                <w:rStyle w:val="19"/>
              </w:rPr>
            </w:pPr>
            <w:r w:rsidRPr="0066217D">
              <w:rPr>
                <w:rStyle w:val="19"/>
              </w:rPr>
              <w:t>Зимние виды спорта. Соблюдение правил безопасности.</w:t>
            </w:r>
          </w:p>
        </w:tc>
      </w:tr>
      <w:tr w:rsidR="00282758" w:rsidRPr="0066217D" w:rsidTr="008814DB">
        <w:tc>
          <w:tcPr>
            <w:tcW w:w="2605" w:type="dxa"/>
          </w:tcPr>
          <w:p w:rsidR="00282758" w:rsidRPr="0066217D" w:rsidRDefault="00282758" w:rsidP="00AC0C7B">
            <w:pPr>
              <w:shd w:val="clear" w:color="auto" w:fill="FFFFFF"/>
              <w:jc w:val="both"/>
              <w:rPr>
                <w:rStyle w:val="19"/>
              </w:rPr>
            </w:pPr>
            <w:r w:rsidRPr="0066217D">
              <w:rPr>
                <w:rStyle w:val="19"/>
              </w:rPr>
              <w:t>Наше настроение и здоровье</w:t>
            </w:r>
          </w:p>
        </w:tc>
        <w:tc>
          <w:tcPr>
            <w:tcW w:w="2605" w:type="dxa"/>
          </w:tcPr>
          <w:p w:rsidR="00282758" w:rsidRPr="0066217D" w:rsidRDefault="00282758" w:rsidP="00AC0C7B">
            <w:pPr>
              <w:shd w:val="clear" w:color="auto" w:fill="FFFFFF"/>
              <w:ind w:firstLine="89"/>
              <w:jc w:val="both"/>
              <w:rPr>
                <w:rStyle w:val="19"/>
              </w:rPr>
            </w:pPr>
            <w:r w:rsidRPr="0066217D">
              <w:rPr>
                <w:rStyle w:val="19"/>
              </w:rPr>
              <w:t>Откуда берутся грязнули?</w:t>
            </w:r>
          </w:p>
        </w:tc>
        <w:tc>
          <w:tcPr>
            <w:tcW w:w="2605" w:type="dxa"/>
          </w:tcPr>
          <w:p w:rsidR="00282758" w:rsidRPr="0066217D" w:rsidRDefault="00282758" w:rsidP="00AC0C7B">
            <w:pPr>
              <w:shd w:val="clear" w:color="auto" w:fill="FFFFFF"/>
              <w:ind w:firstLine="177"/>
              <w:jc w:val="both"/>
              <w:rPr>
                <w:rStyle w:val="19"/>
              </w:rPr>
            </w:pPr>
            <w:r w:rsidRPr="0066217D">
              <w:rPr>
                <w:rStyle w:val="19"/>
              </w:rPr>
              <w:t>Осторожно, гололед.</w:t>
            </w:r>
          </w:p>
        </w:tc>
        <w:tc>
          <w:tcPr>
            <w:tcW w:w="2606" w:type="dxa"/>
          </w:tcPr>
          <w:p w:rsidR="00282758" w:rsidRPr="0066217D" w:rsidRDefault="00282758" w:rsidP="00AC0C7B">
            <w:pPr>
              <w:shd w:val="clear" w:color="auto" w:fill="FFFFFF"/>
              <w:ind w:firstLine="123"/>
              <w:jc w:val="both"/>
              <w:rPr>
                <w:rStyle w:val="19"/>
              </w:rPr>
            </w:pPr>
            <w:r w:rsidRPr="0066217D">
              <w:rPr>
                <w:rStyle w:val="19"/>
              </w:rPr>
              <w:t>Отдых для здоровья.</w:t>
            </w:r>
          </w:p>
        </w:tc>
      </w:tr>
    </w:tbl>
    <w:p w:rsidR="008814DB" w:rsidRPr="0066217D" w:rsidRDefault="008814DB" w:rsidP="00282758">
      <w:pPr>
        <w:shd w:val="clear" w:color="auto" w:fill="FFFFFF"/>
        <w:jc w:val="both"/>
        <w:rPr>
          <w:rStyle w:val="19"/>
        </w:rPr>
      </w:pPr>
    </w:p>
    <w:p w:rsidR="00777393" w:rsidRPr="002D0ACB" w:rsidRDefault="00777393" w:rsidP="002D0ACB">
      <w:pPr>
        <w:pStyle w:val="af"/>
        <w:spacing w:after="0" w:line="240" w:lineRule="auto"/>
        <w:ind w:left="0"/>
        <w:jc w:val="center"/>
        <w:rPr>
          <w:rStyle w:val="19"/>
          <w:rFonts w:ascii="Times New Roman" w:hAnsi="Times New Roman"/>
          <w:b/>
          <w:i/>
          <w:color w:val="000000"/>
          <w:sz w:val="24"/>
          <w:szCs w:val="24"/>
        </w:rPr>
      </w:pPr>
      <w:r w:rsidRPr="002D0ACB">
        <w:rPr>
          <w:rStyle w:val="19"/>
          <w:rFonts w:ascii="Times New Roman" w:hAnsi="Times New Roman"/>
          <w:b/>
          <w:bCs/>
          <w:i/>
          <w:color w:val="000000"/>
          <w:sz w:val="24"/>
          <w:szCs w:val="24"/>
        </w:rPr>
        <w:t>Рациональная организация учебной и внеучебной деятельности обучающихся.</w:t>
      </w:r>
    </w:p>
    <w:p w:rsidR="00777393" w:rsidRPr="0066217D" w:rsidRDefault="00777393" w:rsidP="002D0ACB">
      <w:pPr>
        <w:shd w:val="clear" w:color="auto" w:fill="FFFFFF"/>
        <w:ind w:firstLine="708"/>
        <w:jc w:val="both"/>
        <w:rPr>
          <w:rStyle w:val="19"/>
          <w:color w:val="000000"/>
        </w:rPr>
      </w:pPr>
      <w:r w:rsidRPr="0066217D">
        <w:rPr>
          <w:rStyle w:val="19"/>
          <w:color w:val="000000"/>
        </w:rPr>
        <w:t xml:space="preserve">Сохранение и укрепление здоровья обучающихся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обучающихся, создания условий для снятия перегрузки, нормального чередования труда и отдыха. Организация образовательного процесса строится с учетом </w:t>
      </w:r>
      <w:r w:rsidRPr="0066217D">
        <w:rPr>
          <w:rStyle w:val="19"/>
          <w:bCs/>
          <w:i/>
          <w:iCs/>
          <w:color w:val="000000"/>
        </w:rPr>
        <w:t>гигиенических норм и требований</w:t>
      </w:r>
      <w:r w:rsidRPr="0066217D">
        <w:rPr>
          <w:rStyle w:val="19"/>
          <w:color w:val="000000"/>
        </w:rPr>
        <w:t xml:space="preserve"> к организации и объёму учебной и внеучебной нагрузки (выполнение домашних заданий, занятия в кружках), </w:t>
      </w:r>
      <w:r w:rsidRPr="0066217D">
        <w:rPr>
          <w:rStyle w:val="19"/>
        </w:rPr>
        <w:t>к использованию технических средств обучения, в том числе компьютеров и аудиовизуальных средств.</w:t>
      </w:r>
    </w:p>
    <w:p w:rsidR="00777393" w:rsidRPr="0066217D" w:rsidRDefault="00777393" w:rsidP="00777393">
      <w:pPr>
        <w:shd w:val="clear" w:color="auto" w:fill="FFFFFF"/>
        <w:ind w:firstLine="708"/>
        <w:jc w:val="both"/>
        <w:rPr>
          <w:rStyle w:val="19"/>
          <w:b/>
          <w:bCs/>
          <w:color w:val="000000"/>
        </w:rPr>
      </w:pPr>
      <w:r w:rsidRPr="0066217D">
        <w:rPr>
          <w:rStyle w:val="19"/>
          <w:color w:val="000000"/>
        </w:rPr>
        <w:t> В учебном процессе педагоги применяют методы и методики обучения, адекватные возрастным возможностям и особенностям обучающихся, учитывают индивидуальные особенности развития.</w:t>
      </w:r>
    </w:p>
    <w:p w:rsidR="00777393" w:rsidRPr="0066217D" w:rsidRDefault="00777393" w:rsidP="0041234B">
      <w:pPr>
        <w:shd w:val="clear" w:color="auto" w:fill="FFFFFF"/>
        <w:jc w:val="center"/>
        <w:rPr>
          <w:rStyle w:val="19"/>
          <w:b/>
          <w:bCs/>
          <w:color w:val="000000"/>
        </w:rPr>
      </w:pPr>
      <w:r w:rsidRPr="0066217D">
        <w:rPr>
          <w:rStyle w:val="19"/>
          <w:b/>
          <w:bCs/>
          <w:color w:val="000000"/>
        </w:rPr>
        <w:t xml:space="preserve"> Организация физкультурно-оздоровительной работы.</w:t>
      </w:r>
    </w:p>
    <w:p w:rsidR="00777393" w:rsidRPr="0066217D" w:rsidRDefault="00777393" w:rsidP="00777393">
      <w:pPr>
        <w:shd w:val="clear" w:color="auto" w:fill="FFFFFF"/>
        <w:ind w:firstLine="708"/>
        <w:jc w:val="both"/>
        <w:rPr>
          <w:rStyle w:val="19"/>
          <w:i/>
          <w:iCs/>
          <w:color w:val="000000"/>
        </w:rPr>
      </w:pPr>
      <w:r w:rsidRPr="0066217D">
        <w:rPr>
          <w:rStyle w:val="19"/>
          <w:color w:val="000000"/>
        </w:rPr>
        <w:t> 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777393" w:rsidRPr="0066217D" w:rsidRDefault="00777393" w:rsidP="001D584F">
      <w:pPr>
        <w:pStyle w:val="af"/>
        <w:numPr>
          <w:ilvl w:val="0"/>
          <w:numId w:val="126"/>
        </w:numPr>
        <w:shd w:val="clear" w:color="auto" w:fill="FFFFFF"/>
        <w:tabs>
          <w:tab w:val="left" w:pos="720"/>
        </w:tabs>
        <w:suppressAutoHyphens/>
        <w:spacing w:after="0" w:line="100" w:lineRule="atLeast"/>
        <w:ind w:left="709"/>
        <w:contextualSpacing w:val="0"/>
        <w:jc w:val="both"/>
        <w:textAlignment w:val="baseline"/>
        <w:rPr>
          <w:rStyle w:val="19"/>
          <w:rFonts w:ascii="Times New Roman" w:hAnsi="Times New Roman"/>
          <w:color w:val="000000"/>
          <w:sz w:val="24"/>
          <w:szCs w:val="24"/>
        </w:rPr>
      </w:pPr>
      <w:r w:rsidRPr="0066217D">
        <w:rPr>
          <w:rStyle w:val="19"/>
          <w:rFonts w:ascii="Times New Roman" w:hAnsi="Times New Roman"/>
          <w:color w:val="000000"/>
          <w:sz w:val="24"/>
          <w:szCs w:val="24"/>
        </w:rPr>
        <w:t>полноценная  работа  с обучающимися всех  групп здоровья;</w:t>
      </w:r>
    </w:p>
    <w:p w:rsidR="00777393" w:rsidRPr="0066217D" w:rsidRDefault="00777393" w:rsidP="001D584F">
      <w:pPr>
        <w:pStyle w:val="af"/>
        <w:numPr>
          <w:ilvl w:val="0"/>
          <w:numId w:val="126"/>
        </w:numPr>
        <w:shd w:val="clear" w:color="auto" w:fill="FFFFFF"/>
        <w:tabs>
          <w:tab w:val="left" w:pos="720"/>
        </w:tabs>
        <w:suppressAutoHyphens/>
        <w:spacing w:after="0" w:line="100" w:lineRule="atLeast"/>
        <w:ind w:left="709"/>
        <w:contextualSpacing w:val="0"/>
        <w:jc w:val="both"/>
        <w:textAlignment w:val="baseline"/>
        <w:rPr>
          <w:rStyle w:val="19"/>
          <w:rFonts w:ascii="Times New Roman" w:hAnsi="Times New Roman"/>
          <w:sz w:val="24"/>
          <w:szCs w:val="24"/>
        </w:rPr>
      </w:pPr>
      <w:r w:rsidRPr="0066217D">
        <w:rPr>
          <w:rStyle w:val="19"/>
          <w:rFonts w:ascii="Times New Roman" w:hAnsi="Times New Roman"/>
          <w:color w:val="000000"/>
          <w:sz w:val="24"/>
          <w:szCs w:val="24"/>
        </w:rPr>
        <w:t>рациональная  организация уроков физической культуры и занятий активно-двигательного характера на ступени начального общего образования;</w:t>
      </w:r>
    </w:p>
    <w:p w:rsidR="00777393" w:rsidRPr="0066217D" w:rsidRDefault="00777393" w:rsidP="001D584F">
      <w:pPr>
        <w:pStyle w:val="af"/>
        <w:numPr>
          <w:ilvl w:val="0"/>
          <w:numId w:val="126"/>
        </w:numPr>
        <w:shd w:val="clear" w:color="auto" w:fill="FFFFFF"/>
        <w:tabs>
          <w:tab w:val="left" w:pos="720"/>
        </w:tabs>
        <w:suppressAutoHyphens/>
        <w:spacing w:after="0" w:line="100" w:lineRule="atLeast"/>
        <w:ind w:left="709"/>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организация физкультминуток на уроках, способствующих эмоциональной разгрузке и повышению двигательной активности;</w:t>
      </w:r>
    </w:p>
    <w:p w:rsidR="00777393" w:rsidRPr="0066217D" w:rsidRDefault="00777393" w:rsidP="0041234B">
      <w:pPr>
        <w:pStyle w:val="af"/>
        <w:numPr>
          <w:ilvl w:val="0"/>
          <w:numId w:val="126"/>
        </w:numPr>
        <w:tabs>
          <w:tab w:val="left" w:pos="720"/>
          <w:tab w:val="left" w:pos="1260"/>
        </w:tabs>
        <w:suppressAutoHyphens/>
        <w:spacing w:after="0" w:line="100" w:lineRule="atLeast"/>
        <w:ind w:left="709"/>
        <w:contextualSpacing w:val="0"/>
        <w:jc w:val="both"/>
        <w:textAlignment w:val="baseline"/>
        <w:rPr>
          <w:rStyle w:val="19"/>
          <w:rFonts w:ascii="Times New Roman" w:hAnsi="Times New Roman"/>
          <w:b/>
          <w:bCs/>
          <w:sz w:val="24"/>
          <w:szCs w:val="24"/>
        </w:rPr>
      </w:pPr>
      <w:r w:rsidRPr="0066217D">
        <w:rPr>
          <w:rStyle w:val="19"/>
          <w:rFonts w:ascii="Times New Roman" w:hAnsi="Times New Roman"/>
          <w:sz w:val="24"/>
          <w:szCs w:val="24"/>
        </w:rPr>
        <w:t>регулярное проведение спортивно-оздоровительных мероприятий (дней здоровья, соревнований, походов и т. п.).</w:t>
      </w:r>
    </w:p>
    <w:p w:rsidR="00777393" w:rsidRPr="0066217D" w:rsidRDefault="00777393" w:rsidP="00777393">
      <w:pPr>
        <w:tabs>
          <w:tab w:val="left" w:pos="540"/>
        </w:tabs>
        <w:rPr>
          <w:rStyle w:val="19"/>
          <w:b/>
          <w:bCs/>
        </w:rPr>
      </w:pPr>
      <w:r w:rsidRPr="0066217D">
        <w:rPr>
          <w:rStyle w:val="19"/>
          <w:b/>
          <w:bCs/>
        </w:rPr>
        <w:t xml:space="preserve"> Организация воспитательной работы.</w:t>
      </w:r>
    </w:p>
    <w:p w:rsidR="00777393" w:rsidRPr="0066217D" w:rsidRDefault="00777393" w:rsidP="0041234B">
      <w:pPr>
        <w:tabs>
          <w:tab w:val="left" w:pos="540"/>
        </w:tabs>
        <w:jc w:val="both"/>
        <w:rPr>
          <w:rStyle w:val="19"/>
        </w:rPr>
      </w:pPr>
      <w:r w:rsidRPr="0066217D">
        <w:rPr>
          <w:rStyle w:val="19"/>
        </w:rPr>
        <w:tab/>
        <w:t>Воспитательная работа с обучающимися,  направленная на формирование экологической культуры, ценности здоровья и здорового образа жизни, включает в себя: систему тематических классных часов, беседы, игровые тренинги, занятия в кружках, факультативные занятия,  проведение досуговых мероприятий (конкурсы, викторины, праздники, экскурсии, походы и т.д.), проведение  дней здоровья.</w:t>
      </w:r>
    </w:p>
    <w:p w:rsidR="00777393" w:rsidRPr="0066217D" w:rsidRDefault="00777393" w:rsidP="0041234B">
      <w:pPr>
        <w:pStyle w:val="aff4"/>
        <w:rPr>
          <w:rStyle w:val="19"/>
          <w:b/>
          <w:bCs/>
        </w:rPr>
      </w:pPr>
      <w:r w:rsidRPr="0066217D">
        <w:rPr>
          <w:rStyle w:val="19"/>
          <w:b/>
          <w:bCs/>
        </w:rPr>
        <w:t xml:space="preserve"> Организация просветительской работы с родителями</w:t>
      </w:r>
      <w:r w:rsidRPr="0066217D">
        <w:rPr>
          <w:rStyle w:val="19"/>
          <w:bCs/>
        </w:rPr>
        <w:t>(</w:t>
      </w:r>
      <w:r w:rsidRPr="0066217D">
        <w:rPr>
          <w:rStyle w:val="19"/>
          <w:b/>
          <w:bCs/>
        </w:rPr>
        <w:t>законными представителями).</w:t>
      </w:r>
    </w:p>
    <w:p w:rsidR="00777393" w:rsidRPr="0066217D" w:rsidRDefault="00777393" w:rsidP="00777393">
      <w:pPr>
        <w:tabs>
          <w:tab w:val="left" w:pos="540"/>
        </w:tabs>
        <w:jc w:val="both"/>
        <w:rPr>
          <w:rStyle w:val="19"/>
        </w:rPr>
      </w:pPr>
      <w:r w:rsidRPr="0066217D">
        <w:rPr>
          <w:rStyle w:val="19"/>
        </w:rPr>
        <w:tab/>
        <w:t>Программа работы с родителями: лекции, беседы, консультации специалист</w:t>
      </w:r>
      <w:r w:rsidR="00EF4AF9">
        <w:rPr>
          <w:rStyle w:val="19"/>
        </w:rPr>
        <w:t>ов (медицинского работника</w:t>
      </w:r>
      <w:r w:rsidRPr="0066217D">
        <w:rPr>
          <w:rStyle w:val="19"/>
        </w:rPr>
        <w:t>,</w:t>
      </w:r>
      <w:r w:rsidR="00EF4AF9">
        <w:rPr>
          <w:rStyle w:val="19"/>
        </w:rPr>
        <w:t xml:space="preserve"> психолога, представителями ОВД</w:t>
      </w:r>
      <w:r w:rsidRPr="0066217D">
        <w:rPr>
          <w:rStyle w:val="19"/>
        </w:rPr>
        <w:t xml:space="preserve"> и др.) по различным вопросам роста и развития ребёнка, его здоровья, факторам, положительно и отрицательно влияющим на здоровье обучающихся, профилактики вредных привычек; 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т.п.</w:t>
      </w:r>
    </w:p>
    <w:p w:rsidR="00777393" w:rsidRPr="0066217D" w:rsidRDefault="00777393" w:rsidP="0041234B">
      <w:pPr>
        <w:tabs>
          <w:tab w:val="left" w:pos="540"/>
        </w:tabs>
        <w:jc w:val="center"/>
        <w:rPr>
          <w:rStyle w:val="19"/>
          <w:b/>
          <w:bCs/>
        </w:rPr>
      </w:pPr>
      <w:r w:rsidRPr="0066217D">
        <w:rPr>
          <w:rStyle w:val="19"/>
          <w:b/>
          <w:bCs/>
        </w:rPr>
        <w:t>Оценка эффективности реализации программы.</w:t>
      </w:r>
    </w:p>
    <w:p w:rsidR="00777393" w:rsidRPr="0066217D" w:rsidRDefault="00777393" w:rsidP="00282758">
      <w:pPr>
        <w:tabs>
          <w:tab w:val="left" w:pos="540"/>
        </w:tabs>
        <w:rPr>
          <w:rStyle w:val="19"/>
        </w:rPr>
      </w:pPr>
      <w:r w:rsidRPr="0066217D">
        <w:rPr>
          <w:rStyle w:val="19"/>
        </w:rPr>
        <w:tab/>
        <w:t>Основные результаты реализации программы формирования экологической культуры,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 т.п. Развиваемые у обучающихся в образовательном процессе компетенции в области экологической культуры, здоровьесбережения выявляются в процессе урочной и внеурочной работы. На уроках в процессе обсуждения вопросов, связанных с охраной природы, охраной и укреплением здоровья. Во внеурочной деятельности в процессе реализации дополнительных программ оздоровительной направленности.</w:t>
      </w:r>
    </w:p>
    <w:p w:rsidR="00777393" w:rsidRPr="0066217D" w:rsidRDefault="00777393" w:rsidP="00777393">
      <w:pPr>
        <w:jc w:val="center"/>
        <w:rPr>
          <w:rStyle w:val="19"/>
          <w:b/>
          <w:bCs/>
        </w:rPr>
      </w:pPr>
      <w:r w:rsidRPr="0066217D">
        <w:rPr>
          <w:rStyle w:val="19"/>
          <w:bCs/>
        </w:rPr>
        <w:t>Организация работы    (виды деятельности и формы занятий).</w:t>
      </w:r>
    </w:p>
    <w:p w:rsidR="00777393" w:rsidRPr="0066217D" w:rsidRDefault="00777393" w:rsidP="00777393">
      <w:pPr>
        <w:jc w:val="center"/>
        <w:rPr>
          <w:rStyle w:val="19"/>
          <w:b/>
          <w:bCs/>
          <w:i/>
          <w:iCs/>
        </w:rPr>
      </w:pPr>
      <w:r w:rsidRPr="0066217D">
        <w:rPr>
          <w:rStyle w:val="19"/>
          <w:b/>
          <w:bCs/>
          <w:i/>
          <w:iCs/>
        </w:rPr>
        <w:t>Работа с родителями:</w:t>
      </w:r>
    </w:p>
    <w:p w:rsidR="00777393" w:rsidRPr="0066217D" w:rsidRDefault="00777393" w:rsidP="001D584F">
      <w:pPr>
        <w:pStyle w:val="af"/>
        <w:numPr>
          <w:ilvl w:val="0"/>
          <w:numId w:val="127"/>
        </w:numPr>
        <w:suppressAutoHyphens/>
        <w:spacing w:after="0" w:line="240" w:lineRule="auto"/>
        <w:contextualSpacing w:val="0"/>
        <w:jc w:val="both"/>
        <w:rPr>
          <w:rStyle w:val="19"/>
          <w:rFonts w:ascii="Times New Roman" w:hAnsi="Times New Roman"/>
          <w:b/>
          <w:bCs/>
          <w:sz w:val="24"/>
          <w:szCs w:val="24"/>
        </w:rPr>
      </w:pPr>
      <w:r w:rsidRPr="0066217D">
        <w:rPr>
          <w:rStyle w:val="19"/>
          <w:rFonts w:ascii="Times New Roman" w:hAnsi="Times New Roman"/>
          <w:bCs/>
          <w:sz w:val="24"/>
          <w:szCs w:val="24"/>
        </w:rPr>
        <w:t>Лекторий «Школа здоровья».</w:t>
      </w:r>
    </w:p>
    <w:p w:rsidR="00777393" w:rsidRPr="0066217D" w:rsidRDefault="00777393" w:rsidP="00282758">
      <w:pPr>
        <w:ind w:left="283"/>
        <w:jc w:val="both"/>
        <w:rPr>
          <w:rStyle w:val="19"/>
          <w:b/>
          <w:bCs/>
        </w:rPr>
      </w:pPr>
    </w:p>
    <w:tbl>
      <w:tblPr>
        <w:tblW w:w="0" w:type="auto"/>
        <w:tblInd w:w="-106" w:type="dxa"/>
        <w:tblLayout w:type="fixed"/>
        <w:tblLook w:val="04A0" w:firstRow="1" w:lastRow="0" w:firstColumn="1" w:lastColumn="0" w:noHBand="0" w:noVBand="1"/>
      </w:tblPr>
      <w:tblGrid>
        <w:gridCol w:w="2790"/>
        <w:gridCol w:w="2385"/>
        <w:gridCol w:w="2400"/>
        <w:gridCol w:w="2500"/>
      </w:tblGrid>
      <w:tr w:rsidR="00777393" w:rsidRPr="0066217D" w:rsidTr="001663A7">
        <w:trPr>
          <w:trHeight w:val="271"/>
        </w:trPr>
        <w:tc>
          <w:tcPr>
            <w:tcW w:w="2790" w:type="dxa"/>
            <w:tcBorders>
              <w:top w:val="single" w:sz="8" w:space="0" w:color="000000"/>
              <w:left w:val="single" w:sz="8" w:space="0" w:color="000000"/>
              <w:bottom w:val="single" w:sz="8" w:space="0" w:color="000000"/>
              <w:right w:val="nil"/>
            </w:tcBorders>
            <w:hideMark/>
          </w:tcPr>
          <w:p w:rsidR="00777393" w:rsidRPr="0066217D" w:rsidRDefault="00777393" w:rsidP="001663A7">
            <w:pPr>
              <w:ind w:left="850"/>
              <w:jc w:val="both"/>
              <w:rPr>
                <w:rStyle w:val="19"/>
                <w:b/>
                <w:bCs/>
                <w:i/>
                <w:iCs/>
              </w:rPr>
            </w:pPr>
            <w:r w:rsidRPr="0066217D">
              <w:rPr>
                <w:rStyle w:val="19"/>
                <w:bCs/>
                <w:i/>
                <w:iCs/>
              </w:rPr>
              <w:t>1 класс</w:t>
            </w:r>
          </w:p>
        </w:tc>
        <w:tc>
          <w:tcPr>
            <w:tcW w:w="2385" w:type="dxa"/>
            <w:tcBorders>
              <w:top w:val="single" w:sz="8" w:space="0" w:color="000000"/>
              <w:left w:val="single" w:sz="8" w:space="0" w:color="000000"/>
              <w:bottom w:val="single" w:sz="8" w:space="0" w:color="000000"/>
              <w:right w:val="nil"/>
            </w:tcBorders>
            <w:hideMark/>
          </w:tcPr>
          <w:p w:rsidR="00777393" w:rsidRPr="0066217D" w:rsidRDefault="00777393" w:rsidP="001663A7">
            <w:pPr>
              <w:ind w:left="850"/>
              <w:jc w:val="both"/>
              <w:rPr>
                <w:rStyle w:val="19"/>
                <w:b/>
                <w:bCs/>
                <w:i/>
                <w:iCs/>
              </w:rPr>
            </w:pPr>
            <w:r w:rsidRPr="0066217D">
              <w:rPr>
                <w:rStyle w:val="19"/>
                <w:bCs/>
                <w:i/>
                <w:iCs/>
              </w:rPr>
              <w:t>2 класс</w:t>
            </w:r>
          </w:p>
        </w:tc>
        <w:tc>
          <w:tcPr>
            <w:tcW w:w="2400" w:type="dxa"/>
            <w:tcBorders>
              <w:top w:val="single" w:sz="8" w:space="0" w:color="000000"/>
              <w:left w:val="single" w:sz="8" w:space="0" w:color="000000"/>
              <w:bottom w:val="single" w:sz="8" w:space="0" w:color="000000"/>
              <w:right w:val="nil"/>
            </w:tcBorders>
            <w:hideMark/>
          </w:tcPr>
          <w:p w:rsidR="00777393" w:rsidRPr="0066217D" w:rsidRDefault="00777393" w:rsidP="001663A7">
            <w:pPr>
              <w:ind w:left="850"/>
              <w:jc w:val="both"/>
              <w:rPr>
                <w:rStyle w:val="19"/>
                <w:b/>
                <w:bCs/>
                <w:i/>
                <w:iCs/>
              </w:rPr>
            </w:pPr>
            <w:r w:rsidRPr="0066217D">
              <w:rPr>
                <w:rStyle w:val="19"/>
                <w:bCs/>
                <w:i/>
                <w:iCs/>
              </w:rPr>
              <w:t>3 класс</w:t>
            </w:r>
          </w:p>
        </w:tc>
        <w:tc>
          <w:tcPr>
            <w:tcW w:w="2500" w:type="dxa"/>
            <w:tcBorders>
              <w:top w:val="single" w:sz="8" w:space="0" w:color="000000"/>
              <w:left w:val="single" w:sz="8" w:space="0" w:color="000000"/>
              <w:bottom w:val="single" w:sz="8" w:space="0" w:color="000000"/>
              <w:right w:val="single" w:sz="8" w:space="0" w:color="000000"/>
            </w:tcBorders>
            <w:hideMark/>
          </w:tcPr>
          <w:p w:rsidR="00777393" w:rsidRPr="0066217D" w:rsidRDefault="00777393" w:rsidP="001663A7">
            <w:pPr>
              <w:ind w:left="850"/>
              <w:jc w:val="both"/>
              <w:rPr>
                <w:rStyle w:val="19"/>
                <w:b/>
                <w:bCs/>
                <w:i/>
                <w:iCs/>
              </w:rPr>
            </w:pPr>
            <w:r w:rsidRPr="0066217D">
              <w:rPr>
                <w:rStyle w:val="19"/>
                <w:bCs/>
                <w:i/>
                <w:iCs/>
              </w:rPr>
              <w:t>4 класс</w:t>
            </w:r>
          </w:p>
        </w:tc>
      </w:tr>
      <w:tr w:rsidR="00777393" w:rsidRPr="0066217D" w:rsidTr="002D0ACB">
        <w:trPr>
          <w:trHeight w:val="2781"/>
        </w:trPr>
        <w:tc>
          <w:tcPr>
            <w:tcW w:w="2790" w:type="dxa"/>
            <w:tcBorders>
              <w:top w:val="single" w:sz="8" w:space="0" w:color="000000"/>
              <w:left w:val="single" w:sz="8" w:space="0" w:color="000000"/>
              <w:bottom w:val="single" w:sz="8" w:space="0" w:color="000000"/>
              <w:right w:val="nil"/>
            </w:tcBorders>
            <w:hideMark/>
          </w:tcPr>
          <w:p w:rsidR="00777393" w:rsidRPr="0066217D" w:rsidRDefault="00777393" w:rsidP="001663A7">
            <w:pPr>
              <w:rPr>
                <w:rStyle w:val="19"/>
              </w:rPr>
            </w:pPr>
            <w:r w:rsidRPr="0066217D">
              <w:rPr>
                <w:rStyle w:val="19"/>
                <w:bCs/>
                <w:i/>
                <w:iCs/>
              </w:rPr>
              <w:t>Физиология и психология младшего школьника.</w:t>
            </w:r>
          </w:p>
          <w:p w:rsidR="00777393" w:rsidRPr="0066217D" w:rsidRDefault="00777393" w:rsidP="001663A7">
            <w:pPr>
              <w:rPr>
                <w:rStyle w:val="19"/>
              </w:rPr>
            </w:pPr>
            <w:r w:rsidRPr="0066217D">
              <w:rPr>
                <w:rStyle w:val="19"/>
              </w:rPr>
              <w:t>Трудности адаптации первоклассников к школе.</w:t>
            </w:r>
          </w:p>
          <w:p w:rsidR="00777393" w:rsidRPr="0066217D" w:rsidRDefault="00777393" w:rsidP="001663A7">
            <w:pPr>
              <w:rPr>
                <w:rStyle w:val="19"/>
              </w:rPr>
            </w:pPr>
            <w:r w:rsidRPr="0066217D">
              <w:rPr>
                <w:rStyle w:val="19"/>
              </w:rPr>
              <w:t>Здоровье и личная гигиена.</w:t>
            </w:r>
          </w:p>
          <w:p w:rsidR="00777393" w:rsidRPr="0066217D" w:rsidRDefault="00777393" w:rsidP="001663A7">
            <w:pPr>
              <w:rPr>
                <w:rStyle w:val="19"/>
              </w:rPr>
            </w:pPr>
            <w:r w:rsidRPr="0066217D">
              <w:rPr>
                <w:rStyle w:val="19"/>
              </w:rPr>
              <w:t>Компьютер и здоровье.</w:t>
            </w:r>
          </w:p>
          <w:p w:rsidR="00777393" w:rsidRPr="0066217D" w:rsidRDefault="00777393" w:rsidP="002D0ACB">
            <w:r w:rsidRPr="0066217D">
              <w:rPr>
                <w:rStyle w:val="19"/>
              </w:rPr>
              <w:t>Предупреждение детских неврозов</w:t>
            </w:r>
          </w:p>
        </w:tc>
        <w:tc>
          <w:tcPr>
            <w:tcW w:w="2385" w:type="dxa"/>
            <w:tcBorders>
              <w:top w:val="single" w:sz="8" w:space="0" w:color="000000"/>
              <w:left w:val="single" w:sz="8" w:space="0" w:color="000000"/>
              <w:bottom w:val="single" w:sz="8" w:space="0" w:color="000000"/>
              <w:right w:val="nil"/>
            </w:tcBorders>
          </w:tcPr>
          <w:p w:rsidR="00777393" w:rsidRPr="0066217D" w:rsidRDefault="00777393" w:rsidP="001663A7">
            <w:pPr>
              <w:jc w:val="both"/>
              <w:rPr>
                <w:rStyle w:val="19"/>
              </w:rPr>
            </w:pPr>
            <w:r w:rsidRPr="0066217D">
              <w:rPr>
                <w:rStyle w:val="19"/>
                <w:bCs/>
                <w:i/>
                <w:iCs/>
              </w:rPr>
              <w:t>Влияние режима дня на здоровье ребёнка.</w:t>
            </w:r>
          </w:p>
          <w:p w:rsidR="00777393" w:rsidRPr="0066217D" w:rsidRDefault="00777393" w:rsidP="001663A7">
            <w:pPr>
              <w:jc w:val="both"/>
              <w:rPr>
                <w:rStyle w:val="19"/>
              </w:rPr>
            </w:pPr>
            <w:r w:rsidRPr="0066217D">
              <w:rPr>
                <w:rStyle w:val="19"/>
              </w:rPr>
              <w:t>Учите детей быть здоровыми.</w:t>
            </w:r>
          </w:p>
          <w:p w:rsidR="00777393" w:rsidRPr="0066217D" w:rsidRDefault="00777393" w:rsidP="001663A7">
            <w:pPr>
              <w:jc w:val="both"/>
              <w:rPr>
                <w:b/>
                <w:bCs/>
                <w:i/>
                <w:iCs/>
              </w:rPr>
            </w:pPr>
            <w:r w:rsidRPr="0066217D">
              <w:rPr>
                <w:rStyle w:val="19"/>
              </w:rPr>
              <w:t>Причины и последствия детской агрессивности.</w:t>
            </w:r>
          </w:p>
          <w:p w:rsidR="00777393" w:rsidRPr="0066217D" w:rsidRDefault="00777393" w:rsidP="001663A7">
            <w:pPr>
              <w:pStyle w:val="af"/>
              <w:jc w:val="both"/>
              <w:rPr>
                <w:rFonts w:ascii="Times New Roman" w:hAnsi="Times New Roman"/>
                <w:b/>
                <w:bCs/>
                <w:i/>
                <w:iCs/>
                <w:sz w:val="24"/>
                <w:szCs w:val="24"/>
              </w:rPr>
            </w:pPr>
          </w:p>
        </w:tc>
        <w:tc>
          <w:tcPr>
            <w:tcW w:w="2400" w:type="dxa"/>
            <w:tcBorders>
              <w:top w:val="single" w:sz="8" w:space="0" w:color="000000"/>
              <w:left w:val="single" w:sz="8" w:space="0" w:color="000000"/>
              <w:bottom w:val="single" w:sz="8" w:space="0" w:color="000000"/>
              <w:right w:val="nil"/>
            </w:tcBorders>
          </w:tcPr>
          <w:p w:rsidR="00777393" w:rsidRPr="0066217D" w:rsidRDefault="00777393" w:rsidP="001663A7">
            <w:pPr>
              <w:jc w:val="both"/>
              <w:rPr>
                <w:rStyle w:val="19"/>
              </w:rPr>
            </w:pPr>
            <w:r w:rsidRPr="0066217D">
              <w:rPr>
                <w:rStyle w:val="19"/>
                <w:bCs/>
                <w:i/>
                <w:iCs/>
              </w:rPr>
              <w:t>Физическое воспитание в семье.</w:t>
            </w:r>
          </w:p>
          <w:p w:rsidR="00777393" w:rsidRPr="0066217D" w:rsidRDefault="00777393" w:rsidP="001663A7">
            <w:pPr>
              <w:jc w:val="both"/>
              <w:rPr>
                <w:rStyle w:val="19"/>
              </w:rPr>
            </w:pPr>
            <w:r w:rsidRPr="0066217D">
              <w:rPr>
                <w:rStyle w:val="19"/>
              </w:rPr>
              <w:t>Как внутрисемейные отношения влияют на  эмоциональное состояние ребёнка.</w:t>
            </w:r>
          </w:p>
          <w:p w:rsidR="00777393" w:rsidRPr="0066217D" w:rsidRDefault="00777393" w:rsidP="001663A7">
            <w:pPr>
              <w:jc w:val="both"/>
              <w:rPr>
                <w:b/>
                <w:bCs/>
                <w:i/>
                <w:iCs/>
              </w:rPr>
            </w:pPr>
            <w:r w:rsidRPr="0066217D">
              <w:rPr>
                <w:rStyle w:val="19"/>
              </w:rPr>
              <w:t>Активный отдых младших школьников.</w:t>
            </w:r>
          </w:p>
          <w:p w:rsidR="00777393" w:rsidRPr="0066217D" w:rsidRDefault="00777393" w:rsidP="001663A7">
            <w:pPr>
              <w:pStyle w:val="af"/>
              <w:jc w:val="both"/>
              <w:rPr>
                <w:rFonts w:ascii="Times New Roman" w:hAnsi="Times New Roman"/>
                <w:b/>
                <w:bCs/>
                <w:i/>
                <w:iCs/>
                <w:sz w:val="24"/>
                <w:szCs w:val="24"/>
              </w:rPr>
            </w:pPr>
          </w:p>
        </w:tc>
        <w:tc>
          <w:tcPr>
            <w:tcW w:w="2500" w:type="dxa"/>
            <w:tcBorders>
              <w:top w:val="single" w:sz="8" w:space="0" w:color="000000"/>
              <w:left w:val="single" w:sz="8" w:space="0" w:color="000000"/>
              <w:bottom w:val="single" w:sz="8" w:space="0" w:color="000000"/>
              <w:right w:val="single" w:sz="8" w:space="0" w:color="000000"/>
            </w:tcBorders>
          </w:tcPr>
          <w:p w:rsidR="00777393" w:rsidRPr="0066217D" w:rsidRDefault="00777393" w:rsidP="001663A7">
            <w:pPr>
              <w:jc w:val="both"/>
              <w:rPr>
                <w:rStyle w:val="19"/>
              </w:rPr>
            </w:pPr>
            <w:r w:rsidRPr="0066217D">
              <w:rPr>
                <w:rStyle w:val="19"/>
                <w:bCs/>
                <w:i/>
                <w:iCs/>
              </w:rPr>
              <w:t>Безопасность на каждый день.</w:t>
            </w:r>
          </w:p>
          <w:p w:rsidR="00777393" w:rsidRPr="0066217D" w:rsidRDefault="00777393" w:rsidP="001663A7">
            <w:pPr>
              <w:jc w:val="both"/>
              <w:rPr>
                <w:rStyle w:val="19"/>
              </w:rPr>
            </w:pPr>
            <w:r w:rsidRPr="0066217D">
              <w:rPr>
                <w:rStyle w:val="19"/>
              </w:rPr>
              <w:t>Физиологические и психологические особенности детей 10-11 лет.</w:t>
            </w:r>
          </w:p>
          <w:p w:rsidR="00777393" w:rsidRPr="0066217D" w:rsidRDefault="00777393" w:rsidP="001663A7">
            <w:pPr>
              <w:jc w:val="both"/>
              <w:rPr>
                <w:b/>
                <w:bCs/>
                <w:i/>
                <w:iCs/>
              </w:rPr>
            </w:pPr>
            <w:r w:rsidRPr="0066217D">
              <w:rPr>
                <w:rStyle w:val="19"/>
              </w:rPr>
              <w:t>Разговор на трудную тему (профилактика вредных привычек).</w:t>
            </w:r>
          </w:p>
          <w:p w:rsidR="00777393" w:rsidRPr="0066217D" w:rsidRDefault="00777393" w:rsidP="00282758">
            <w:pPr>
              <w:rPr>
                <w:lang w:eastAsia="en-US"/>
              </w:rPr>
            </w:pPr>
          </w:p>
        </w:tc>
      </w:tr>
    </w:tbl>
    <w:p w:rsidR="00777393" w:rsidRPr="0066217D" w:rsidRDefault="00777393" w:rsidP="0041234B">
      <w:pPr>
        <w:jc w:val="both"/>
        <w:rPr>
          <w:rStyle w:val="19"/>
          <w:b/>
          <w:bCs/>
        </w:rPr>
      </w:pPr>
    </w:p>
    <w:p w:rsidR="00777393" w:rsidRPr="0066217D" w:rsidRDefault="00777393" w:rsidP="002D0ACB">
      <w:pPr>
        <w:pStyle w:val="af"/>
        <w:spacing w:after="0" w:line="240" w:lineRule="auto"/>
        <w:ind w:left="283"/>
        <w:jc w:val="both"/>
        <w:rPr>
          <w:rStyle w:val="19"/>
          <w:rFonts w:ascii="Times New Roman" w:hAnsi="Times New Roman"/>
          <w:sz w:val="24"/>
          <w:szCs w:val="24"/>
        </w:rPr>
      </w:pPr>
      <w:r w:rsidRPr="0066217D">
        <w:rPr>
          <w:rStyle w:val="19"/>
          <w:rFonts w:ascii="Times New Roman" w:hAnsi="Times New Roman"/>
          <w:bCs/>
          <w:sz w:val="24"/>
          <w:szCs w:val="24"/>
        </w:rPr>
        <w:t>2. Совместные мероприятия:</w:t>
      </w:r>
    </w:p>
    <w:p w:rsidR="00777393" w:rsidRPr="0066217D" w:rsidRDefault="00777393" w:rsidP="002D0ACB">
      <w:pPr>
        <w:pStyle w:val="aff4"/>
        <w:numPr>
          <w:ilvl w:val="0"/>
          <w:numId w:val="128"/>
        </w:numPr>
        <w:suppressAutoHyphens/>
        <w:rPr>
          <w:rStyle w:val="19"/>
        </w:rPr>
      </w:pPr>
      <w:r w:rsidRPr="0066217D">
        <w:rPr>
          <w:rStyle w:val="19"/>
        </w:rPr>
        <w:t>спортивный праздник «Мама, папа, я – спортивная семья»;</w:t>
      </w:r>
    </w:p>
    <w:p w:rsidR="00777393" w:rsidRPr="0066217D" w:rsidRDefault="00777393" w:rsidP="001D584F">
      <w:pPr>
        <w:pStyle w:val="aff4"/>
        <w:numPr>
          <w:ilvl w:val="0"/>
          <w:numId w:val="128"/>
        </w:numPr>
        <w:suppressAutoHyphens/>
        <w:rPr>
          <w:rStyle w:val="19"/>
        </w:rPr>
      </w:pPr>
      <w:r w:rsidRPr="0066217D">
        <w:rPr>
          <w:rStyle w:val="19"/>
        </w:rPr>
        <w:t>дни здоровья;</w:t>
      </w:r>
    </w:p>
    <w:p w:rsidR="00777393" w:rsidRPr="0066217D" w:rsidRDefault="00777393" w:rsidP="0041234B">
      <w:pPr>
        <w:pStyle w:val="aff4"/>
        <w:numPr>
          <w:ilvl w:val="0"/>
          <w:numId w:val="128"/>
        </w:numPr>
        <w:suppressAutoHyphens/>
        <w:rPr>
          <w:rStyle w:val="19"/>
        </w:rPr>
      </w:pPr>
      <w:r w:rsidRPr="0066217D">
        <w:rPr>
          <w:rStyle w:val="19"/>
        </w:rPr>
        <w:t>соревнования «Весёлые старты».</w:t>
      </w:r>
    </w:p>
    <w:p w:rsidR="00777393" w:rsidRPr="0066217D" w:rsidRDefault="00777393" w:rsidP="00777393">
      <w:pPr>
        <w:pStyle w:val="af"/>
        <w:ind w:left="142"/>
        <w:rPr>
          <w:rStyle w:val="19"/>
          <w:rFonts w:ascii="Times New Roman" w:hAnsi="Times New Roman"/>
          <w:b/>
          <w:bCs/>
          <w:i/>
          <w:iCs/>
          <w:sz w:val="24"/>
          <w:szCs w:val="24"/>
        </w:rPr>
      </w:pPr>
      <w:r w:rsidRPr="0066217D">
        <w:rPr>
          <w:rStyle w:val="19"/>
          <w:rFonts w:ascii="Times New Roman" w:hAnsi="Times New Roman"/>
          <w:bCs/>
          <w:i/>
          <w:iCs/>
          <w:sz w:val="24"/>
          <w:szCs w:val="24"/>
        </w:rPr>
        <w:t>Работа с обучающимися:</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тематические классные часы;</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внеурочная деятельность;</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участие в конкурсах:конкурсы рисунков (</w:t>
      </w:r>
      <w:r w:rsidRPr="0066217D">
        <w:rPr>
          <w:rStyle w:val="19"/>
          <w:rFonts w:ascii="Times New Roman" w:hAnsi="Times New Roman"/>
          <w:bCs/>
          <w:i/>
          <w:iCs/>
          <w:sz w:val="24"/>
          <w:szCs w:val="24"/>
        </w:rPr>
        <w:t>«</w:t>
      </w:r>
      <w:r w:rsidRPr="0066217D">
        <w:rPr>
          <w:rStyle w:val="19"/>
          <w:rFonts w:ascii="Times New Roman" w:hAnsi="Times New Roman"/>
          <w:sz w:val="24"/>
          <w:szCs w:val="24"/>
        </w:rPr>
        <w:t>Я за здоровый образ жизни», «Безопасность на воде»,  «Безопасное движение», «Нет -  вредным привычкам!», «Правильное питание»,  «Береги природу», «Наш край», «Наш мир» и др.);</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организация занятий в спортивной секции(спортивные игры, шахматы);</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организация физической активности(3 урока физической культуры в неделю, физминутки на уроках, дыхательная и артикуляционная гимнастики на уроках, организация ролевых и подвижных дидактических игр на уроках, динамические паузы, подвижные игры на воздухе, экскурсии);</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интересные встречи(с работниками ГИБДД, медицинскими работниками, работниками МЧС);</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спортивные соревнования;</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дни здоровья;</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b/>
          <w:bCs/>
          <w:i/>
          <w:iCs/>
          <w:sz w:val="24"/>
          <w:szCs w:val="24"/>
        </w:rPr>
      </w:pPr>
      <w:r w:rsidRPr="0066217D">
        <w:rPr>
          <w:rStyle w:val="19"/>
          <w:rFonts w:ascii="Times New Roman" w:hAnsi="Times New Roman"/>
          <w:sz w:val="24"/>
          <w:szCs w:val="24"/>
        </w:rPr>
        <w:t>акции</w:t>
      </w:r>
      <w:r w:rsidRPr="0066217D">
        <w:rPr>
          <w:rStyle w:val="19"/>
          <w:rFonts w:ascii="Times New Roman" w:hAnsi="Times New Roman"/>
          <w:bCs/>
          <w:i/>
          <w:iCs/>
          <w:sz w:val="24"/>
          <w:szCs w:val="24"/>
        </w:rPr>
        <w:t xml:space="preserve"> («</w:t>
      </w:r>
      <w:r w:rsidRPr="0066217D">
        <w:rPr>
          <w:rStyle w:val="19"/>
          <w:rFonts w:ascii="Times New Roman" w:hAnsi="Times New Roman"/>
          <w:sz w:val="24"/>
          <w:szCs w:val="24"/>
        </w:rPr>
        <w:t>Школьный двор», «Чистый класс», «Покормите птиц зимой» и др.);</w:t>
      </w:r>
    </w:p>
    <w:p w:rsidR="00777393" w:rsidRPr="0066217D" w:rsidRDefault="00777393" w:rsidP="00777393">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b/>
          <w:bCs/>
          <w:sz w:val="24"/>
          <w:szCs w:val="24"/>
        </w:rPr>
      </w:pPr>
      <w:r w:rsidRPr="0066217D">
        <w:rPr>
          <w:rStyle w:val="19"/>
          <w:rFonts w:ascii="Times New Roman" w:hAnsi="Times New Roman"/>
          <w:sz w:val="24"/>
          <w:szCs w:val="24"/>
        </w:rPr>
        <w:t>досуговые мероприятия(викторины, КВНы, конкурсные программы, праздники,  экскурсии,  походы и др.).</w:t>
      </w:r>
    </w:p>
    <w:p w:rsidR="002D0ACB" w:rsidRDefault="00777393" w:rsidP="0041234B">
      <w:pPr>
        <w:pStyle w:val="aff4"/>
        <w:jc w:val="center"/>
        <w:rPr>
          <w:rStyle w:val="19"/>
          <w:b/>
          <w:bCs/>
        </w:rPr>
      </w:pPr>
      <w:r w:rsidRPr="0066217D">
        <w:rPr>
          <w:rStyle w:val="19"/>
          <w:b/>
          <w:bCs/>
        </w:rPr>
        <w:t>Мониторинг достижения планируемых результатов</w:t>
      </w:r>
      <w:r w:rsidR="002D0ACB">
        <w:rPr>
          <w:rStyle w:val="19"/>
          <w:b/>
          <w:bCs/>
        </w:rPr>
        <w:t xml:space="preserve"> </w:t>
      </w:r>
      <w:r w:rsidRPr="0066217D">
        <w:rPr>
          <w:rStyle w:val="19"/>
          <w:b/>
          <w:bCs/>
        </w:rPr>
        <w:t>по формированию</w:t>
      </w:r>
    </w:p>
    <w:p w:rsidR="00777393" w:rsidRPr="0066217D" w:rsidRDefault="00777393" w:rsidP="0041234B">
      <w:pPr>
        <w:pStyle w:val="aff4"/>
        <w:jc w:val="center"/>
        <w:rPr>
          <w:rStyle w:val="19"/>
          <w:b/>
          <w:bCs/>
        </w:rPr>
      </w:pPr>
      <w:r w:rsidRPr="0066217D">
        <w:rPr>
          <w:rStyle w:val="19"/>
          <w:b/>
          <w:bCs/>
        </w:rPr>
        <w:t xml:space="preserve"> экологической культуры,культуры здорового и безопасного образа жизни.</w:t>
      </w:r>
    </w:p>
    <w:p w:rsidR="000D2425" w:rsidRPr="00B31C61" w:rsidRDefault="00777393" w:rsidP="002D0ACB">
      <w:pPr>
        <w:ind w:firstLine="360"/>
        <w:jc w:val="both"/>
      </w:pPr>
      <w:r w:rsidRPr="0066217D">
        <w:rPr>
          <w:rStyle w:val="19"/>
          <w:bCs/>
        </w:rPr>
        <w:t>Инструментарий мониторинга</w:t>
      </w:r>
      <w:r w:rsidRPr="0066217D">
        <w:rPr>
          <w:rStyle w:val="19"/>
        </w:rPr>
        <w:t xml:space="preserve">: анкеты; тестирование; опросы; наблюдения; диагностические методики;  оценка функционального состояния и уровня физической подготовленности (проводит учитель физической культуры); оценка уровня тревожности (проводит </w:t>
      </w:r>
      <w:r w:rsidR="00A00ECD" w:rsidRPr="0066217D">
        <w:rPr>
          <w:rStyle w:val="19"/>
        </w:rPr>
        <w:t>классный руководитель</w:t>
      </w:r>
      <w:r w:rsidRPr="0066217D">
        <w:rPr>
          <w:rStyle w:val="19"/>
        </w:rPr>
        <w:t>);  анализ данных медицинских осмотров; анализ  данных по  сезонной заболеваемости, по распространённости астенических состояний и вегетативных нарушений, по группам здоровья, по школьному травматизму; проверка гигиенического состояния Школы перед началом учебного года; контроль учебной нагрузки при организации образовательного процесса; контроль соблюдения санитарно-гигиенических требований.</w:t>
      </w:r>
    </w:p>
    <w:p w:rsidR="000D2425" w:rsidRPr="0066217D" w:rsidRDefault="000D2425" w:rsidP="002D0ACB">
      <w:pPr>
        <w:jc w:val="center"/>
        <w:rPr>
          <w:b/>
        </w:rPr>
      </w:pPr>
      <w:r w:rsidRPr="0066217D">
        <w:rPr>
          <w:b/>
          <w:bCs/>
        </w:rPr>
        <w:t>Модуль «Я и здоровье»</w:t>
      </w:r>
    </w:p>
    <w:p w:rsidR="000D2425" w:rsidRPr="0066217D" w:rsidRDefault="000D2425" w:rsidP="00691AEA">
      <w:pPr>
        <w:ind w:left="1620" w:hanging="1620"/>
        <w:jc w:val="both"/>
        <w:rPr>
          <w:i/>
        </w:rPr>
      </w:pPr>
      <w:r w:rsidRPr="0066217D">
        <w:rPr>
          <w:bCs/>
          <w:i/>
          <w:iCs/>
        </w:rPr>
        <w:t>Формирование ценностного отношения к семье, здоровью и здоровому образу жизни.</w:t>
      </w:r>
    </w:p>
    <w:p w:rsidR="000D2425" w:rsidRPr="0066217D" w:rsidRDefault="000D2425" w:rsidP="00691AEA">
      <w:pPr>
        <w:ind w:left="539" w:hanging="539"/>
        <w:jc w:val="both"/>
        <w:rPr>
          <w:b/>
        </w:rPr>
      </w:pPr>
      <w:r w:rsidRPr="0066217D">
        <w:rPr>
          <w:b/>
        </w:rPr>
        <w:t xml:space="preserve">Цель: </w:t>
      </w:r>
    </w:p>
    <w:p w:rsidR="000D2425" w:rsidRPr="0066217D" w:rsidRDefault="000D2425" w:rsidP="00691AEA">
      <w:pPr>
        <w:ind w:firstLine="540"/>
        <w:jc w:val="both"/>
      </w:pPr>
      <w:r w:rsidRPr="0066217D">
        <w:t>Формирование у детей и их родителей ответственного отношения к здоровому образу жизни, сохранение и укрепление здоровья детей школьного возраста, пропаганда физической культуры, спорта, туризма в семье.</w:t>
      </w:r>
    </w:p>
    <w:p w:rsidR="000D2425" w:rsidRPr="0066217D" w:rsidRDefault="000D2425" w:rsidP="00691AEA">
      <w:pPr>
        <w:ind w:left="539" w:hanging="539"/>
        <w:jc w:val="both"/>
        <w:rPr>
          <w:b/>
        </w:rPr>
      </w:pPr>
      <w:r w:rsidRPr="0066217D">
        <w:rPr>
          <w:b/>
        </w:rPr>
        <w:t>Задачи модуля:</w:t>
      </w:r>
    </w:p>
    <w:p w:rsidR="000D2425" w:rsidRPr="0066217D" w:rsidRDefault="000D2425" w:rsidP="00691AEA">
      <w:pPr>
        <w:ind w:left="539" w:hanging="539"/>
        <w:jc w:val="both"/>
        <w:rPr>
          <w:b/>
        </w:rPr>
      </w:pPr>
      <w:r w:rsidRPr="0066217D">
        <w:rPr>
          <w:b/>
        </w:rPr>
        <w:t>Получение знаний</w:t>
      </w:r>
    </w:p>
    <w:p w:rsidR="000D2425" w:rsidRPr="0066217D" w:rsidRDefault="000D2425" w:rsidP="00691AEA">
      <w:pPr>
        <w:numPr>
          <w:ilvl w:val="0"/>
          <w:numId w:val="76"/>
        </w:numPr>
        <w:jc w:val="both"/>
      </w:pPr>
      <w:r w:rsidRPr="0066217D">
        <w:t>о здоровом образе жизни и опасностях, угрожающих здоровью людей;</w:t>
      </w:r>
    </w:p>
    <w:p w:rsidR="000D2425" w:rsidRPr="0066217D" w:rsidRDefault="000D2425" w:rsidP="00691AEA">
      <w:pPr>
        <w:numPr>
          <w:ilvl w:val="0"/>
          <w:numId w:val="76"/>
        </w:numPr>
        <w:jc w:val="both"/>
      </w:pPr>
      <w:r w:rsidRPr="0066217D">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0D2425" w:rsidRPr="0066217D" w:rsidRDefault="000D2425" w:rsidP="00691AEA">
      <w:pPr>
        <w:numPr>
          <w:ilvl w:val="0"/>
          <w:numId w:val="76"/>
        </w:numPr>
        <w:jc w:val="both"/>
      </w:pPr>
      <w:r w:rsidRPr="0066217D">
        <w:t>понимание устройства человеческого организма, способы сбережения здоровья;</w:t>
      </w:r>
    </w:p>
    <w:p w:rsidR="000D2425" w:rsidRPr="0066217D" w:rsidRDefault="000D2425" w:rsidP="00691AEA">
      <w:pPr>
        <w:numPr>
          <w:ilvl w:val="0"/>
          <w:numId w:val="76"/>
        </w:numPr>
        <w:jc w:val="both"/>
      </w:pPr>
      <w:r w:rsidRPr="0066217D">
        <w:t>влияние слова на физическое и психологическое состояние человека («слово может убить, слово может спасти»);</w:t>
      </w:r>
    </w:p>
    <w:p w:rsidR="000D2425" w:rsidRPr="0066217D" w:rsidRDefault="000D2425" w:rsidP="00691AEA">
      <w:pPr>
        <w:numPr>
          <w:ilvl w:val="0"/>
          <w:numId w:val="76"/>
        </w:numPr>
        <w:jc w:val="both"/>
      </w:pPr>
      <w:r w:rsidRPr="0066217D">
        <w:t>получение опыта укрепления и сбережения здоровья в процессе учебной работы;</w:t>
      </w:r>
    </w:p>
    <w:p w:rsidR="000D2425" w:rsidRPr="0066217D" w:rsidRDefault="000D2425" w:rsidP="00691AEA">
      <w:pPr>
        <w:numPr>
          <w:ilvl w:val="0"/>
          <w:numId w:val="76"/>
        </w:numPr>
        <w:jc w:val="both"/>
      </w:pPr>
      <w:r w:rsidRPr="0066217D">
        <w:t>осмысленное чередование умственной и физической активности в процессе учебы;</w:t>
      </w:r>
    </w:p>
    <w:p w:rsidR="000D2425" w:rsidRPr="0066217D" w:rsidRDefault="000D2425" w:rsidP="00691AEA">
      <w:pPr>
        <w:numPr>
          <w:ilvl w:val="0"/>
          <w:numId w:val="76"/>
        </w:numPr>
        <w:jc w:val="both"/>
      </w:pPr>
      <w:r w:rsidRPr="0066217D">
        <w:t>регулярность безопасных физических упражнений, игр на уроках физической культуры, на перемене;</w:t>
      </w:r>
    </w:p>
    <w:p w:rsidR="000D2425" w:rsidRPr="0066217D" w:rsidRDefault="000D2425" w:rsidP="00691AEA">
      <w:pPr>
        <w:numPr>
          <w:ilvl w:val="0"/>
          <w:numId w:val="76"/>
        </w:numPr>
        <w:jc w:val="both"/>
      </w:pPr>
      <w:r w:rsidRPr="0066217D">
        <w:t>опыт ограждения своего здоровья и здоровья близких людей от вредных факторов окружающей среды;</w:t>
      </w:r>
    </w:p>
    <w:p w:rsidR="000D2425" w:rsidRPr="0066217D" w:rsidRDefault="000D2425" w:rsidP="00691AEA">
      <w:pPr>
        <w:numPr>
          <w:ilvl w:val="0"/>
          <w:numId w:val="76"/>
        </w:numPr>
        <w:jc w:val="both"/>
      </w:pPr>
      <w:r w:rsidRPr="0066217D">
        <w:t>соблюдение правил личной гигиены, чистоты тела и одежды, корректная помощь в этом младшим, нуждающимся в помощи;</w:t>
      </w:r>
    </w:p>
    <w:p w:rsidR="000D2425" w:rsidRPr="0066217D" w:rsidRDefault="000D2425" w:rsidP="00691AEA">
      <w:pPr>
        <w:numPr>
          <w:ilvl w:val="0"/>
          <w:numId w:val="76"/>
        </w:numPr>
        <w:jc w:val="both"/>
      </w:pPr>
      <w:r w:rsidRPr="0066217D">
        <w:t>составление и следование здоровьесберегающему режиму дня – учебы, труда и отдыха;</w:t>
      </w:r>
    </w:p>
    <w:p w:rsidR="000D2425" w:rsidRPr="0066217D" w:rsidRDefault="000D2425" w:rsidP="00691AEA">
      <w:pPr>
        <w:numPr>
          <w:ilvl w:val="0"/>
          <w:numId w:val="76"/>
        </w:numPr>
        <w:jc w:val="both"/>
      </w:pPr>
      <w:r w:rsidRPr="0066217D">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0D2425" w:rsidRPr="0066217D" w:rsidRDefault="000D2425" w:rsidP="00691AEA">
      <w:pPr>
        <w:ind w:left="539" w:hanging="539"/>
        <w:jc w:val="both"/>
        <w:rPr>
          <w:b/>
        </w:rPr>
      </w:pPr>
      <w:r w:rsidRPr="0066217D">
        <w:rPr>
          <w:b/>
        </w:rPr>
        <w:t xml:space="preserve">Ценности: </w:t>
      </w:r>
    </w:p>
    <w:p w:rsidR="000D2425" w:rsidRPr="0066217D" w:rsidRDefault="000D2425" w:rsidP="00691AEA">
      <w:pPr>
        <w:jc w:val="both"/>
      </w:pPr>
      <w:r w:rsidRPr="0066217D">
        <w:t>уважение к родителям; забота о старших и младших; здоровье физическое и стремление к здоровому образу жизни, здоровье нравственное и социально-психологическое.</w:t>
      </w:r>
    </w:p>
    <w:p w:rsidR="000D2425" w:rsidRPr="0066217D" w:rsidRDefault="000D2425" w:rsidP="00691AEA">
      <w:pPr>
        <w:spacing w:before="120" w:after="120"/>
        <w:ind w:left="539" w:hanging="539"/>
        <w:jc w:val="both"/>
        <w:rPr>
          <w:b/>
          <w:bCs/>
        </w:rPr>
      </w:pPr>
      <w:r w:rsidRPr="0066217D">
        <w:rPr>
          <w:b/>
          <w:bC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261"/>
        <w:gridCol w:w="6520"/>
      </w:tblGrid>
      <w:tr w:rsidR="000D2425" w:rsidRPr="0066217D" w:rsidTr="00691AEA">
        <w:trPr>
          <w:tblCellSpacing w:w="0" w:type="dxa"/>
        </w:trPr>
        <w:tc>
          <w:tcPr>
            <w:tcW w:w="3261"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pPr>
              <w:spacing w:before="120" w:after="120" w:line="276" w:lineRule="auto"/>
              <w:ind w:left="539" w:hanging="539"/>
              <w:jc w:val="center"/>
              <w:rPr>
                <w:lang w:eastAsia="en-US"/>
              </w:rPr>
            </w:pPr>
            <w:r w:rsidRPr="0066217D">
              <w:t>Воспитательные задачи</w:t>
            </w:r>
          </w:p>
        </w:tc>
        <w:tc>
          <w:tcPr>
            <w:tcW w:w="6520"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pPr>
              <w:spacing w:before="120" w:after="120" w:line="276" w:lineRule="auto"/>
              <w:ind w:left="539" w:hanging="539"/>
              <w:jc w:val="center"/>
              <w:rPr>
                <w:b/>
                <w:bCs/>
                <w:lang w:eastAsia="en-US"/>
              </w:rPr>
            </w:pPr>
            <w:r w:rsidRPr="0066217D">
              <w:rPr>
                <w:b/>
                <w:bCs/>
              </w:rPr>
              <w:t>Ключевые дела</w:t>
            </w:r>
          </w:p>
        </w:tc>
      </w:tr>
      <w:tr w:rsidR="000D2425" w:rsidRPr="0066217D" w:rsidTr="00691AEA">
        <w:trPr>
          <w:trHeight w:val="3000"/>
          <w:tblCellSpacing w:w="0" w:type="dxa"/>
        </w:trPr>
        <w:tc>
          <w:tcPr>
            <w:tcW w:w="3261"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rsidP="001D584F">
            <w:pPr>
              <w:numPr>
                <w:ilvl w:val="0"/>
                <w:numId w:val="77"/>
              </w:numPr>
              <w:tabs>
                <w:tab w:val="num" w:pos="232"/>
              </w:tabs>
              <w:ind w:left="232" w:hanging="180"/>
            </w:pPr>
            <w:r w:rsidRPr="0066217D">
              <w:t>создание условий для сохранения физического, психического, духовного и нравственного здоровья учащихся;</w:t>
            </w:r>
          </w:p>
          <w:p w:rsidR="000D2425" w:rsidRPr="0066217D" w:rsidRDefault="000D2425" w:rsidP="001D584F">
            <w:pPr>
              <w:numPr>
                <w:ilvl w:val="0"/>
                <w:numId w:val="77"/>
              </w:numPr>
              <w:tabs>
                <w:tab w:val="num" w:pos="232"/>
              </w:tabs>
              <w:ind w:left="232" w:hanging="180"/>
            </w:pPr>
            <w:r w:rsidRPr="0066217D">
              <w:t>воспитание негативного отношения к вредным привычкам;</w:t>
            </w:r>
          </w:p>
          <w:p w:rsidR="000D2425" w:rsidRPr="0066217D" w:rsidRDefault="000D2425" w:rsidP="001D584F">
            <w:pPr>
              <w:numPr>
                <w:ilvl w:val="0"/>
                <w:numId w:val="77"/>
              </w:numPr>
              <w:tabs>
                <w:tab w:val="num" w:pos="232"/>
              </w:tabs>
              <w:ind w:left="232" w:hanging="180"/>
              <w:rPr>
                <w:lang w:eastAsia="en-US"/>
              </w:rPr>
            </w:pPr>
            <w:r w:rsidRPr="0066217D">
              <w:t>пропаганда физической культуры и здорового образа жизни.</w:t>
            </w:r>
          </w:p>
        </w:tc>
        <w:tc>
          <w:tcPr>
            <w:tcW w:w="6520" w:type="dxa"/>
            <w:tcBorders>
              <w:top w:val="outset" w:sz="6" w:space="0" w:color="FFFFFF"/>
              <w:left w:val="outset" w:sz="6" w:space="0" w:color="FFFFFF"/>
              <w:bottom w:val="outset" w:sz="6" w:space="0" w:color="FFFFFF"/>
              <w:right w:val="outset" w:sz="6" w:space="0" w:color="FFFFFF"/>
            </w:tcBorders>
          </w:tcPr>
          <w:p w:rsidR="000D2425" w:rsidRPr="0066217D" w:rsidRDefault="000D2425" w:rsidP="001D584F">
            <w:pPr>
              <w:numPr>
                <w:ilvl w:val="0"/>
                <w:numId w:val="77"/>
              </w:numPr>
              <w:tabs>
                <w:tab w:val="num" w:pos="232"/>
              </w:tabs>
              <w:ind w:left="232" w:hanging="180"/>
            </w:pPr>
            <w:r w:rsidRPr="0066217D">
              <w:t>День Здоровья;</w:t>
            </w:r>
          </w:p>
          <w:p w:rsidR="000D2425" w:rsidRPr="0066217D" w:rsidRDefault="000D2425" w:rsidP="001D584F">
            <w:pPr>
              <w:numPr>
                <w:ilvl w:val="0"/>
                <w:numId w:val="77"/>
              </w:numPr>
              <w:tabs>
                <w:tab w:val="num" w:pos="232"/>
              </w:tabs>
              <w:ind w:left="232" w:hanging="180"/>
            </w:pPr>
            <w:r w:rsidRPr="0066217D">
              <w:t>система профилактических мер по ПДД  и ОБЖ;</w:t>
            </w:r>
          </w:p>
          <w:p w:rsidR="000D2425" w:rsidRPr="0066217D" w:rsidRDefault="000D2425" w:rsidP="001D584F">
            <w:pPr>
              <w:numPr>
                <w:ilvl w:val="0"/>
                <w:numId w:val="77"/>
              </w:numPr>
              <w:tabs>
                <w:tab w:val="num" w:pos="232"/>
              </w:tabs>
              <w:ind w:left="232" w:hanging="180"/>
            </w:pPr>
            <w:r w:rsidRPr="0066217D">
              <w:t>всемирный день отказа от курения</w:t>
            </w:r>
          </w:p>
          <w:p w:rsidR="000D2425" w:rsidRPr="0066217D" w:rsidRDefault="000D2425" w:rsidP="001D584F">
            <w:pPr>
              <w:numPr>
                <w:ilvl w:val="0"/>
                <w:numId w:val="77"/>
              </w:numPr>
              <w:tabs>
                <w:tab w:val="num" w:pos="232"/>
              </w:tabs>
              <w:ind w:left="232" w:hanging="180"/>
            </w:pPr>
            <w:r w:rsidRPr="0066217D">
              <w:t>беседы с обучающимися «Здоровый образ жизни», «Профилактика простудных заболеваний»;</w:t>
            </w:r>
          </w:p>
          <w:p w:rsidR="000D2425" w:rsidRPr="0066217D" w:rsidRDefault="000D2425" w:rsidP="001D584F">
            <w:pPr>
              <w:numPr>
                <w:ilvl w:val="0"/>
                <w:numId w:val="77"/>
              </w:numPr>
              <w:tabs>
                <w:tab w:val="num" w:pos="232"/>
              </w:tabs>
              <w:ind w:left="232" w:hanging="180"/>
            </w:pPr>
            <w:r w:rsidRPr="0066217D">
              <w:t>Спортивные мероприятия</w:t>
            </w:r>
          </w:p>
          <w:p w:rsidR="000D2425" w:rsidRPr="0066217D" w:rsidRDefault="000D2425" w:rsidP="001D584F">
            <w:pPr>
              <w:numPr>
                <w:ilvl w:val="0"/>
                <w:numId w:val="77"/>
              </w:numPr>
              <w:tabs>
                <w:tab w:val="num" w:pos="232"/>
              </w:tabs>
              <w:ind w:left="232" w:hanging="180"/>
            </w:pPr>
            <w:r w:rsidRPr="0066217D">
              <w:t>Просмотр фильмов о здоровом образе жизни</w:t>
            </w:r>
          </w:p>
          <w:p w:rsidR="000D2425" w:rsidRPr="0066217D" w:rsidRDefault="000D2425" w:rsidP="001D584F">
            <w:pPr>
              <w:numPr>
                <w:ilvl w:val="0"/>
                <w:numId w:val="77"/>
              </w:numPr>
              <w:tabs>
                <w:tab w:val="num" w:pos="232"/>
              </w:tabs>
              <w:ind w:left="232" w:right="-90" w:hanging="180"/>
            </w:pPr>
            <w:r w:rsidRPr="0066217D">
              <w:t>участие в массовых мероприятиях памяти «День защиты детей»;</w:t>
            </w:r>
          </w:p>
          <w:p w:rsidR="000D2425" w:rsidRPr="0066217D" w:rsidRDefault="000D2425" w:rsidP="001D584F">
            <w:pPr>
              <w:numPr>
                <w:ilvl w:val="0"/>
                <w:numId w:val="77"/>
              </w:numPr>
              <w:tabs>
                <w:tab w:val="num" w:pos="232"/>
              </w:tabs>
              <w:ind w:left="232" w:hanging="180"/>
            </w:pPr>
            <w:r w:rsidRPr="0066217D">
              <w:t>акция «Внимание – дети!» по профилактике дорожно-транспортного травматизма;</w:t>
            </w:r>
          </w:p>
          <w:p w:rsidR="000D2425" w:rsidRPr="0066217D" w:rsidRDefault="000D2425" w:rsidP="001D584F">
            <w:pPr>
              <w:numPr>
                <w:ilvl w:val="0"/>
                <w:numId w:val="77"/>
              </w:numPr>
              <w:tabs>
                <w:tab w:val="num" w:pos="232"/>
              </w:tabs>
              <w:ind w:left="232" w:hanging="180"/>
            </w:pPr>
            <w:r w:rsidRPr="0066217D">
              <w:t>Тематические классные часы на тему здоровья</w:t>
            </w:r>
          </w:p>
        </w:tc>
      </w:tr>
    </w:tbl>
    <w:p w:rsidR="000D2425" w:rsidRPr="0066217D" w:rsidRDefault="000D2425" w:rsidP="00691AEA">
      <w:pPr>
        <w:spacing w:before="120" w:after="120"/>
        <w:ind w:left="539" w:hanging="539"/>
        <w:jc w:val="both"/>
        <w:rPr>
          <w:b/>
          <w:bCs/>
        </w:rPr>
      </w:pPr>
      <w:r w:rsidRPr="0066217D">
        <w:rPr>
          <w:b/>
          <w:bCs/>
        </w:rPr>
        <w:t>Совместная педагогическая деятельность семьи и школы:</w:t>
      </w:r>
    </w:p>
    <w:p w:rsidR="000D2425" w:rsidRPr="0066217D" w:rsidRDefault="000D2425" w:rsidP="00691AEA">
      <w:pPr>
        <w:numPr>
          <w:ilvl w:val="0"/>
          <w:numId w:val="76"/>
        </w:numPr>
        <w:jc w:val="both"/>
      </w:pPr>
      <w:r w:rsidRPr="0066217D">
        <w:t>родительские собрания по профилактике табакокурения, наркомании, сквернословия, детского дорожно-транспортного травматизма;</w:t>
      </w:r>
    </w:p>
    <w:p w:rsidR="000D2425" w:rsidRPr="0066217D" w:rsidRDefault="000D2425" w:rsidP="00691AEA">
      <w:pPr>
        <w:numPr>
          <w:ilvl w:val="0"/>
          <w:numId w:val="76"/>
        </w:numPr>
        <w:jc w:val="both"/>
      </w:pPr>
      <w:r w:rsidRPr="0066217D">
        <w:t>беседы на тему:</w:t>
      </w:r>
    </w:p>
    <w:p w:rsidR="000D2425" w:rsidRPr="0066217D" w:rsidRDefault="000D2425" w:rsidP="00691AEA">
      <w:pPr>
        <w:numPr>
          <w:ilvl w:val="1"/>
          <w:numId w:val="76"/>
        </w:numPr>
        <w:jc w:val="both"/>
      </w:pPr>
      <w:r w:rsidRPr="0066217D">
        <w:t>информационной безопасности и духовного здоровья детей;</w:t>
      </w:r>
    </w:p>
    <w:p w:rsidR="000D2425" w:rsidRPr="0066217D" w:rsidRDefault="000D2425" w:rsidP="00691AEA">
      <w:pPr>
        <w:numPr>
          <w:ilvl w:val="1"/>
          <w:numId w:val="76"/>
        </w:numPr>
        <w:jc w:val="both"/>
      </w:pPr>
      <w:r w:rsidRPr="0066217D">
        <w:t>укрепления детско-родительских отношений, профилактики внутрисемейных конфликтов, создание безопасной и благоприятной обстановке в семье;</w:t>
      </w:r>
    </w:p>
    <w:p w:rsidR="000D2425" w:rsidRPr="0066217D" w:rsidRDefault="000D2425" w:rsidP="00691AEA">
      <w:pPr>
        <w:numPr>
          <w:ilvl w:val="1"/>
          <w:numId w:val="76"/>
        </w:numPr>
        <w:jc w:val="both"/>
      </w:pPr>
      <w:r w:rsidRPr="0066217D">
        <w:t>безопасности детей на природе, на водоемах и т.д.;</w:t>
      </w:r>
    </w:p>
    <w:p w:rsidR="000D2425" w:rsidRPr="0066217D" w:rsidRDefault="000D2425" w:rsidP="00691AEA">
      <w:pPr>
        <w:numPr>
          <w:ilvl w:val="0"/>
          <w:numId w:val="76"/>
        </w:numPr>
        <w:jc w:val="both"/>
      </w:pPr>
      <w:r w:rsidRPr="0066217D">
        <w:t>консультации</w:t>
      </w:r>
      <w:r w:rsidR="00A00ECD" w:rsidRPr="0066217D">
        <w:t xml:space="preserve"> учителя</w:t>
      </w:r>
      <w:r w:rsidRPr="0066217D">
        <w:t xml:space="preserve"> физической культуры по вопросам здоровьесбережения обучающихся;</w:t>
      </w:r>
    </w:p>
    <w:p w:rsidR="000D2425" w:rsidRPr="0066217D" w:rsidRDefault="000D2425" w:rsidP="00691AEA">
      <w:pPr>
        <w:numPr>
          <w:ilvl w:val="0"/>
          <w:numId w:val="76"/>
        </w:numPr>
        <w:jc w:val="both"/>
      </w:pPr>
      <w:r w:rsidRPr="0066217D">
        <w:t>совместный праздник для детей и родителей «Мама, папа, я – спортивная семья».</w:t>
      </w:r>
    </w:p>
    <w:p w:rsidR="000D2425" w:rsidRPr="0066217D" w:rsidRDefault="000D2425" w:rsidP="00691AEA">
      <w:pPr>
        <w:ind w:left="539" w:hanging="539"/>
        <w:jc w:val="both"/>
        <w:rPr>
          <w:b/>
          <w:bCs/>
        </w:rPr>
      </w:pPr>
      <w:r w:rsidRPr="0066217D">
        <w:rPr>
          <w:b/>
          <w:bCs/>
        </w:rPr>
        <w:t>Планируемые результаты:</w:t>
      </w:r>
    </w:p>
    <w:p w:rsidR="000D2425" w:rsidRPr="0066217D" w:rsidRDefault="000D2425" w:rsidP="00691AEA">
      <w:pPr>
        <w:ind w:firstLine="540"/>
        <w:jc w:val="both"/>
      </w:pPr>
      <w:r w:rsidRPr="0066217D">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0D2425" w:rsidRPr="0066217D" w:rsidRDefault="000D2425" w:rsidP="00691AEA">
      <w:pPr>
        <w:ind w:left="539" w:hanging="539"/>
        <w:jc w:val="both"/>
        <w:rPr>
          <w:b/>
          <w:bCs/>
        </w:rPr>
      </w:pPr>
      <w:r w:rsidRPr="0066217D">
        <w:rPr>
          <w:b/>
          <w:bCs/>
        </w:rPr>
        <w:t>Формируемые компетенции:</w:t>
      </w:r>
    </w:p>
    <w:p w:rsidR="000D2425" w:rsidRPr="0066217D" w:rsidRDefault="000D2425" w:rsidP="00691AEA">
      <w:pPr>
        <w:numPr>
          <w:ilvl w:val="0"/>
          <w:numId w:val="76"/>
        </w:numPr>
        <w:jc w:val="both"/>
      </w:pPr>
      <w:r w:rsidRPr="0066217D">
        <w:t>ценностное отношение к своему здоровью, здоровью близких и окружающих людей;</w:t>
      </w:r>
    </w:p>
    <w:p w:rsidR="000D2425" w:rsidRPr="0066217D" w:rsidRDefault="000D2425" w:rsidP="00691AEA">
      <w:pPr>
        <w:numPr>
          <w:ilvl w:val="0"/>
          <w:numId w:val="76"/>
        </w:numPr>
        <w:jc w:val="both"/>
      </w:pPr>
      <w:r w:rsidRPr="0066217D">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0D2425" w:rsidRPr="0066217D" w:rsidRDefault="000D2425" w:rsidP="00691AEA">
      <w:pPr>
        <w:numPr>
          <w:ilvl w:val="0"/>
          <w:numId w:val="76"/>
        </w:numPr>
        <w:jc w:val="both"/>
      </w:pPr>
      <w:r w:rsidRPr="0066217D">
        <w:t>личный опыт здоровьесберегающей деятельности;</w:t>
      </w:r>
    </w:p>
    <w:p w:rsidR="000D2425" w:rsidRPr="0066217D" w:rsidRDefault="000D2425" w:rsidP="00691AEA">
      <w:pPr>
        <w:numPr>
          <w:ilvl w:val="0"/>
          <w:numId w:val="76"/>
        </w:numPr>
        <w:jc w:val="both"/>
      </w:pPr>
      <w:r w:rsidRPr="0066217D">
        <w:t>знания о роли физической культуры и спорта для здоровья человека, его образования, труда и творчества;</w:t>
      </w:r>
    </w:p>
    <w:p w:rsidR="000D2425" w:rsidRPr="0066217D" w:rsidRDefault="000D2425" w:rsidP="00691AEA">
      <w:pPr>
        <w:numPr>
          <w:ilvl w:val="0"/>
          <w:numId w:val="76"/>
        </w:numPr>
        <w:jc w:val="both"/>
      </w:pPr>
      <w:r w:rsidRPr="0066217D">
        <w:t>знания о возможном негативном влиянии компьютерных игр, телевидения, рекламы на здоровье человека.</w:t>
      </w:r>
    </w:p>
    <w:p w:rsidR="000D2425" w:rsidRPr="0066217D" w:rsidRDefault="000D2425" w:rsidP="00691AEA">
      <w:pPr>
        <w:ind w:left="539" w:hanging="539"/>
        <w:jc w:val="both"/>
        <w:rPr>
          <w:b/>
          <w:bCs/>
        </w:rPr>
      </w:pPr>
      <w:r w:rsidRPr="0066217D">
        <w:rPr>
          <w:b/>
          <w:bCs/>
        </w:rPr>
        <w:t xml:space="preserve"> Модуль «Я и природа»</w:t>
      </w:r>
    </w:p>
    <w:p w:rsidR="000D2425" w:rsidRPr="0066217D" w:rsidRDefault="000D2425" w:rsidP="00691AEA">
      <w:pPr>
        <w:jc w:val="both"/>
        <w:rPr>
          <w:i/>
        </w:rPr>
      </w:pPr>
      <w:r w:rsidRPr="0066217D">
        <w:rPr>
          <w:b/>
          <w:bCs/>
          <w:i/>
        </w:rPr>
        <w:t>Направление 5.</w:t>
      </w:r>
      <w:r w:rsidRPr="0066217D">
        <w:rPr>
          <w:bCs/>
          <w:i/>
          <w:iCs/>
        </w:rPr>
        <w:t>Воспитание ценностного отношения к природе, окружающей среде.</w:t>
      </w:r>
    </w:p>
    <w:p w:rsidR="000D2425" w:rsidRPr="0066217D" w:rsidRDefault="000D2425" w:rsidP="00691AEA">
      <w:pPr>
        <w:ind w:left="539" w:hanging="539"/>
        <w:jc w:val="both"/>
        <w:rPr>
          <w:b/>
          <w:bCs/>
        </w:rPr>
      </w:pPr>
      <w:r w:rsidRPr="0066217D">
        <w:rPr>
          <w:b/>
          <w:bCs/>
        </w:rPr>
        <w:t>Задачи модуля:</w:t>
      </w:r>
    </w:p>
    <w:p w:rsidR="000D2425" w:rsidRPr="0066217D" w:rsidRDefault="000D2425" w:rsidP="00691AEA">
      <w:pPr>
        <w:numPr>
          <w:ilvl w:val="0"/>
          <w:numId w:val="76"/>
        </w:numPr>
        <w:jc w:val="both"/>
      </w:pPr>
      <w:r w:rsidRPr="0066217D">
        <w:t>развитие интереса к природе, природным явлениям и формам жизни, понимание активной роли человека в природе;</w:t>
      </w:r>
    </w:p>
    <w:p w:rsidR="000D2425" w:rsidRPr="0066217D" w:rsidRDefault="000D2425" w:rsidP="00691AEA">
      <w:pPr>
        <w:numPr>
          <w:ilvl w:val="0"/>
          <w:numId w:val="76"/>
        </w:numPr>
        <w:jc w:val="both"/>
      </w:pPr>
      <w:r w:rsidRPr="0066217D">
        <w:t>ценностное отношение к природе и всем формам жизни;</w:t>
      </w:r>
    </w:p>
    <w:p w:rsidR="000D2425" w:rsidRPr="0066217D" w:rsidRDefault="000D2425" w:rsidP="00691AEA">
      <w:pPr>
        <w:numPr>
          <w:ilvl w:val="0"/>
          <w:numId w:val="76"/>
        </w:numPr>
        <w:jc w:val="both"/>
      </w:pPr>
      <w:r w:rsidRPr="0066217D">
        <w:t>элементарный опыт природоохранительной деятельности;</w:t>
      </w:r>
    </w:p>
    <w:p w:rsidR="000D2425" w:rsidRPr="0066217D" w:rsidRDefault="000D2425" w:rsidP="00691AEA">
      <w:pPr>
        <w:numPr>
          <w:ilvl w:val="0"/>
          <w:numId w:val="76"/>
        </w:numPr>
        <w:jc w:val="both"/>
      </w:pPr>
      <w:r w:rsidRPr="0066217D">
        <w:t>бережное отношение к растениям и животным.</w:t>
      </w:r>
    </w:p>
    <w:p w:rsidR="000D2425" w:rsidRPr="0066217D" w:rsidRDefault="000D2425" w:rsidP="00691AEA">
      <w:pPr>
        <w:ind w:left="539" w:hanging="539"/>
        <w:jc w:val="both"/>
        <w:rPr>
          <w:b/>
          <w:bCs/>
        </w:rPr>
      </w:pPr>
      <w:r w:rsidRPr="0066217D">
        <w:rPr>
          <w:b/>
          <w:bCs/>
        </w:rPr>
        <w:t xml:space="preserve">Ценности: </w:t>
      </w:r>
    </w:p>
    <w:p w:rsidR="000D2425" w:rsidRPr="0066217D" w:rsidRDefault="000D2425" w:rsidP="00691AEA">
      <w:pPr>
        <w:jc w:val="both"/>
      </w:pPr>
      <w:r w:rsidRPr="0066217D">
        <w:t xml:space="preserve">родная земля; заповедная природа; планета Земля; экологическое сознание. </w:t>
      </w:r>
    </w:p>
    <w:p w:rsidR="000D2425" w:rsidRPr="0066217D" w:rsidRDefault="000D2425" w:rsidP="00691AEA">
      <w:pPr>
        <w:ind w:left="539" w:hanging="539"/>
        <w:jc w:val="both"/>
        <w:rPr>
          <w:b/>
        </w:rPr>
      </w:pPr>
      <w:r w:rsidRPr="0066217D">
        <w:rPr>
          <w:b/>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4253"/>
        <w:gridCol w:w="5528"/>
      </w:tblGrid>
      <w:tr w:rsidR="000D2425" w:rsidRPr="0066217D" w:rsidTr="00691AEA">
        <w:trPr>
          <w:tblCellSpacing w:w="0" w:type="dxa"/>
        </w:trPr>
        <w:tc>
          <w:tcPr>
            <w:tcW w:w="4253"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pPr>
              <w:spacing w:before="120" w:after="120" w:line="276" w:lineRule="auto"/>
              <w:ind w:left="539" w:hanging="539"/>
              <w:jc w:val="center"/>
              <w:rPr>
                <w:lang w:eastAsia="en-US"/>
              </w:rPr>
            </w:pPr>
            <w:r w:rsidRPr="0066217D">
              <w:t>Воспитательные задачи</w:t>
            </w:r>
          </w:p>
        </w:tc>
        <w:tc>
          <w:tcPr>
            <w:tcW w:w="5528"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pPr>
              <w:spacing w:before="120" w:after="120" w:line="276" w:lineRule="auto"/>
              <w:ind w:left="539" w:hanging="539"/>
              <w:jc w:val="center"/>
              <w:rPr>
                <w:b/>
                <w:lang w:eastAsia="en-US"/>
              </w:rPr>
            </w:pPr>
            <w:r w:rsidRPr="0066217D">
              <w:rPr>
                <w:b/>
              </w:rPr>
              <w:t>Ключевые дела</w:t>
            </w:r>
          </w:p>
        </w:tc>
      </w:tr>
      <w:tr w:rsidR="000D2425" w:rsidRPr="0066217D" w:rsidTr="00691AEA">
        <w:trPr>
          <w:tblCellSpacing w:w="0" w:type="dxa"/>
        </w:trPr>
        <w:tc>
          <w:tcPr>
            <w:tcW w:w="4253"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rsidP="001D584F">
            <w:pPr>
              <w:numPr>
                <w:ilvl w:val="0"/>
                <w:numId w:val="77"/>
              </w:numPr>
              <w:tabs>
                <w:tab w:val="num" w:pos="232"/>
              </w:tabs>
              <w:ind w:left="232" w:hanging="180"/>
            </w:pPr>
            <w:r w:rsidRPr="0066217D">
              <w:t>воспитание понимания взаимосвязей между человеком, обществом, природой;</w:t>
            </w:r>
          </w:p>
          <w:p w:rsidR="000D2425" w:rsidRPr="0066217D" w:rsidRDefault="000D2425" w:rsidP="001D584F">
            <w:pPr>
              <w:numPr>
                <w:ilvl w:val="0"/>
                <w:numId w:val="77"/>
              </w:numPr>
              <w:tabs>
                <w:tab w:val="num" w:pos="232"/>
              </w:tabs>
              <w:ind w:left="232" w:hanging="180"/>
            </w:pPr>
            <w:r w:rsidRPr="0066217D">
              <w:t>воспитание гуманистического отношения к людям;</w:t>
            </w:r>
          </w:p>
          <w:p w:rsidR="000D2425" w:rsidRPr="0066217D" w:rsidRDefault="000D2425" w:rsidP="001D584F">
            <w:pPr>
              <w:numPr>
                <w:ilvl w:val="0"/>
                <w:numId w:val="77"/>
              </w:numPr>
              <w:tabs>
                <w:tab w:val="num" w:pos="232"/>
              </w:tabs>
              <w:ind w:left="232" w:hanging="180"/>
            </w:pPr>
            <w:r w:rsidRPr="0066217D">
              <w:t>формирование эстетического отношения учащихся к окружающей среде и труду как источнику радости и творчества людей;</w:t>
            </w:r>
          </w:p>
          <w:p w:rsidR="000D2425" w:rsidRPr="0066217D" w:rsidRDefault="000D2425" w:rsidP="001D584F">
            <w:pPr>
              <w:numPr>
                <w:ilvl w:val="0"/>
                <w:numId w:val="77"/>
              </w:numPr>
              <w:tabs>
                <w:tab w:val="num" w:pos="232"/>
              </w:tabs>
              <w:ind w:left="232" w:hanging="180"/>
              <w:rPr>
                <w:lang w:eastAsia="en-US"/>
              </w:rPr>
            </w:pPr>
            <w:r w:rsidRPr="0066217D">
              <w:t>воспитание экологической  грамотности.</w:t>
            </w:r>
          </w:p>
        </w:tc>
        <w:tc>
          <w:tcPr>
            <w:tcW w:w="5528"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rsidP="001D584F">
            <w:pPr>
              <w:numPr>
                <w:ilvl w:val="0"/>
                <w:numId w:val="77"/>
              </w:numPr>
              <w:tabs>
                <w:tab w:val="num" w:pos="232"/>
              </w:tabs>
              <w:ind w:left="232" w:hanging="180"/>
            </w:pPr>
            <w:r w:rsidRPr="0066217D">
              <w:t>тематические классные часы, посвященные проблемам экологии;</w:t>
            </w:r>
          </w:p>
          <w:p w:rsidR="000D2425" w:rsidRPr="0066217D" w:rsidRDefault="000D2425" w:rsidP="001D584F">
            <w:pPr>
              <w:numPr>
                <w:ilvl w:val="0"/>
                <w:numId w:val="77"/>
              </w:numPr>
              <w:tabs>
                <w:tab w:val="num" w:pos="232"/>
              </w:tabs>
              <w:ind w:left="232" w:hanging="180"/>
            </w:pPr>
            <w:r w:rsidRPr="0066217D">
              <w:t>организация экскурсий в природу</w:t>
            </w:r>
          </w:p>
          <w:p w:rsidR="000D2425" w:rsidRPr="0066217D" w:rsidRDefault="000D2425" w:rsidP="001D584F">
            <w:pPr>
              <w:numPr>
                <w:ilvl w:val="0"/>
                <w:numId w:val="77"/>
              </w:numPr>
              <w:tabs>
                <w:tab w:val="num" w:pos="232"/>
              </w:tabs>
              <w:ind w:left="232" w:hanging="180"/>
            </w:pPr>
            <w:r w:rsidRPr="0066217D">
              <w:t>экологические субботники;</w:t>
            </w:r>
          </w:p>
          <w:p w:rsidR="000D2425" w:rsidRPr="0066217D" w:rsidRDefault="000D2425" w:rsidP="001D584F">
            <w:pPr>
              <w:numPr>
                <w:ilvl w:val="0"/>
                <w:numId w:val="77"/>
              </w:numPr>
              <w:tabs>
                <w:tab w:val="num" w:pos="232"/>
              </w:tabs>
              <w:ind w:left="232" w:hanging="180"/>
            </w:pPr>
            <w:r w:rsidRPr="0066217D">
              <w:t>классные часы «Школа экологической грамотности»;</w:t>
            </w:r>
          </w:p>
          <w:p w:rsidR="000D2425" w:rsidRPr="0066217D" w:rsidRDefault="000D2425" w:rsidP="001D584F">
            <w:pPr>
              <w:numPr>
                <w:ilvl w:val="0"/>
                <w:numId w:val="77"/>
              </w:numPr>
              <w:tabs>
                <w:tab w:val="num" w:pos="232"/>
              </w:tabs>
              <w:ind w:left="232" w:hanging="180"/>
            </w:pPr>
            <w:r w:rsidRPr="0066217D">
              <w:t>организация и проведение экскурсий</w:t>
            </w:r>
          </w:p>
          <w:p w:rsidR="000D2425" w:rsidRPr="0066217D" w:rsidRDefault="000D2425" w:rsidP="001D584F">
            <w:pPr>
              <w:numPr>
                <w:ilvl w:val="0"/>
                <w:numId w:val="77"/>
              </w:numPr>
              <w:tabs>
                <w:tab w:val="num" w:pos="232"/>
              </w:tabs>
              <w:ind w:left="232" w:hanging="180"/>
            </w:pPr>
            <w:r w:rsidRPr="0066217D">
              <w:t>участие в экологических конкурсах;</w:t>
            </w:r>
          </w:p>
          <w:p w:rsidR="000D2425" w:rsidRPr="0066217D" w:rsidRDefault="000D2425" w:rsidP="001D584F">
            <w:pPr>
              <w:numPr>
                <w:ilvl w:val="0"/>
                <w:numId w:val="77"/>
              </w:numPr>
              <w:tabs>
                <w:tab w:val="num" w:pos="232"/>
              </w:tabs>
              <w:ind w:left="232" w:hanging="180"/>
            </w:pPr>
            <w:r w:rsidRPr="0066217D">
              <w:t>участие в районных, областных конкурсах, олимпиадах</w:t>
            </w:r>
            <w:r w:rsidR="009F4AB9">
              <w:t>,</w:t>
            </w:r>
            <w:r w:rsidRPr="0066217D">
              <w:t xml:space="preserve"> проектно-исследовательских работ по экологии;</w:t>
            </w:r>
          </w:p>
          <w:p w:rsidR="000D2425" w:rsidRPr="0066217D" w:rsidRDefault="000D2425" w:rsidP="001D584F">
            <w:pPr>
              <w:numPr>
                <w:ilvl w:val="0"/>
                <w:numId w:val="77"/>
              </w:numPr>
              <w:tabs>
                <w:tab w:val="num" w:pos="232"/>
              </w:tabs>
              <w:ind w:left="232" w:hanging="180"/>
              <w:rPr>
                <w:lang w:eastAsia="en-US"/>
              </w:rPr>
            </w:pPr>
            <w:r w:rsidRPr="0066217D">
              <w:t>конкурс «Домик для птиц»;</w:t>
            </w:r>
          </w:p>
        </w:tc>
      </w:tr>
    </w:tbl>
    <w:p w:rsidR="000D2425" w:rsidRPr="0066217D" w:rsidRDefault="000D2425" w:rsidP="00691AEA">
      <w:pPr>
        <w:spacing w:before="120" w:after="120"/>
        <w:ind w:left="539" w:hanging="539"/>
        <w:jc w:val="both"/>
        <w:rPr>
          <w:b/>
        </w:rPr>
      </w:pPr>
      <w:r w:rsidRPr="0066217D">
        <w:rPr>
          <w:b/>
        </w:rPr>
        <w:t>Совместная педагогическая деятельность семьи и школы:</w:t>
      </w:r>
    </w:p>
    <w:p w:rsidR="000D2425" w:rsidRPr="0066217D" w:rsidRDefault="000D2425" w:rsidP="00691AEA">
      <w:pPr>
        <w:numPr>
          <w:ilvl w:val="0"/>
          <w:numId w:val="76"/>
        </w:numPr>
        <w:jc w:val="both"/>
      </w:pPr>
      <w:r w:rsidRPr="0066217D">
        <w:t>тематические классные родительские собрания;</w:t>
      </w:r>
    </w:p>
    <w:p w:rsidR="000D2425" w:rsidRPr="0066217D" w:rsidRDefault="000D2425" w:rsidP="00691AEA">
      <w:pPr>
        <w:numPr>
          <w:ilvl w:val="0"/>
          <w:numId w:val="76"/>
        </w:numPr>
        <w:jc w:val="both"/>
      </w:pPr>
      <w:r w:rsidRPr="0066217D">
        <w:t>со</w:t>
      </w:r>
      <w:r w:rsidR="009F4AB9">
        <w:t xml:space="preserve">вместные проекты с родителями </w:t>
      </w:r>
      <w:r w:rsidRPr="0066217D">
        <w:t>«Домик для птиц»;</w:t>
      </w:r>
    </w:p>
    <w:p w:rsidR="000D2425" w:rsidRPr="0066217D" w:rsidRDefault="000D2425" w:rsidP="00691AEA">
      <w:pPr>
        <w:numPr>
          <w:ilvl w:val="0"/>
          <w:numId w:val="76"/>
        </w:numPr>
        <w:jc w:val="both"/>
      </w:pPr>
      <w:r w:rsidRPr="0066217D">
        <w:t>привлечение родителей для совместной работы во внеурочное время.</w:t>
      </w:r>
    </w:p>
    <w:p w:rsidR="000D2425" w:rsidRPr="0066217D" w:rsidRDefault="000D2425" w:rsidP="00691AEA">
      <w:pPr>
        <w:spacing w:before="120" w:after="120"/>
        <w:ind w:left="539" w:hanging="539"/>
        <w:jc w:val="both"/>
        <w:rPr>
          <w:b/>
        </w:rPr>
      </w:pPr>
      <w:r w:rsidRPr="0066217D">
        <w:rPr>
          <w:b/>
        </w:rPr>
        <w:t>Планируемые результаты:</w:t>
      </w:r>
    </w:p>
    <w:p w:rsidR="000D2425" w:rsidRPr="0066217D" w:rsidRDefault="000D2425" w:rsidP="00691AEA">
      <w:pPr>
        <w:numPr>
          <w:ilvl w:val="0"/>
          <w:numId w:val="76"/>
        </w:numPr>
        <w:jc w:val="both"/>
      </w:pPr>
      <w:r w:rsidRPr="0066217D">
        <w:t>ценностное отношение к природе;</w:t>
      </w:r>
    </w:p>
    <w:p w:rsidR="000D2425" w:rsidRPr="0066217D" w:rsidRDefault="000D2425" w:rsidP="00691AEA">
      <w:pPr>
        <w:numPr>
          <w:ilvl w:val="0"/>
          <w:numId w:val="76"/>
        </w:numPr>
        <w:jc w:val="both"/>
      </w:pPr>
      <w:r w:rsidRPr="0066217D">
        <w:t>опыт эстетического, эмоционально-нравственного отношения к природе;</w:t>
      </w:r>
    </w:p>
    <w:p w:rsidR="000D2425" w:rsidRPr="0066217D" w:rsidRDefault="000D2425" w:rsidP="00691AEA">
      <w:pPr>
        <w:numPr>
          <w:ilvl w:val="0"/>
          <w:numId w:val="76"/>
        </w:numPr>
        <w:jc w:val="both"/>
      </w:pPr>
      <w:r w:rsidRPr="0066217D">
        <w:t>знания о традициях нравственно-этического отношения к природе в культуре народов России, нормах экологической этики;</w:t>
      </w:r>
    </w:p>
    <w:p w:rsidR="000D2425" w:rsidRPr="0066217D" w:rsidRDefault="000D2425" w:rsidP="00691AEA">
      <w:pPr>
        <w:numPr>
          <w:ilvl w:val="0"/>
          <w:numId w:val="76"/>
        </w:numPr>
        <w:jc w:val="both"/>
      </w:pPr>
      <w:r w:rsidRPr="0066217D">
        <w:t>опыт участия в природоохранной деятельности в школе, на пришкольном участке, по месту жительства;</w:t>
      </w:r>
    </w:p>
    <w:p w:rsidR="00275C7A" w:rsidRPr="0066217D" w:rsidRDefault="000D2425" w:rsidP="00691AEA">
      <w:pPr>
        <w:numPr>
          <w:ilvl w:val="0"/>
          <w:numId w:val="76"/>
        </w:numPr>
        <w:tabs>
          <w:tab w:val="clear" w:pos="360"/>
          <w:tab w:val="num" w:pos="0"/>
        </w:tabs>
        <w:ind w:left="0" w:firstLine="0"/>
        <w:jc w:val="both"/>
      </w:pPr>
      <w:r w:rsidRPr="0066217D">
        <w:t>личный опыт участия в экологических инициативах, проектах.</w:t>
      </w:r>
      <w:r w:rsidR="00275C7A" w:rsidRPr="0066217D">
        <w:br/>
      </w:r>
      <w:r w:rsidR="00275C7A" w:rsidRPr="0066217D">
        <w:rPr>
          <w:b/>
          <w:bCs/>
          <w:i/>
          <w:iCs/>
        </w:rPr>
        <w:t>4. Организация системы просветительской и методической работы с педагогическими работниками, специалистами, родителями</w:t>
      </w:r>
      <w:r w:rsidR="00275C7A" w:rsidRPr="0066217D">
        <w:br/>
        <w:t>4.1 Повышение квалификации работников школы и уровня знаний родителей по проблемам охраны и укрепления здоровья учащихся.</w:t>
      </w:r>
      <w:r w:rsidR="00275C7A" w:rsidRPr="0066217D">
        <w:br/>
        <w:t>4.2 Проведение лекций, семинаров, консультаций, курсов по различным вопросам роста и развития ребенка, его здоровья, факторов, положительно и отрицат</w:t>
      </w:r>
      <w:r w:rsidR="000F2888" w:rsidRPr="0066217D">
        <w:t>ельно влияющих на здоровье.</w:t>
      </w:r>
      <w:r w:rsidR="000F2888" w:rsidRPr="0066217D">
        <w:br/>
        <w:t>4.3</w:t>
      </w:r>
      <w:r w:rsidR="00275C7A" w:rsidRPr="0066217D">
        <w:t xml:space="preserve"> Привлечение педагогов и родителей к совместной работе по проведению спортивных соревнований, дней здоровья, занятий по пр</w:t>
      </w:r>
      <w:r w:rsidR="000F2888" w:rsidRPr="0066217D">
        <w:t>офилактике вредных привычек.</w:t>
      </w:r>
      <w:r w:rsidR="000F2888" w:rsidRPr="0066217D">
        <w:br/>
        <w:t>4.4</w:t>
      </w:r>
      <w:r w:rsidR="00275C7A" w:rsidRPr="0066217D">
        <w:t xml:space="preserve"> Обсуждение и решение  проблем сохранения и укрепления здоровья в школе с учетом реальных возможностей и потребностей. Выбор приоритетных направлений деятельности.</w:t>
      </w:r>
      <w:r w:rsidR="00275C7A" w:rsidRPr="0066217D">
        <w:br/>
      </w:r>
      <w:r w:rsidR="00275C7A" w:rsidRPr="0066217D">
        <w:rPr>
          <w:b/>
          <w:bCs/>
          <w:i/>
          <w:iCs/>
        </w:rPr>
        <w:t> 5. Внедрение оздоровительных процедур в организацию учебного процесса</w:t>
      </w:r>
      <w:r w:rsidR="00275C7A" w:rsidRPr="0066217D">
        <w:br/>
        <w:t>5.1 Полноценная и эффективная работа с учащимися всех гр</w:t>
      </w:r>
      <w:r w:rsidR="000F2888" w:rsidRPr="0066217D">
        <w:t>упп здоровья (на уроках</w:t>
      </w:r>
      <w:r w:rsidR="00275C7A" w:rsidRPr="0066217D">
        <w:t>).</w:t>
      </w:r>
      <w:r w:rsidR="00275C7A" w:rsidRPr="0066217D">
        <w:br/>
        <w:t>5.2 Профилактика и динамическое наблюдение за состоянием здоровья учащихся.</w:t>
      </w:r>
      <w:r w:rsidR="00275C7A" w:rsidRPr="0066217D">
        <w:br/>
        <w:t>5.3 Витаминизация .</w:t>
      </w:r>
      <w:r w:rsidR="00275C7A" w:rsidRPr="0066217D">
        <w:br/>
        <w:t>5.4 Систематические мероприятия по коррекции нарушений опорно-двигательного аппара</w:t>
      </w:r>
      <w:r w:rsidR="008A1C5F" w:rsidRPr="0066217D">
        <w:t>та ( нарушение осанки), зрения.</w:t>
      </w:r>
    </w:p>
    <w:p w:rsidR="00275C7A" w:rsidRPr="0066217D" w:rsidRDefault="00275C7A" w:rsidP="00691AEA">
      <w:pPr>
        <w:shd w:val="clear" w:color="auto" w:fill="FFFFFF"/>
        <w:spacing w:line="270" w:lineRule="atLeast"/>
        <w:jc w:val="both"/>
      </w:pPr>
      <w:r w:rsidRPr="0066217D">
        <w:rPr>
          <w:b/>
          <w:bCs/>
          <w:i/>
          <w:iCs/>
        </w:rPr>
        <w:t>6. Использование лечебных и оздоровительных процедур</w:t>
      </w:r>
      <w:r w:rsidRPr="0066217D">
        <w:br/>
        <w:t>6.1 Использование рекомендательных и  утвержденных методов профилактики заболеваний (витаминизация,  профилактика нарушений осанки, зрения).</w:t>
      </w:r>
      <w:r w:rsidRPr="0066217D">
        <w:br/>
        <w:t>6.2 Регулярный анализ и обсуждение на педагогических советах данных о состоянии здоровья школьников.</w:t>
      </w:r>
      <w:r w:rsidRPr="0066217D">
        <w:br/>
        <w:t>6.3.Организовать работу с документацией (внесение данных углубленного диспансерного обследования учащихся в медицинские карты, листы здоровья в классных журналах).</w:t>
      </w:r>
      <w:r w:rsidRPr="0066217D">
        <w:br/>
        <w:t>6.4 Регулярное проведение анализа результатов динамических наблюдений за состоянием здоровья и их обсуждение с педагогами и родителями.</w:t>
      </w:r>
      <w:r w:rsidRPr="0066217D">
        <w:br/>
        <w:t>6.5 Ведение карты здоровья класса, что позволяет наглядно увидеть рост заболеваемости, проанализировать причины и своевременно принять необходимые меры.</w:t>
      </w:r>
      <w:r w:rsidRPr="0066217D">
        <w:br/>
        <w:t>6.6 Создание системы, комплексной педагогической, психологической и социальной помощи детям со школьными проблемами.</w:t>
      </w:r>
      <w:r w:rsidRPr="0066217D">
        <w:br/>
        <w:t>6.7  Привлечение медицинских работников к реализации всех компонентов работы по сохранению и укреплению здоровья школьников, про</w:t>
      </w:r>
      <w:r w:rsidR="008A1C5F" w:rsidRPr="0066217D">
        <w:t>свещению педагогов и родителей.</w:t>
      </w:r>
    </w:p>
    <w:p w:rsidR="00275C7A" w:rsidRPr="0066217D" w:rsidRDefault="00275C7A" w:rsidP="00691AEA">
      <w:pPr>
        <w:shd w:val="clear" w:color="auto" w:fill="FFFFFF"/>
        <w:spacing w:line="270" w:lineRule="atLeast"/>
        <w:jc w:val="both"/>
      </w:pPr>
      <w:r w:rsidRPr="0066217D">
        <w:rPr>
          <w:b/>
          <w:bCs/>
          <w:i/>
          <w:iCs/>
        </w:rPr>
        <w:t xml:space="preserve">7.     Деятельность социально – педагогической </w:t>
      </w:r>
      <w:r w:rsidR="000F2888" w:rsidRPr="0066217D">
        <w:rPr>
          <w:b/>
          <w:bCs/>
          <w:i/>
          <w:iCs/>
        </w:rPr>
        <w:t>поддержки</w:t>
      </w:r>
      <w:r w:rsidRPr="0066217D">
        <w:rPr>
          <w:b/>
          <w:bCs/>
          <w:i/>
          <w:iCs/>
        </w:rPr>
        <w:t xml:space="preserve"> школы</w:t>
      </w:r>
      <w:r w:rsidR="002D0ACB">
        <w:rPr>
          <w:b/>
          <w:bCs/>
          <w:i/>
          <w:iCs/>
        </w:rPr>
        <w:t xml:space="preserve"> </w:t>
      </w:r>
      <w:r w:rsidRPr="0066217D">
        <w:t>предполагает: </w:t>
      </w:r>
      <w:r w:rsidRPr="0066217D">
        <w:br/>
        <w:t>7.1.   Диагностику детей, имеющих трудности в обучении и отклонения в поведении;</w:t>
      </w:r>
      <w:r w:rsidRPr="0066217D">
        <w:br/>
        <w:t>7.2.   Диагностику адаптации учащихся первых классов к обучению в школе;</w:t>
      </w:r>
      <w:r w:rsidRPr="0066217D">
        <w:br/>
        <w:t>7.3.   Коррекционно-развивающие занятия с детьми, имеющими трудности в адаптации;</w:t>
      </w:r>
      <w:r w:rsidRPr="0066217D">
        <w:br/>
        <w:t>7.4.   Создание психологически  комфортного климата в школе;</w:t>
      </w:r>
      <w:r w:rsidRPr="0066217D">
        <w:br/>
        <w:t>7.5.   Развитие коммуникативных способностей учащихся;</w:t>
      </w:r>
      <w:r w:rsidRPr="0066217D">
        <w:br/>
        <w:t>7.6.   Развитие социальной, социально – личностной сфер учащихся;</w:t>
      </w:r>
      <w:r w:rsidRPr="0066217D">
        <w:br/>
        <w:t>7.7.   Реализация принципов гуманизма, индивидуальности, заложенных в образовательной программе школы;</w:t>
      </w:r>
      <w:r w:rsidRPr="0066217D">
        <w:br/>
        <w:t>7.8.   Создание условий для развития личности;</w:t>
      </w:r>
      <w:r w:rsidRPr="0066217D">
        <w:br/>
        <w:t>7.9.   Повышение психологической ку</w:t>
      </w:r>
      <w:r w:rsidR="008A1C5F" w:rsidRPr="0066217D">
        <w:t>льтуры учащихся и их родителей.</w:t>
      </w:r>
    </w:p>
    <w:p w:rsidR="002D0ACB" w:rsidRDefault="00275C7A" w:rsidP="00691AEA">
      <w:pPr>
        <w:shd w:val="clear" w:color="auto" w:fill="FFFFFF"/>
        <w:spacing w:line="270" w:lineRule="atLeast"/>
        <w:jc w:val="both"/>
      </w:pPr>
      <w:r w:rsidRPr="0066217D">
        <w:rPr>
          <w:b/>
          <w:bCs/>
          <w:i/>
          <w:iCs/>
        </w:rPr>
        <w:t>8.  Организация и обеспечение физкультурно-оздоровительной работы</w:t>
      </w:r>
      <w:r w:rsidRPr="0066217D">
        <w:br/>
        <w:t>8.1.  Комплексная работа по сохранению и укреплению здоровья учащихся.</w:t>
      </w:r>
      <w:r w:rsidRPr="0066217D">
        <w:br/>
        <w:t>8.2. Организация физкультурных пауз на уроках.</w:t>
      </w:r>
      <w:r w:rsidRPr="0066217D">
        <w:br/>
        <w:t xml:space="preserve">8.3. </w:t>
      </w:r>
      <w:r w:rsidR="000F2888" w:rsidRPr="0066217D">
        <w:t>Регулярное проведение спортивно-оздоровительных мероприятий. </w:t>
      </w:r>
      <w:r w:rsidRPr="0066217D">
        <w:br/>
        <w:t xml:space="preserve">8.4. </w:t>
      </w:r>
      <w:r w:rsidR="000F2888" w:rsidRPr="0066217D">
        <w:t>Участие  в спортивных соревнованиях  районного уровня (по</w:t>
      </w:r>
      <w:r w:rsidR="009F4AB9">
        <w:t xml:space="preserve"> </w:t>
      </w:r>
      <w:r w:rsidR="000F2888" w:rsidRPr="0066217D">
        <w:t>возможности).</w:t>
      </w:r>
      <w:r w:rsidRPr="0066217D">
        <w:t xml:space="preserve">   </w:t>
      </w:r>
      <w:r w:rsidRPr="0066217D">
        <w:br/>
        <w:t>    </w:t>
      </w:r>
      <w:r w:rsidR="002D0ACB">
        <w:tab/>
      </w:r>
      <w:r w:rsidRPr="0066217D">
        <w:t>Данный раздел программы охватывает все виды двигательной активности и в свою очередь решает определенные задачи по укреплению и сохранению здоровья, развивает все физические качества, улучшает работоспособность учащихся, как умственную, так и физическую. Формирует устойчивый интерес и потребность заниматься физической культурой, воспитывает волю, смелость, настойчивость, дисциплину, чувство коллективизма, навыки культурного и физически компетентного поведения.</w:t>
      </w:r>
      <w:r w:rsidRPr="0066217D">
        <w:br/>
        <w:t>       Правильно организованная физкультурно-оздоровительная работа может стать основой рациональной организации двигательного режима школьников, способствует нормальному физическому развитию и двигательной подготовленности учащихся всех возрастов. Позволит повысить адаптивные возможности организма, а значит, станет средством сохранения и укрепления здоровья школьников.</w:t>
      </w:r>
    </w:p>
    <w:p w:rsidR="00691AEA" w:rsidRDefault="002D0ACB" w:rsidP="00691AEA">
      <w:pPr>
        <w:shd w:val="clear" w:color="auto" w:fill="FFFFFF"/>
        <w:spacing w:line="270" w:lineRule="atLeast"/>
        <w:ind w:firstLine="567"/>
        <w:jc w:val="both"/>
      </w:pPr>
      <w:r>
        <w:rPr>
          <w:b/>
          <w:bCs/>
          <w:i/>
          <w:iCs/>
        </w:rPr>
        <w:t xml:space="preserve">                                </w:t>
      </w:r>
      <w:r w:rsidR="00275C7A" w:rsidRPr="0066217D">
        <w:rPr>
          <w:b/>
          <w:bCs/>
          <w:i/>
          <w:iCs/>
        </w:rPr>
        <w:t> Приоритетные направления деятельности</w:t>
      </w:r>
      <w:r w:rsidR="00275C7A" w:rsidRPr="0066217D">
        <w:br/>
        <w:t>1.     </w:t>
      </w:r>
      <w:r w:rsidR="00275C7A" w:rsidRPr="0066217D">
        <w:rPr>
          <w:b/>
          <w:bCs/>
          <w:i/>
          <w:iCs/>
        </w:rPr>
        <w:t>Учебно-воспитательная работа</w:t>
      </w:r>
      <w:r w:rsidR="00275C7A" w:rsidRPr="0066217D">
        <w:br/>
        <w:t>       Научно-обоснованная, строго-регламентированная, оптимально организованная учебная, физкультурно-спортивная деятельность, которая должна способствовать формированию, сохранению и укреплению здоровья учащихся, обеспечению правильного физического и психического развития, формированию здорового образа жизни, повышени</w:t>
      </w:r>
      <w:r w:rsidR="008A1C5F" w:rsidRPr="0066217D">
        <w:t>ю качества образования в целом.</w:t>
      </w:r>
      <w:r w:rsidR="00275C7A" w:rsidRPr="0066217D">
        <w:br/>
        <w:t>2.     </w:t>
      </w:r>
      <w:r w:rsidR="00275C7A" w:rsidRPr="0066217D">
        <w:rPr>
          <w:b/>
          <w:bCs/>
          <w:i/>
          <w:iCs/>
        </w:rPr>
        <w:t>Диагностическая работа</w:t>
      </w:r>
    </w:p>
    <w:p w:rsidR="00691AEA" w:rsidRDefault="00275C7A" w:rsidP="00691AEA">
      <w:pPr>
        <w:shd w:val="clear" w:color="auto" w:fill="FFFFFF"/>
        <w:spacing w:line="270" w:lineRule="atLeast"/>
        <w:ind w:firstLine="567"/>
        <w:jc w:val="both"/>
      </w:pPr>
      <w:r w:rsidRPr="0066217D">
        <w:t>Комплекс мероприятий, направленных на отслеживание параметров здоровья учащихся</w:t>
      </w:r>
      <w:r w:rsidR="000F2888" w:rsidRPr="0066217D">
        <w:t>.</w:t>
      </w:r>
      <w:r w:rsidRPr="0066217D">
        <w:br/>
        <w:t>3.     </w:t>
      </w:r>
      <w:r w:rsidRPr="0066217D">
        <w:rPr>
          <w:b/>
          <w:bCs/>
          <w:i/>
          <w:iCs/>
        </w:rPr>
        <w:t>Профилактическая и коррекционная работа</w:t>
      </w:r>
    </w:p>
    <w:p w:rsidR="00691AEA" w:rsidRDefault="00275C7A" w:rsidP="00691AEA">
      <w:pPr>
        <w:shd w:val="clear" w:color="auto" w:fill="FFFFFF"/>
        <w:spacing w:line="270" w:lineRule="atLeast"/>
        <w:ind w:firstLine="567"/>
        <w:jc w:val="both"/>
        <w:rPr>
          <w:b/>
          <w:bCs/>
          <w:i/>
          <w:iCs/>
        </w:rPr>
      </w:pPr>
      <w:r w:rsidRPr="0066217D">
        <w:t>Предупреждение и своевременное выявление отклонений в развитии и состоянии здоровья школьников, профилактика обострений и прогрессирования болезненного проце</w:t>
      </w:r>
      <w:r w:rsidR="008A1C5F" w:rsidRPr="0066217D">
        <w:t>сса.</w:t>
      </w:r>
      <w:r w:rsidRPr="0066217D">
        <w:br/>
        <w:t>4.      </w:t>
      </w:r>
      <w:r w:rsidRPr="0066217D">
        <w:rPr>
          <w:b/>
          <w:bCs/>
          <w:i/>
          <w:iCs/>
        </w:rPr>
        <w:t>Информационно-просветительская работ</w:t>
      </w:r>
      <w:r w:rsidR="00691AEA">
        <w:rPr>
          <w:b/>
          <w:bCs/>
          <w:i/>
          <w:iCs/>
        </w:rPr>
        <w:t>а</w:t>
      </w:r>
    </w:p>
    <w:p w:rsidR="00275C7A" w:rsidRPr="0066217D" w:rsidRDefault="00275C7A" w:rsidP="00691AEA">
      <w:pPr>
        <w:shd w:val="clear" w:color="auto" w:fill="FFFFFF"/>
        <w:spacing w:line="270" w:lineRule="atLeast"/>
        <w:ind w:firstLine="567"/>
        <w:jc w:val="both"/>
      </w:pPr>
      <w:r w:rsidRPr="0066217D">
        <w:t>Пропаганда здорового образа жизни, наглядная агитация, консультации по всем  оздоровительным вопросам, включая такие формы работы, как индивидуальная, групповая, коллективная.</w:t>
      </w:r>
      <w:r w:rsidRPr="0066217D">
        <w:rPr>
          <w:b/>
          <w:bCs/>
          <w:i/>
          <w:iCs/>
        </w:rPr>
        <w:t>   </w:t>
      </w:r>
      <w:r w:rsidRPr="0066217D">
        <w:br/>
      </w:r>
      <w:r w:rsidR="002D0ACB">
        <w:rPr>
          <w:b/>
          <w:bCs/>
          <w:i/>
          <w:iCs/>
        </w:rPr>
        <w:t xml:space="preserve">                                    </w:t>
      </w:r>
      <w:r w:rsidRPr="0066217D">
        <w:rPr>
          <w:b/>
          <w:bCs/>
          <w:i/>
          <w:iCs/>
        </w:rPr>
        <w:t>Формы деятельности</w:t>
      </w:r>
      <w:r w:rsidRPr="0066217D">
        <w:br/>
        <w:t>       Уроки, дни здоровья, уроки спорта, спортивные соревнования.</w:t>
      </w:r>
      <w:r w:rsidRPr="0066217D">
        <w:br/>
        <w:t> Для внедрения программы в полном объеме необходимо реализовать  следующие   функции:</w:t>
      </w:r>
      <w:r w:rsidRPr="0066217D">
        <w:br/>
      </w:r>
      <w:r w:rsidRPr="0066217D">
        <w:rPr>
          <w:b/>
          <w:bCs/>
          <w:i/>
          <w:iCs/>
        </w:rPr>
        <w:t>1. Теоретические: </w:t>
      </w:r>
      <w:r w:rsidRPr="0066217D">
        <w:t>изучение опыта работы других образовательных учреждений, нормативной литературы, проведение теоретических семинаров с сотрудниками.</w:t>
      </w:r>
      <w:r w:rsidRPr="0066217D">
        <w:br/>
      </w:r>
      <w:r w:rsidRPr="0066217D">
        <w:rPr>
          <w:b/>
          <w:bCs/>
          <w:i/>
          <w:iCs/>
        </w:rPr>
        <w:t>2. Методические</w:t>
      </w:r>
      <w:r w:rsidRPr="0066217D">
        <w:t>: корректировка действующих учебных программ с учетом психологических, оздоровительных требований, составление и разработка специальных учебных программ по физической культуре для учащихся различных возрастных групп, планирование учебно-воспитательной работы в соответствии с основными направлениями работы школы, разработка основных классификаций параметров здоровья.</w:t>
      </w:r>
      <w:r w:rsidRPr="0066217D">
        <w:br/>
      </w:r>
      <w:r w:rsidRPr="0066217D">
        <w:rPr>
          <w:b/>
          <w:bCs/>
          <w:i/>
          <w:iCs/>
        </w:rPr>
        <w:t>3. Организационные:</w:t>
      </w:r>
      <w:r w:rsidRPr="0066217D">
        <w:t> подбор специалистов, повышение их квалификации, пополнение необходимым диагностическим и лечебно-профилактическим оборудованием, оснащение классных кабинетов. Обеспечение необходимыми учебниками, методическими пособиями, наглядными, раздаточными и дидактическими материалами, спортивным оборудованием и инвентарем.</w:t>
      </w:r>
      <w:r w:rsidRPr="0066217D">
        <w:br/>
      </w:r>
      <w:r w:rsidR="002D0ACB">
        <w:rPr>
          <w:i/>
          <w:iCs/>
        </w:rPr>
        <w:t xml:space="preserve">                                    </w:t>
      </w:r>
      <w:r w:rsidRPr="0066217D">
        <w:rPr>
          <w:i/>
          <w:iCs/>
        </w:rPr>
        <w:t> </w:t>
      </w:r>
      <w:r w:rsidRPr="0066217D">
        <w:rPr>
          <w:b/>
          <w:bCs/>
          <w:i/>
          <w:iCs/>
        </w:rPr>
        <w:t>Работа с детьми</w:t>
      </w:r>
    </w:p>
    <w:p w:rsidR="00533E12" w:rsidRPr="0066217D" w:rsidRDefault="00533E12" w:rsidP="00691AEA">
      <w:pPr>
        <w:numPr>
          <w:ilvl w:val="0"/>
          <w:numId w:val="67"/>
        </w:numPr>
        <w:shd w:val="clear" w:color="auto" w:fill="FFFFFF"/>
        <w:spacing w:line="270" w:lineRule="atLeast"/>
        <w:jc w:val="both"/>
      </w:pPr>
      <w:r w:rsidRPr="0066217D">
        <w:t>Привитие школьникам чувства ответственности за свое здоровье.</w:t>
      </w:r>
    </w:p>
    <w:p w:rsidR="00533E12" w:rsidRPr="0066217D" w:rsidRDefault="00533E12" w:rsidP="00691AEA">
      <w:pPr>
        <w:numPr>
          <w:ilvl w:val="0"/>
          <w:numId w:val="67"/>
        </w:numPr>
        <w:shd w:val="clear" w:color="auto" w:fill="FFFFFF"/>
        <w:spacing w:line="270" w:lineRule="atLeast"/>
        <w:jc w:val="both"/>
      </w:pPr>
      <w:r w:rsidRPr="0066217D">
        <w:t>Обучение школьников здоровому образу жизни.</w:t>
      </w:r>
    </w:p>
    <w:p w:rsidR="00533E12" w:rsidRPr="0066217D" w:rsidRDefault="00533E12" w:rsidP="00691AEA">
      <w:pPr>
        <w:numPr>
          <w:ilvl w:val="0"/>
          <w:numId w:val="67"/>
        </w:numPr>
        <w:shd w:val="clear" w:color="auto" w:fill="FFFFFF"/>
        <w:spacing w:line="270" w:lineRule="atLeast"/>
        <w:jc w:val="both"/>
      </w:pPr>
      <w:r w:rsidRPr="0066217D">
        <w:t>Обучение школьников личной гигиене.</w:t>
      </w:r>
    </w:p>
    <w:p w:rsidR="00533E12" w:rsidRPr="0066217D" w:rsidRDefault="00533E12" w:rsidP="00691AEA">
      <w:pPr>
        <w:numPr>
          <w:ilvl w:val="0"/>
          <w:numId w:val="67"/>
        </w:numPr>
        <w:shd w:val="clear" w:color="auto" w:fill="FFFFFF"/>
        <w:spacing w:line="270" w:lineRule="atLeast"/>
        <w:jc w:val="both"/>
      </w:pPr>
      <w:r w:rsidRPr="0066217D">
        <w:t>Беседы обучающего характера.</w:t>
      </w:r>
    </w:p>
    <w:p w:rsidR="00275C7A" w:rsidRPr="0066217D" w:rsidRDefault="00533E12" w:rsidP="00691AEA">
      <w:pPr>
        <w:numPr>
          <w:ilvl w:val="0"/>
          <w:numId w:val="67"/>
        </w:numPr>
        <w:shd w:val="clear" w:color="auto" w:fill="FFFFFF"/>
        <w:spacing w:line="270" w:lineRule="atLeast"/>
        <w:jc w:val="both"/>
      </w:pPr>
      <w:r w:rsidRPr="0066217D">
        <w:t>Привитие школьникам чувства этики, эстетики.</w:t>
      </w:r>
    </w:p>
    <w:p w:rsidR="00275C7A" w:rsidRPr="0066217D" w:rsidRDefault="002D0ACB" w:rsidP="00691AEA">
      <w:pPr>
        <w:shd w:val="clear" w:color="auto" w:fill="FFFFFF"/>
        <w:spacing w:line="270" w:lineRule="atLeast"/>
        <w:jc w:val="both"/>
      </w:pPr>
      <w:r>
        <w:rPr>
          <w:b/>
          <w:bCs/>
          <w:i/>
          <w:iCs/>
        </w:rPr>
        <w:t xml:space="preserve">                               </w:t>
      </w:r>
      <w:r w:rsidR="00275C7A" w:rsidRPr="0066217D">
        <w:rPr>
          <w:b/>
          <w:bCs/>
          <w:i/>
          <w:iCs/>
        </w:rPr>
        <w:t>Работа с родителями</w:t>
      </w:r>
      <w:r w:rsidR="00275C7A" w:rsidRPr="0066217D">
        <w:br/>
        <w:t>Родительские собрания, индивидуальная работа с родителями по созданию</w:t>
      </w:r>
    </w:p>
    <w:p w:rsidR="00275C7A" w:rsidRPr="0066217D" w:rsidRDefault="00275C7A" w:rsidP="00691AEA">
      <w:pPr>
        <w:shd w:val="clear" w:color="auto" w:fill="FFFFFF"/>
        <w:spacing w:line="270" w:lineRule="atLeast"/>
        <w:jc w:val="both"/>
      </w:pPr>
      <w:r w:rsidRPr="0066217D">
        <w:t>установки на совместную работу со школой, с целью решения всех психолого-педагогических проблем развития ребенка.</w:t>
      </w:r>
    </w:p>
    <w:p w:rsidR="00275C7A" w:rsidRPr="0066217D" w:rsidRDefault="002D0ACB" w:rsidP="00691AEA">
      <w:pPr>
        <w:shd w:val="clear" w:color="auto" w:fill="FFFFFF"/>
        <w:spacing w:line="270" w:lineRule="atLeast"/>
        <w:jc w:val="both"/>
        <w:rPr>
          <w:b/>
          <w:bCs/>
          <w:i/>
          <w:iCs/>
        </w:rPr>
      </w:pPr>
      <w:r>
        <w:rPr>
          <w:b/>
          <w:bCs/>
          <w:i/>
          <w:iCs/>
        </w:rPr>
        <w:t xml:space="preserve">                             </w:t>
      </w:r>
      <w:r w:rsidR="00275C7A" w:rsidRPr="0066217D">
        <w:rPr>
          <w:b/>
          <w:bCs/>
          <w:i/>
          <w:iCs/>
        </w:rPr>
        <w:t>Работа с педагогами</w:t>
      </w:r>
    </w:p>
    <w:p w:rsidR="00533E12" w:rsidRPr="0066217D" w:rsidRDefault="00533E12" w:rsidP="00691AEA">
      <w:pPr>
        <w:numPr>
          <w:ilvl w:val="0"/>
          <w:numId w:val="68"/>
        </w:numPr>
        <w:shd w:val="clear" w:color="auto" w:fill="FFFFFF"/>
        <w:spacing w:line="270" w:lineRule="atLeast"/>
        <w:jc w:val="both"/>
      </w:pPr>
      <w:r w:rsidRPr="0066217D">
        <w:t>Просветительская работа по программе здоровьесберегающих технологий.</w:t>
      </w:r>
    </w:p>
    <w:p w:rsidR="00533E12" w:rsidRPr="0066217D" w:rsidRDefault="00533E12" w:rsidP="00691AEA">
      <w:pPr>
        <w:numPr>
          <w:ilvl w:val="0"/>
          <w:numId w:val="68"/>
        </w:numPr>
        <w:shd w:val="clear" w:color="auto" w:fill="FFFFFF"/>
        <w:spacing w:line="270" w:lineRule="atLeast"/>
        <w:jc w:val="both"/>
      </w:pPr>
      <w:r w:rsidRPr="0066217D">
        <w:t xml:space="preserve">Консультации учителей по результатам мониторинга здоровья и </w:t>
      </w:r>
    </w:p>
    <w:p w:rsidR="00533E12" w:rsidRPr="0066217D" w:rsidRDefault="00533E12" w:rsidP="00691AEA">
      <w:pPr>
        <w:shd w:val="clear" w:color="auto" w:fill="FFFFFF"/>
        <w:spacing w:line="270" w:lineRule="atLeast"/>
        <w:ind w:left="720"/>
        <w:jc w:val="both"/>
      </w:pPr>
      <w:r w:rsidRPr="0066217D">
        <w:t xml:space="preserve">последующих рекомендаций. </w:t>
      </w:r>
    </w:p>
    <w:p w:rsidR="00533E12" w:rsidRPr="0066217D" w:rsidRDefault="00533E12" w:rsidP="00691AEA">
      <w:pPr>
        <w:numPr>
          <w:ilvl w:val="0"/>
          <w:numId w:val="68"/>
        </w:numPr>
        <w:shd w:val="clear" w:color="auto" w:fill="FFFFFF"/>
        <w:spacing w:line="270" w:lineRule="atLeast"/>
        <w:jc w:val="both"/>
      </w:pPr>
      <w:r w:rsidRPr="0066217D">
        <w:t>Консультации учителей по сохранению собственного здоровья.</w:t>
      </w:r>
    </w:p>
    <w:p w:rsidR="00533E12" w:rsidRPr="0066217D" w:rsidRDefault="00533E12" w:rsidP="00691AEA">
      <w:pPr>
        <w:numPr>
          <w:ilvl w:val="0"/>
          <w:numId w:val="68"/>
        </w:numPr>
        <w:shd w:val="clear" w:color="auto" w:fill="FFFFFF"/>
        <w:spacing w:line="270" w:lineRule="atLeast"/>
        <w:jc w:val="both"/>
      </w:pPr>
      <w:r w:rsidRPr="0066217D">
        <w:t>Информирование педколлектива о состоянии и профилактике заболеваемости,</w:t>
      </w:r>
    </w:p>
    <w:p w:rsidR="00533E12" w:rsidRPr="0066217D" w:rsidRDefault="00533E12" w:rsidP="00691AEA">
      <w:pPr>
        <w:shd w:val="clear" w:color="auto" w:fill="FFFFFF"/>
        <w:spacing w:line="270" w:lineRule="atLeast"/>
        <w:ind w:left="720"/>
        <w:jc w:val="both"/>
      </w:pPr>
      <w:r w:rsidRPr="0066217D">
        <w:t>об адаптационных изменениях психики при повышенной умственной нагрузке,</w:t>
      </w:r>
    </w:p>
    <w:p w:rsidR="00275C7A" w:rsidRPr="0066217D" w:rsidRDefault="00533E12" w:rsidP="00691AEA">
      <w:pPr>
        <w:shd w:val="clear" w:color="auto" w:fill="FFFFFF"/>
        <w:spacing w:line="270" w:lineRule="atLeast"/>
        <w:jc w:val="both"/>
      </w:pPr>
      <w:r w:rsidRPr="0066217D">
        <w:t>о последствиях психической травматизации школьников в процессе обучения.</w:t>
      </w:r>
    </w:p>
    <w:p w:rsidR="000B0CE3" w:rsidRDefault="000B0CE3" w:rsidP="00691AEA">
      <w:pPr>
        <w:shd w:val="clear" w:color="auto" w:fill="FFFFFF"/>
        <w:spacing w:line="270" w:lineRule="atLeast"/>
        <w:jc w:val="both"/>
        <w:rPr>
          <w:b/>
        </w:rPr>
      </w:pPr>
      <w:r>
        <w:rPr>
          <w:b/>
          <w:i/>
          <w:iCs/>
        </w:rPr>
        <w:t xml:space="preserve">      </w:t>
      </w:r>
      <w:r w:rsidR="00275C7A" w:rsidRPr="0066217D">
        <w:rPr>
          <w:b/>
          <w:i/>
          <w:iCs/>
        </w:rPr>
        <w:t>Оздоровительные физкультурные мероприятия, применяемые в ходе внеклассной работы.</w:t>
      </w:r>
      <w:r w:rsidR="00275C7A" w:rsidRPr="0066217D">
        <w:rPr>
          <w:b/>
        </w:rPr>
        <w:br/>
      </w:r>
      <w:r w:rsidR="00275C7A" w:rsidRPr="000B0CE3">
        <w:rPr>
          <w:u w:val="single"/>
        </w:rPr>
        <w:t>Задачи внеклассной работы</w:t>
      </w:r>
      <w:r w:rsidR="00275C7A" w:rsidRPr="0066217D">
        <w:t>:</w:t>
      </w:r>
      <w:r w:rsidR="00275C7A" w:rsidRPr="0066217D">
        <w:br/>
        <w:t>–     содействовать укреплению здоровья, закаливанию организма, разностороннему физическому развитию учащегося;</w:t>
      </w:r>
      <w:r w:rsidR="00275C7A" w:rsidRPr="0066217D">
        <w:br/>
        <w:t>–     углублять и расширять знания, умения и навыки в области здоровья;</w:t>
      </w:r>
      <w:r w:rsidR="00275C7A" w:rsidRPr="0066217D">
        <w:br/>
        <w:t>–     организовывать здоровый отдых учащихся;</w:t>
      </w:r>
      <w:r w:rsidR="00275C7A" w:rsidRPr="0066217D">
        <w:br/>
        <w:t>–     прививать учащимся любовь к систематическим занятиям физической культурой и спортом;</w:t>
      </w:r>
      <w:r w:rsidR="00275C7A" w:rsidRPr="0066217D">
        <w:br/>
        <w:t>–     воспитывать нравственную культуру учащихся, интерес к истории спорта, желания побеждать в себе отрицательные привычки и эмоции.</w:t>
      </w:r>
      <w:r w:rsidR="00275C7A" w:rsidRPr="0066217D">
        <w:br/>
      </w:r>
      <w:r w:rsidR="00275C7A" w:rsidRPr="0066217D">
        <w:rPr>
          <w:u w:val="single"/>
        </w:rPr>
        <w:t>День здоровья.</w:t>
      </w:r>
      <w:r w:rsidR="00275C7A" w:rsidRPr="0066217D">
        <w:br/>
        <w:t> День здоровья проводится соглас</w:t>
      </w:r>
      <w:r w:rsidR="00EF4AF9">
        <w:t>но плану работы школы 2</w:t>
      </w:r>
      <w:r w:rsidR="00275C7A" w:rsidRPr="0066217D">
        <w:t xml:space="preserve"> раз</w:t>
      </w:r>
      <w:r w:rsidR="00EF4AF9">
        <w:t>а</w:t>
      </w:r>
      <w:r w:rsidR="00275C7A" w:rsidRPr="0066217D">
        <w:t xml:space="preserve"> в год.</w:t>
      </w:r>
      <w:r w:rsidR="00275C7A" w:rsidRPr="0066217D">
        <w:br/>
      </w:r>
      <w:r w:rsidR="00275C7A" w:rsidRPr="0066217D">
        <w:rPr>
          <w:u w:val="single"/>
        </w:rPr>
        <w:t>Спортивные праздники и соревнования.</w:t>
      </w:r>
      <w:r w:rsidR="00275C7A" w:rsidRPr="0066217D">
        <w:br/>
        <w:t>  Спортивные соревнования, праздники являются одной из самых интересных, увлекательных форм внеклассной работы. Они содействуют сплачиванию детского коллектива, повышают физическую подготовленность учеников.</w:t>
      </w:r>
      <w:r w:rsidR="00275C7A" w:rsidRPr="0066217D">
        <w:rPr>
          <w:b/>
          <w:bCs/>
          <w:i/>
          <w:iCs/>
        </w:rPr>
        <w:t> </w:t>
      </w:r>
      <w:r w:rsidR="00275C7A" w:rsidRPr="0066217D">
        <w:br/>
      </w:r>
      <w:r>
        <w:rPr>
          <w:b/>
        </w:rPr>
        <w:t xml:space="preserve">                </w:t>
      </w:r>
    </w:p>
    <w:p w:rsidR="00275C7A" w:rsidRPr="0066217D" w:rsidRDefault="000B0CE3" w:rsidP="00691AEA">
      <w:pPr>
        <w:shd w:val="clear" w:color="auto" w:fill="FFFFFF"/>
        <w:spacing w:line="270" w:lineRule="atLeast"/>
        <w:jc w:val="both"/>
      </w:pPr>
      <w:r>
        <w:rPr>
          <w:b/>
        </w:rPr>
        <w:t xml:space="preserve">                    </w:t>
      </w:r>
      <w:r w:rsidR="00275C7A" w:rsidRPr="0066217D">
        <w:rPr>
          <w:b/>
        </w:rPr>
        <w:t>Критерии, показатели</w:t>
      </w:r>
      <w:r>
        <w:rPr>
          <w:b/>
        </w:rPr>
        <w:t xml:space="preserve"> </w:t>
      </w:r>
      <w:r w:rsidR="00275C7A" w:rsidRPr="0066217D">
        <w:rPr>
          <w:b/>
          <w:bCs/>
        </w:rPr>
        <w:t>эффективности реализации программы</w:t>
      </w:r>
      <w:r w:rsidR="00275C7A" w:rsidRPr="0066217D">
        <w:br/>
      </w:r>
      <w:r>
        <w:t xml:space="preserve">           </w:t>
      </w:r>
      <w:r w:rsidR="00275C7A" w:rsidRPr="0066217D">
        <w:t>Основные результаты реализации программы формирования культуры здорового и безопасного образа жизни  учащихся оценивается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w:t>
      </w:r>
      <w:r w:rsidR="00275C7A" w:rsidRPr="0066217D">
        <w:br/>
        <w:t>  Основные результаты формирования культуры здорового и безопасного образа жизни  учащихся не подлежат итоговой оценке индивидуальных достижений учащихся, однако оцениваются в рамках мониторинговых процедур, в которых ведущими методами являются: суждения родителей, самооценочные суждения детей.</w:t>
      </w:r>
      <w:r w:rsidR="00275C7A" w:rsidRPr="0066217D">
        <w:br/>
        <w:t>  В качестве содержательной и критериальной базы  оценки выступают планируемые личностные результаты обучения:</w:t>
      </w:r>
      <w:r w:rsidR="00275C7A" w:rsidRPr="0066217D">
        <w:br/>
        <w:t>·  ценностное отношение к своему здоровью, здоровью близких и окружающих людей;</w:t>
      </w:r>
      <w:r w:rsidR="00275C7A" w:rsidRPr="0066217D">
        <w:br/>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r w:rsidR="00275C7A" w:rsidRPr="0066217D">
        <w:br/>
        <w:t>·  первоначальный личный опыт здоровьесберегающей деятельности;</w:t>
      </w:r>
      <w:r w:rsidR="00275C7A" w:rsidRPr="0066217D">
        <w:br/>
        <w:t>·  первоначальные представления о роли физической культуры и спорта для здоровья человека, его образования, труда и творчества;</w:t>
      </w:r>
      <w:r w:rsidR="00275C7A" w:rsidRPr="0066217D">
        <w:br/>
        <w:t>·  знания о возможном негативном влиянии  компьютерных игр, телевидения, рекламы на здоровье человека.</w:t>
      </w:r>
      <w:r w:rsidR="00275C7A" w:rsidRPr="0066217D">
        <w:br/>
        <w:t>  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6C40F6" w:rsidRPr="0066217D" w:rsidRDefault="000B0CE3" w:rsidP="00691AEA">
      <w:pPr>
        <w:pStyle w:val="a9"/>
        <w:shd w:val="clear" w:color="auto" w:fill="FFFFFF"/>
        <w:spacing w:before="12" w:beforeAutospacing="0" w:after="12" w:afterAutospacing="0" w:line="273" w:lineRule="atLeast"/>
        <w:ind w:left="0" w:firstLine="0"/>
        <w:jc w:val="both"/>
      </w:pPr>
      <w:r>
        <w:rPr>
          <w:b/>
          <w:bCs/>
        </w:rPr>
        <w:t xml:space="preserve">                </w:t>
      </w:r>
      <w:r w:rsidR="006C40F6" w:rsidRPr="0066217D">
        <w:rPr>
          <w:b/>
          <w:bCs/>
        </w:rPr>
        <w:t>План работы</w:t>
      </w:r>
      <w:r>
        <w:rPr>
          <w:b/>
          <w:bCs/>
        </w:rPr>
        <w:t xml:space="preserve"> </w:t>
      </w:r>
      <w:r w:rsidR="006C40F6" w:rsidRPr="0066217D">
        <w:rPr>
          <w:b/>
          <w:bCs/>
        </w:rPr>
        <w:t>по формированию</w:t>
      </w:r>
      <w:r>
        <w:rPr>
          <w:b/>
          <w:bCs/>
        </w:rPr>
        <w:t xml:space="preserve"> </w:t>
      </w:r>
      <w:r w:rsidR="006C40F6" w:rsidRPr="0066217D">
        <w:rPr>
          <w:b/>
          <w:bCs/>
        </w:rPr>
        <w:t>здорового образа жизни   ( приложение  №4)</w:t>
      </w:r>
    </w:p>
    <w:p w:rsidR="00600A8F" w:rsidRPr="0066217D" w:rsidRDefault="000B0CE3" w:rsidP="00691AEA">
      <w:pPr>
        <w:pStyle w:val="a9"/>
        <w:shd w:val="clear" w:color="auto" w:fill="FFFFFF"/>
        <w:spacing w:before="12" w:beforeAutospacing="0" w:after="12" w:afterAutospacing="0" w:line="273" w:lineRule="atLeast"/>
        <w:jc w:val="both"/>
        <w:rPr>
          <w:b/>
          <w:bCs/>
        </w:rPr>
      </w:pPr>
      <w:r>
        <w:rPr>
          <w:b/>
          <w:bCs/>
        </w:rPr>
        <w:t xml:space="preserve">        </w:t>
      </w:r>
      <w:r w:rsidR="00AD106F" w:rsidRPr="0066217D">
        <w:rPr>
          <w:b/>
          <w:bCs/>
        </w:rPr>
        <w:t>План работы по безопасности образа жизни ( приложение №5)</w:t>
      </w:r>
    </w:p>
    <w:p w:rsidR="008F12A3" w:rsidRPr="0066217D" w:rsidRDefault="008F12A3" w:rsidP="00691AEA">
      <w:pPr>
        <w:pStyle w:val="a9"/>
        <w:shd w:val="clear" w:color="auto" w:fill="FFFFFF"/>
        <w:spacing w:before="12" w:beforeAutospacing="0" w:after="12" w:afterAutospacing="0" w:line="273" w:lineRule="atLeast"/>
        <w:ind w:left="0" w:firstLine="0"/>
        <w:jc w:val="both"/>
        <w:rPr>
          <w:color w:val="303F50"/>
        </w:rPr>
      </w:pPr>
      <w:r w:rsidRPr="0066217D">
        <w:rPr>
          <w:b/>
          <w:color w:val="000000"/>
        </w:rPr>
        <w:t xml:space="preserve"> </w:t>
      </w:r>
      <w:r w:rsidR="000B0CE3">
        <w:rPr>
          <w:b/>
          <w:color w:val="000000"/>
        </w:rPr>
        <w:t xml:space="preserve">                    </w:t>
      </w:r>
      <w:r w:rsidRPr="0066217D">
        <w:rPr>
          <w:b/>
          <w:color w:val="000000"/>
        </w:rPr>
        <w:t>Оценка эффективности реализации программы</w:t>
      </w:r>
    </w:p>
    <w:p w:rsidR="008F12A3" w:rsidRPr="0066217D" w:rsidRDefault="008F12A3" w:rsidP="00691AEA">
      <w:pPr>
        <w:jc w:val="both"/>
      </w:pPr>
      <w:r w:rsidRPr="0066217D">
        <w:t>Основные результаты реализации программы  формирования культуры здорового и безопасного образа жизни обучающихся оцениваются в рамках мониторинговых процедур, предусматривающих выявление:  состояния здоровья, динамики сезонных заболеваний; динамики школьного травматизма; утомляемости обучающихся и т.п.</w:t>
      </w:r>
    </w:p>
    <w:p w:rsidR="008F12A3" w:rsidRPr="0066217D" w:rsidRDefault="008F12A3" w:rsidP="00691AEA">
      <w:pPr>
        <w:pStyle w:val="13"/>
        <w:shd w:val="clear" w:color="auto" w:fill="FFFFFF"/>
        <w:autoSpaceDE w:val="0"/>
        <w:autoSpaceDN w:val="0"/>
        <w:adjustRightInd w:val="0"/>
        <w:ind w:left="0" w:firstLine="0"/>
        <w:rPr>
          <w:lang w:val="ru-RU"/>
        </w:rPr>
      </w:pPr>
      <w:r w:rsidRPr="0066217D">
        <w:rPr>
          <w:lang w:val="ru-RU"/>
        </w:rPr>
        <w:t>Развиваемые у учащихся в образовательном процессе компетенции в области здоровьсбережения выявляются в процессе урочной и внеурочной работы,  в процессе обсуждения вопросов, связанных с охраной и укреплением здоровья;  анкеты для родителей «Здоровье ребенка», «Можно ли ваш образ жизни назвать здоровым?»; для учащихся «Значимость здоровья в системе ценностей», «Сформированность навыков личной гигиены»).</w:t>
      </w:r>
    </w:p>
    <w:p w:rsidR="008F12A3" w:rsidRPr="0066217D" w:rsidRDefault="008F12A3" w:rsidP="00691AEA">
      <w:pPr>
        <w:jc w:val="both"/>
      </w:pPr>
    </w:p>
    <w:p w:rsidR="008F12A3" w:rsidRPr="0066217D" w:rsidRDefault="008F12A3" w:rsidP="00691AEA">
      <w:pPr>
        <w:pStyle w:val="a9"/>
        <w:spacing w:before="0" w:beforeAutospacing="0" w:after="0" w:afterAutospacing="0"/>
        <w:jc w:val="both"/>
      </w:pPr>
      <w:r w:rsidRPr="0066217D">
        <w:t xml:space="preserve">Данная программа включает в себя пять направлений: </w:t>
      </w:r>
    </w:p>
    <w:p w:rsidR="008F12A3" w:rsidRPr="0066217D" w:rsidRDefault="008F12A3" w:rsidP="00691AEA">
      <w:pPr>
        <w:numPr>
          <w:ilvl w:val="0"/>
          <w:numId w:val="74"/>
        </w:numPr>
        <w:ind w:left="426" w:firstLine="0"/>
        <w:jc w:val="both"/>
      </w:pPr>
      <w:r w:rsidRPr="0066217D">
        <w:t xml:space="preserve">проведение классных часов; </w:t>
      </w:r>
    </w:p>
    <w:p w:rsidR="008F12A3" w:rsidRPr="0066217D" w:rsidRDefault="008F12A3" w:rsidP="00691AEA">
      <w:pPr>
        <w:numPr>
          <w:ilvl w:val="0"/>
          <w:numId w:val="74"/>
        </w:numPr>
        <w:ind w:left="426" w:firstLine="0"/>
        <w:jc w:val="both"/>
      </w:pPr>
      <w:r w:rsidRPr="0066217D">
        <w:t xml:space="preserve">проведение бесед с учащимися; </w:t>
      </w:r>
    </w:p>
    <w:p w:rsidR="008F12A3" w:rsidRPr="0066217D" w:rsidRDefault="008F12A3" w:rsidP="00691AEA">
      <w:pPr>
        <w:numPr>
          <w:ilvl w:val="0"/>
          <w:numId w:val="74"/>
        </w:numPr>
        <w:ind w:left="426" w:firstLine="0"/>
        <w:jc w:val="both"/>
      </w:pPr>
      <w:r w:rsidRPr="0066217D">
        <w:t xml:space="preserve">работа с родителями; </w:t>
      </w:r>
    </w:p>
    <w:p w:rsidR="008F12A3" w:rsidRPr="0066217D" w:rsidRDefault="008F12A3" w:rsidP="00691AEA">
      <w:pPr>
        <w:numPr>
          <w:ilvl w:val="0"/>
          <w:numId w:val="74"/>
        </w:numPr>
        <w:ind w:left="426" w:firstLine="0"/>
        <w:jc w:val="both"/>
      </w:pPr>
      <w:r w:rsidRPr="0066217D">
        <w:t xml:space="preserve">социальное партнерство с другими учреждениями; </w:t>
      </w:r>
    </w:p>
    <w:p w:rsidR="008F12A3" w:rsidRPr="0066217D" w:rsidRDefault="008F12A3" w:rsidP="00691AEA">
      <w:pPr>
        <w:numPr>
          <w:ilvl w:val="0"/>
          <w:numId w:val="74"/>
        </w:numPr>
        <w:ind w:left="426" w:firstLine="0"/>
        <w:jc w:val="both"/>
      </w:pPr>
      <w:r w:rsidRPr="0066217D">
        <w:t xml:space="preserve">организация и проведение спортивных праздников, дней здоровья. </w:t>
      </w:r>
    </w:p>
    <w:p w:rsidR="008F12A3" w:rsidRPr="0066217D" w:rsidRDefault="008F12A3" w:rsidP="00691AEA">
      <w:pPr>
        <w:pStyle w:val="a9"/>
        <w:tabs>
          <w:tab w:val="clear" w:pos="643"/>
          <w:tab w:val="num" w:pos="142"/>
        </w:tabs>
        <w:spacing w:before="0" w:beforeAutospacing="0" w:after="0" w:afterAutospacing="0"/>
        <w:ind w:left="0" w:firstLine="567"/>
        <w:jc w:val="both"/>
      </w:pPr>
      <w:r w:rsidRPr="0066217D">
        <w:t xml:space="preserve">   Тематика классных часов и бесед с учащимися подобрана в соответствии с психофизиологическим развитием детей на каждом этапе обучения младших школьников (1, 2, 3, 4 классы). Особое внимание в программе уделяется периоду адаптации первоклассников. Тематика классных часов, бесед и родительских собраний подобрана таким образом, чтобы помочь ребёнку успешно адаптироваться. Классные часы и беседы построены в форме различных игр, КВНов, праздников, викторин и т.п. Методика работы с детьми строится в направлении личностно-ориентированного взаимодействия с ребёнком, большое внимание уделяется самостоятельности и поисковой активности детей.</w:t>
      </w:r>
    </w:p>
    <w:p w:rsidR="008F12A3" w:rsidRPr="0066217D" w:rsidRDefault="008F12A3" w:rsidP="00691AEA">
      <w:pPr>
        <w:pStyle w:val="a9"/>
        <w:spacing w:before="0" w:beforeAutospacing="0" w:after="0" w:afterAutospacing="0"/>
        <w:jc w:val="both"/>
      </w:pPr>
      <w:r w:rsidRPr="0066217D">
        <w:t>Работа с родителями строится параллельно тематике классных часов и бесед в классе и делится на следующие направления:</w:t>
      </w:r>
    </w:p>
    <w:p w:rsidR="008F12A3" w:rsidRPr="0066217D" w:rsidRDefault="008F12A3" w:rsidP="00691AEA">
      <w:pPr>
        <w:pStyle w:val="a9"/>
        <w:spacing w:before="0" w:beforeAutospacing="0" w:after="0" w:afterAutospacing="0"/>
        <w:jc w:val="both"/>
      </w:pPr>
      <w:r w:rsidRPr="0066217D">
        <w:t>1 - изучение семей обучающихся, их воспитательного потенциала;</w:t>
      </w:r>
    </w:p>
    <w:p w:rsidR="008F12A3" w:rsidRPr="0066217D" w:rsidRDefault="008F12A3" w:rsidP="00691AEA">
      <w:pPr>
        <w:pStyle w:val="a9"/>
        <w:spacing w:before="0" w:beforeAutospacing="0" w:after="0" w:afterAutospacing="0"/>
        <w:jc w:val="both"/>
      </w:pPr>
      <w:r w:rsidRPr="0066217D">
        <w:t>2 - привлечение родителей как равноправных участников к учебно-воспитательному процессу;</w:t>
      </w:r>
    </w:p>
    <w:p w:rsidR="008F12A3" w:rsidRPr="0066217D" w:rsidRDefault="008F12A3" w:rsidP="00691AEA">
      <w:pPr>
        <w:pStyle w:val="a9"/>
        <w:spacing w:before="0" w:beforeAutospacing="0" w:after="0" w:afterAutospacing="0"/>
        <w:jc w:val="both"/>
      </w:pPr>
      <w:r w:rsidRPr="0066217D">
        <w:t>3 - помощь родителям в их психолого-педагогическом самообразовании;</w:t>
      </w:r>
    </w:p>
    <w:p w:rsidR="00BF5FC3" w:rsidRPr="0066217D" w:rsidRDefault="008F12A3" w:rsidP="00691AEA">
      <w:pPr>
        <w:pStyle w:val="a9"/>
        <w:spacing w:before="0" w:beforeAutospacing="0" w:after="0" w:afterAutospacing="0"/>
        <w:jc w:val="both"/>
      </w:pPr>
      <w:r w:rsidRPr="0066217D">
        <w:t>4 - коррекция воспитательной деятельности семей с разным типом семейного неблагополучия.</w:t>
      </w:r>
    </w:p>
    <w:p w:rsidR="008F12A3" w:rsidRPr="0066217D" w:rsidRDefault="008F12A3" w:rsidP="00691AEA">
      <w:pPr>
        <w:pStyle w:val="a9"/>
        <w:spacing w:before="0" w:beforeAutospacing="0" w:after="0" w:afterAutospacing="0"/>
        <w:ind w:left="0" w:firstLine="0"/>
        <w:jc w:val="both"/>
      </w:pPr>
      <w:r w:rsidRPr="0066217D">
        <w:rPr>
          <w:b/>
        </w:rPr>
        <w:t>Примерное программное содержание по классам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7"/>
        <w:gridCol w:w="8048"/>
      </w:tblGrid>
      <w:tr w:rsidR="000752FC" w:rsidRPr="0066217D" w:rsidTr="000B0CE3">
        <w:tc>
          <w:tcPr>
            <w:tcW w:w="1809"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Ступень образования</w:t>
            </w:r>
          </w:p>
        </w:tc>
        <w:tc>
          <w:tcPr>
            <w:tcW w:w="8222"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содержательные линии</w:t>
            </w:r>
          </w:p>
        </w:tc>
      </w:tr>
      <w:tr w:rsidR="000752FC" w:rsidRPr="0066217D" w:rsidTr="000B0CE3">
        <w:tc>
          <w:tcPr>
            <w:tcW w:w="1809"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Предшкольная</w:t>
            </w:r>
          </w:p>
          <w:p w:rsidR="008F12A3" w:rsidRPr="0066217D" w:rsidRDefault="008F12A3" w:rsidP="000B0CE3">
            <w:pPr>
              <w:rPr>
                <w:rFonts w:eastAsia="MS Mincho"/>
              </w:rPr>
            </w:pPr>
          </w:p>
        </w:tc>
        <w:tc>
          <w:tcPr>
            <w:tcW w:w="8222"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Овладение основными культурно – гигиеническими навыками, я  умею, я могу, сам себе я помогу, навыки самообслуживания,  какая польза  от прогулок, зачем нам нужно быть здоровым, спорт в моей жизни</w:t>
            </w:r>
          </w:p>
        </w:tc>
      </w:tr>
      <w:tr w:rsidR="000752FC" w:rsidRPr="0066217D" w:rsidTr="000B0CE3">
        <w:tc>
          <w:tcPr>
            <w:tcW w:w="1809"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1 класс</w:t>
            </w:r>
          </w:p>
        </w:tc>
        <w:tc>
          <w:tcPr>
            <w:tcW w:w="8222"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 xml:space="preserve">Отношение к самому себе, к своему собственному здоровью правильный режим дня, зачем человеку нужен отдых, зачем нужен свежий воздух, спорт в моей жизни </w:t>
            </w:r>
          </w:p>
        </w:tc>
      </w:tr>
      <w:tr w:rsidR="000752FC" w:rsidRPr="0066217D" w:rsidTr="000B0CE3">
        <w:tc>
          <w:tcPr>
            <w:tcW w:w="1809"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2 класс</w:t>
            </w:r>
          </w:p>
        </w:tc>
        <w:tc>
          <w:tcPr>
            <w:tcW w:w="8222"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 xml:space="preserve">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 </w:t>
            </w:r>
          </w:p>
        </w:tc>
      </w:tr>
      <w:tr w:rsidR="000752FC" w:rsidRPr="0066217D" w:rsidTr="000B0CE3">
        <w:tc>
          <w:tcPr>
            <w:tcW w:w="1809"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3 класс</w:t>
            </w:r>
          </w:p>
        </w:tc>
        <w:tc>
          <w:tcPr>
            <w:tcW w:w="8222"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Осознанно  о правильном  и здоровом питании,  витамины в моей жизни, правила  оказания первой медицинской помощи, правила безопасного поведения.</w:t>
            </w:r>
          </w:p>
        </w:tc>
      </w:tr>
      <w:tr w:rsidR="008F12A3" w:rsidRPr="0066217D" w:rsidTr="000B0CE3">
        <w:tc>
          <w:tcPr>
            <w:tcW w:w="1809"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4 класс</w:t>
            </w:r>
          </w:p>
        </w:tc>
        <w:tc>
          <w:tcPr>
            <w:tcW w:w="8222"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Спорт в моей жизни,  нет вредным привычкам,  роль физкультуры и спорта в формировании правильной осанки, мышечной системы, иммунитета, быть здоровым – это здорово!</w:t>
            </w:r>
          </w:p>
        </w:tc>
      </w:tr>
    </w:tbl>
    <w:p w:rsidR="008F12A3" w:rsidRPr="0066217D" w:rsidRDefault="008F12A3" w:rsidP="008F12A3">
      <w:pPr>
        <w:shd w:val="clear" w:color="auto" w:fill="FFFFFF"/>
        <w:autoSpaceDE w:val="0"/>
        <w:autoSpaceDN w:val="0"/>
        <w:adjustRightInd w:val="0"/>
        <w:spacing w:line="360" w:lineRule="auto"/>
        <w:rPr>
          <w:b/>
        </w:rPr>
      </w:pPr>
    </w:p>
    <w:p w:rsidR="008F12A3" w:rsidRPr="0066217D" w:rsidRDefault="008F12A3" w:rsidP="008F12A3">
      <w:pPr>
        <w:shd w:val="clear" w:color="auto" w:fill="FFFFFF"/>
        <w:autoSpaceDE w:val="0"/>
        <w:autoSpaceDN w:val="0"/>
        <w:adjustRightInd w:val="0"/>
        <w:rPr>
          <w:b/>
        </w:rPr>
      </w:pPr>
      <w:r w:rsidRPr="0066217D">
        <w:rPr>
          <w:b/>
        </w:rPr>
        <w:t>Деятельность по реализации программы</w:t>
      </w:r>
    </w:p>
    <w:p w:rsidR="008F12A3" w:rsidRPr="0066217D" w:rsidRDefault="008F12A3" w:rsidP="008F12A3">
      <w:pPr>
        <w:shd w:val="clear" w:color="auto" w:fill="FFFFFF"/>
        <w:autoSpaceDE w:val="0"/>
        <w:autoSpaceDN w:val="0"/>
        <w:adjustRightInd w:val="0"/>
        <w:rPr>
          <w:b/>
        </w:rPr>
      </w:pPr>
      <w:r w:rsidRPr="0066217D">
        <w:rPr>
          <w:b/>
        </w:rPr>
        <w:t>1 класс</w:t>
      </w:r>
    </w:p>
    <w:p w:rsidR="008F12A3" w:rsidRPr="0066217D" w:rsidRDefault="008F12A3" w:rsidP="008F12A3">
      <w:pPr>
        <w:pStyle w:val="a9"/>
        <w:spacing w:before="0" w:beforeAutospacing="0" w:after="0" w:afterAutospacing="0"/>
        <w:rPr>
          <w:b/>
          <w:bCs/>
        </w:rPr>
      </w:pPr>
      <w:r w:rsidRPr="0066217D">
        <w:rPr>
          <w:b/>
          <w:bCs/>
        </w:rPr>
        <w:t>Классные часы, беседы:</w:t>
      </w:r>
    </w:p>
    <w:p w:rsidR="008F12A3" w:rsidRPr="0066217D" w:rsidRDefault="008F12A3" w:rsidP="008F12A3">
      <w:pPr>
        <w:pStyle w:val="a9"/>
        <w:spacing w:before="0" w:beforeAutospacing="0" w:after="0" w:afterAutospacing="0"/>
      </w:pPr>
      <w:r w:rsidRPr="0066217D">
        <w:t>Знакомьтесь, школа ….</w:t>
      </w:r>
    </w:p>
    <w:p w:rsidR="008F12A3" w:rsidRPr="0066217D" w:rsidRDefault="008F12A3" w:rsidP="008F12A3">
      <w:pPr>
        <w:pStyle w:val="a9"/>
        <w:spacing w:before="0" w:beforeAutospacing="0" w:after="0" w:afterAutospacing="0"/>
      </w:pPr>
      <w:r w:rsidRPr="0066217D">
        <w:t>Учимся быть школьниками.</w:t>
      </w:r>
    </w:p>
    <w:p w:rsidR="008F12A3" w:rsidRPr="0066217D" w:rsidRDefault="008F12A3" w:rsidP="008F12A3">
      <w:pPr>
        <w:pStyle w:val="a9"/>
        <w:spacing w:before="0" w:beforeAutospacing="0" w:after="0" w:afterAutospacing="0"/>
      </w:pPr>
      <w:r w:rsidRPr="0066217D">
        <w:t>Поговорим о правилах школьной жизни.</w:t>
      </w:r>
    </w:p>
    <w:p w:rsidR="008F12A3" w:rsidRPr="0066217D" w:rsidRDefault="008F12A3" w:rsidP="008F12A3">
      <w:pPr>
        <w:pStyle w:val="a9"/>
        <w:spacing w:before="0" w:beforeAutospacing="0" w:after="0" w:afterAutospacing="0"/>
      </w:pPr>
      <w:r w:rsidRPr="0066217D">
        <w:t>Страна Чувств.</w:t>
      </w:r>
    </w:p>
    <w:p w:rsidR="008F12A3" w:rsidRPr="0066217D" w:rsidRDefault="008F12A3" w:rsidP="008F12A3">
      <w:pPr>
        <w:pStyle w:val="a9"/>
        <w:spacing w:before="0" w:beforeAutospacing="0" w:after="0" w:afterAutospacing="0"/>
      </w:pPr>
      <w:r w:rsidRPr="0066217D">
        <w:t>Давай знакомиться.</w:t>
      </w:r>
    </w:p>
    <w:p w:rsidR="008F12A3" w:rsidRPr="0066217D" w:rsidRDefault="008F12A3" w:rsidP="008F12A3">
      <w:pPr>
        <w:pStyle w:val="a9"/>
        <w:spacing w:before="0" w:beforeAutospacing="0" w:after="0" w:afterAutospacing="0"/>
      </w:pPr>
      <w:r w:rsidRPr="0066217D">
        <w:t>Знай и соблюдай эти правила (дорожная азбука).</w:t>
      </w:r>
    </w:p>
    <w:p w:rsidR="008F12A3" w:rsidRPr="0066217D" w:rsidRDefault="008F12A3" w:rsidP="008F12A3">
      <w:pPr>
        <w:pStyle w:val="a9"/>
        <w:spacing w:before="0" w:beforeAutospacing="0" w:after="0" w:afterAutospacing="0"/>
      </w:pPr>
      <w:r w:rsidRPr="0066217D">
        <w:t>Посвящение в ученики.</w:t>
      </w:r>
    </w:p>
    <w:p w:rsidR="008F12A3" w:rsidRPr="0066217D" w:rsidRDefault="008F12A3" w:rsidP="008F12A3">
      <w:pPr>
        <w:pStyle w:val="a9"/>
        <w:spacing w:before="0" w:beforeAutospacing="0" w:after="0" w:afterAutospacing="0"/>
      </w:pPr>
      <w:r w:rsidRPr="0066217D">
        <w:t>Словарь добрых дел и слов.</w:t>
      </w:r>
    </w:p>
    <w:p w:rsidR="008F12A3" w:rsidRPr="0066217D" w:rsidRDefault="008F12A3" w:rsidP="008F12A3">
      <w:pPr>
        <w:pStyle w:val="a9"/>
        <w:spacing w:before="0" w:beforeAutospacing="0" w:after="0" w:afterAutospacing="0"/>
      </w:pPr>
      <w:r w:rsidRPr="0066217D">
        <w:t>В гостях у Мойдодыра.</w:t>
      </w:r>
    </w:p>
    <w:p w:rsidR="008F12A3" w:rsidRPr="0066217D" w:rsidRDefault="008F12A3" w:rsidP="008F12A3">
      <w:pPr>
        <w:pStyle w:val="a9"/>
        <w:spacing w:before="0" w:beforeAutospacing="0" w:after="0" w:afterAutospacing="0"/>
      </w:pPr>
      <w:r w:rsidRPr="0066217D">
        <w:t>О ленивице и радивице.</w:t>
      </w:r>
    </w:p>
    <w:p w:rsidR="008F12A3" w:rsidRPr="0066217D" w:rsidRDefault="008F12A3" w:rsidP="008F12A3">
      <w:pPr>
        <w:pStyle w:val="a9"/>
        <w:spacing w:before="0" w:beforeAutospacing="0" w:after="0" w:afterAutospacing="0"/>
      </w:pPr>
      <w:r w:rsidRPr="0066217D">
        <w:t>Как приобрести друга.</w:t>
      </w:r>
    </w:p>
    <w:p w:rsidR="008F12A3" w:rsidRPr="0066217D" w:rsidRDefault="008F12A3" w:rsidP="008F12A3">
      <w:pPr>
        <w:pStyle w:val="a9"/>
        <w:spacing w:before="0" w:beforeAutospacing="0" w:after="0" w:afterAutospacing="0"/>
      </w:pPr>
      <w:r w:rsidRPr="0066217D">
        <w:t>Гигиена тела (полости рта).</w:t>
      </w:r>
    </w:p>
    <w:p w:rsidR="008F12A3" w:rsidRPr="0066217D" w:rsidRDefault="008F12A3" w:rsidP="008F12A3">
      <w:pPr>
        <w:pStyle w:val="a9"/>
        <w:spacing w:before="0" w:beforeAutospacing="0" w:after="0" w:afterAutospacing="0"/>
      </w:pPr>
      <w:r w:rsidRPr="0066217D">
        <w:t>Что такое правильное питание.</w:t>
      </w:r>
    </w:p>
    <w:p w:rsidR="008F12A3" w:rsidRPr="0066217D" w:rsidRDefault="008F12A3" w:rsidP="008F12A3">
      <w:pPr>
        <w:pStyle w:val="a9"/>
        <w:spacing w:before="0" w:beforeAutospacing="0" w:after="0" w:afterAutospacing="0"/>
        <w:rPr>
          <w:b/>
        </w:rPr>
      </w:pPr>
      <w:r w:rsidRPr="0066217D">
        <w:rPr>
          <w:b/>
        </w:rPr>
        <w:t>Работа с родителями:</w:t>
      </w:r>
    </w:p>
    <w:p w:rsidR="008F12A3" w:rsidRPr="0066217D" w:rsidRDefault="008F12A3" w:rsidP="008F12A3">
      <w:pPr>
        <w:pStyle w:val="a9"/>
        <w:spacing w:before="0" w:beforeAutospacing="0" w:after="0" w:afterAutospacing="0"/>
      </w:pPr>
      <w:r w:rsidRPr="0066217D">
        <w:t>Первые дни ребёнка в школе (советы учителя).</w:t>
      </w:r>
    </w:p>
    <w:p w:rsidR="008F12A3" w:rsidRPr="0066217D" w:rsidRDefault="008F12A3" w:rsidP="008F12A3">
      <w:pPr>
        <w:pStyle w:val="a9"/>
        <w:spacing w:before="0" w:beforeAutospacing="0" w:after="0" w:afterAutospacing="0"/>
      </w:pPr>
      <w:r w:rsidRPr="0066217D">
        <w:t>Встреча взрослого и ребёнка (круглый стол, посвященный трудностям адаптационного периода).</w:t>
      </w:r>
    </w:p>
    <w:p w:rsidR="008F12A3" w:rsidRPr="0066217D" w:rsidRDefault="008F12A3" w:rsidP="008F12A3">
      <w:pPr>
        <w:pStyle w:val="a9"/>
        <w:spacing w:before="0" w:beforeAutospacing="0" w:after="0" w:afterAutospacing="0"/>
      </w:pPr>
      <w:r w:rsidRPr="0066217D">
        <w:t>О времени, детях и себе (результаты адаптационного периода).</w:t>
      </w:r>
    </w:p>
    <w:p w:rsidR="008F12A3" w:rsidRPr="0066217D" w:rsidRDefault="008F12A3" w:rsidP="008F12A3">
      <w:pPr>
        <w:pStyle w:val="a9"/>
        <w:spacing w:before="0" w:beforeAutospacing="0" w:after="0" w:afterAutospacing="0"/>
      </w:pPr>
      <w:r w:rsidRPr="0066217D">
        <w:t>Посеешь привычку – пожнёшь характер.</w:t>
      </w:r>
    </w:p>
    <w:p w:rsidR="008F12A3" w:rsidRPr="0066217D" w:rsidRDefault="008F12A3" w:rsidP="008F12A3">
      <w:pPr>
        <w:pStyle w:val="a9"/>
        <w:spacing w:before="0" w:beforeAutospacing="0" w:after="0" w:afterAutospacing="0"/>
      </w:pPr>
      <w:r w:rsidRPr="0066217D">
        <w:t>Гиперактивный ребёнок в школе.</w:t>
      </w:r>
    </w:p>
    <w:p w:rsidR="008F12A3" w:rsidRPr="0066217D" w:rsidRDefault="008F12A3" w:rsidP="008F12A3">
      <w:pPr>
        <w:pStyle w:val="3"/>
        <w:spacing w:before="0" w:beforeAutospacing="0" w:after="0" w:afterAutospacing="0"/>
        <w:jc w:val="center"/>
        <w:rPr>
          <w:sz w:val="24"/>
          <w:szCs w:val="24"/>
        </w:rPr>
      </w:pPr>
      <w:r w:rsidRPr="0066217D">
        <w:rPr>
          <w:sz w:val="24"/>
          <w:szCs w:val="24"/>
        </w:rPr>
        <w:t>2 класс</w:t>
      </w:r>
    </w:p>
    <w:p w:rsidR="008F12A3" w:rsidRPr="0066217D" w:rsidRDefault="008F12A3" w:rsidP="008F12A3">
      <w:pPr>
        <w:pStyle w:val="a9"/>
        <w:spacing w:before="0" w:beforeAutospacing="0" w:after="0" w:afterAutospacing="0"/>
        <w:rPr>
          <w:b/>
          <w:bCs/>
        </w:rPr>
      </w:pPr>
      <w:r w:rsidRPr="0066217D">
        <w:rPr>
          <w:b/>
          <w:bCs/>
        </w:rPr>
        <w:t>Классные часы, беседы:</w:t>
      </w:r>
    </w:p>
    <w:p w:rsidR="008F12A3" w:rsidRPr="0066217D" w:rsidRDefault="008F12A3" w:rsidP="008F12A3">
      <w:pPr>
        <w:pStyle w:val="a9"/>
        <w:spacing w:before="0" w:beforeAutospacing="0" w:after="0" w:afterAutospacing="0"/>
      </w:pPr>
      <w:r w:rsidRPr="0066217D">
        <w:t>Ежели вы вежливы.</w:t>
      </w:r>
    </w:p>
    <w:p w:rsidR="008F12A3" w:rsidRPr="0066217D" w:rsidRDefault="008F12A3" w:rsidP="008F12A3">
      <w:pPr>
        <w:pStyle w:val="a9"/>
        <w:spacing w:before="0" w:beforeAutospacing="0" w:after="0" w:afterAutospacing="0"/>
      </w:pPr>
      <w:r w:rsidRPr="0066217D">
        <w:t>Рассказ моего портфеля.</w:t>
      </w:r>
    </w:p>
    <w:p w:rsidR="008F12A3" w:rsidRPr="0066217D" w:rsidRDefault="008F12A3" w:rsidP="008F12A3">
      <w:pPr>
        <w:pStyle w:val="a9"/>
        <w:spacing w:before="0" w:beforeAutospacing="0" w:after="0" w:afterAutospacing="0"/>
      </w:pPr>
      <w:r w:rsidRPr="0066217D">
        <w:t>Человек и природа.</w:t>
      </w:r>
    </w:p>
    <w:p w:rsidR="008F12A3" w:rsidRPr="0066217D" w:rsidRDefault="008F12A3" w:rsidP="008F12A3">
      <w:pPr>
        <w:pStyle w:val="a9"/>
        <w:spacing w:before="0" w:beforeAutospacing="0" w:after="0" w:afterAutospacing="0"/>
      </w:pPr>
      <w:r w:rsidRPr="0066217D">
        <w:t>Пусть всегда будет мир.</w:t>
      </w:r>
    </w:p>
    <w:p w:rsidR="008F12A3" w:rsidRPr="0066217D" w:rsidRDefault="008F12A3" w:rsidP="008F12A3">
      <w:pPr>
        <w:pStyle w:val="a9"/>
        <w:spacing w:before="0" w:beforeAutospacing="0" w:after="0" w:afterAutospacing="0"/>
      </w:pPr>
      <w:r w:rsidRPr="0066217D">
        <w:t>Это я умею.</w:t>
      </w:r>
    </w:p>
    <w:p w:rsidR="008F12A3" w:rsidRPr="0066217D" w:rsidRDefault="008F12A3" w:rsidP="008F12A3">
      <w:pPr>
        <w:pStyle w:val="a9"/>
        <w:spacing w:before="0" w:beforeAutospacing="0" w:after="0" w:afterAutospacing="0"/>
      </w:pPr>
      <w:r w:rsidRPr="0066217D">
        <w:t>Если я - мальчик, если я - девочка.</w:t>
      </w:r>
    </w:p>
    <w:p w:rsidR="008F12A3" w:rsidRPr="0066217D" w:rsidRDefault="008F12A3" w:rsidP="008F12A3">
      <w:pPr>
        <w:pStyle w:val="a9"/>
        <w:spacing w:before="0" w:beforeAutospacing="0" w:after="0" w:afterAutospacing="0"/>
      </w:pPr>
      <w:r w:rsidRPr="0066217D">
        <w:t>Культура режима и распорядка дня.</w:t>
      </w:r>
    </w:p>
    <w:p w:rsidR="008F12A3" w:rsidRPr="0066217D" w:rsidRDefault="008F12A3" w:rsidP="008F12A3">
      <w:pPr>
        <w:pStyle w:val="a9"/>
        <w:spacing w:before="0" w:beforeAutospacing="0" w:after="0" w:afterAutospacing="0"/>
      </w:pPr>
      <w:r w:rsidRPr="0066217D">
        <w:t>Чувства, настроение, эмоции.</w:t>
      </w:r>
    </w:p>
    <w:p w:rsidR="008F12A3" w:rsidRPr="0066217D" w:rsidRDefault="008F12A3" w:rsidP="008F12A3">
      <w:pPr>
        <w:pStyle w:val="a9"/>
        <w:spacing w:before="0" w:beforeAutospacing="0" w:after="0" w:afterAutospacing="0"/>
      </w:pPr>
      <w:r w:rsidRPr="0066217D">
        <w:t>“Хорошие” и “плохие” микробы.</w:t>
      </w:r>
    </w:p>
    <w:p w:rsidR="008F12A3" w:rsidRPr="0066217D" w:rsidRDefault="008F12A3" w:rsidP="008F12A3">
      <w:pPr>
        <w:pStyle w:val="a9"/>
        <w:spacing w:before="0" w:beforeAutospacing="0" w:after="0" w:afterAutospacing="0"/>
      </w:pPr>
      <w:r w:rsidRPr="0066217D">
        <w:t>Режим питания.</w:t>
      </w:r>
    </w:p>
    <w:p w:rsidR="008F12A3" w:rsidRPr="0066217D" w:rsidRDefault="008F12A3" w:rsidP="008F12A3">
      <w:pPr>
        <w:pStyle w:val="a9"/>
        <w:spacing w:before="0" w:beforeAutospacing="0" w:after="0" w:afterAutospacing="0"/>
      </w:pPr>
      <w:r w:rsidRPr="0066217D">
        <w:t>Безопасное поведение на дорогах.</w:t>
      </w:r>
    </w:p>
    <w:p w:rsidR="008F12A3" w:rsidRPr="0066217D" w:rsidRDefault="008F12A3" w:rsidP="008F12A3">
      <w:pPr>
        <w:pStyle w:val="a9"/>
        <w:spacing w:before="0" w:beforeAutospacing="0" w:after="0" w:afterAutospacing="0"/>
      </w:pPr>
      <w:r w:rsidRPr="0066217D">
        <w:t>Профилактика инфекционных заболеваний.</w:t>
      </w:r>
    </w:p>
    <w:p w:rsidR="008F12A3" w:rsidRPr="0066217D" w:rsidRDefault="008F12A3" w:rsidP="008F12A3">
      <w:pPr>
        <w:pStyle w:val="a9"/>
        <w:spacing w:before="0" w:beforeAutospacing="0" w:after="0" w:afterAutospacing="0"/>
      </w:pPr>
      <w:r w:rsidRPr="0066217D">
        <w:t>Правила семейного общения.</w:t>
      </w:r>
    </w:p>
    <w:p w:rsidR="008F12A3" w:rsidRPr="0066217D" w:rsidRDefault="008F12A3" w:rsidP="008F12A3">
      <w:pPr>
        <w:pStyle w:val="a9"/>
        <w:spacing w:before="0" w:beforeAutospacing="0" w:after="0" w:afterAutospacing="0"/>
        <w:rPr>
          <w:b/>
          <w:bCs/>
        </w:rPr>
      </w:pPr>
      <w:r w:rsidRPr="0066217D">
        <w:rPr>
          <w:b/>
          <w:bCs/>
        </w:rPr>
        <w:t>Работа с родителями:</w:t>
      </w:r>
    </w:p>
    <w:p w:rsidR="008F12A3" w:rsidRPr="0066217D" w:rsidRDefault="008F12A3" w:rsidP="008F12A3">
      <w:pPr>
        <w:pStyle w:val="a9"/>
        <w:spacing w:before="0" w:beforeAutospacing="0" w:after="0" w:afterAutospacing="0"/>
      </w:pPr>
      <w:r w:rsidRPr="0066217D">
        <w:t>Как помочь младшим школьникам в обучении (для родителей, дети которых имеют трудности в обучении).</w:t>
      </w:r>
    </w:p>
    <w:p w:rsidR="008F12A3" w:rsidRPr="0066217D" w:rsidRDefault="008F12A3" w:rsidP="008F12A3">
      <w:pPr>
        <w:pStyle w:val="a9"/>
        <w:spacing w:before="0" w:beforeAutospacing="0" w:after="0" w:afterAutospacing="0"/>
      </w:pPr>
      <w:r w:rsidRPr="0066217D">
        <w:t xml:space="preserve">Воспитание сознательной дисциплины (советы </w:t>
      </w:r>
      <w:r w:rsidR="00076065" w:rsidRPr="0066217D">
        <w:t>классного руководителя</w:t>
      </w:r>
      <w:r w:rsidRPr="0066217D">
        <w:t>).</w:t>
      </w:r>
    </w:p>
    <w:p w:rsidR="008F12A3" w:rsidRPr="0066217D" w:rsidRDefault="008F12A3" w:rsidP="008F12A3">
      <w:pPr>
        <w:pStyle w:val="a9"/>
        <w:spacing w:before="0" w:beforeAutospacing="0" w:after="0" w:afterAutospacing="0"/>
      </w:pPr>
      <w:r w:rsidRPr="0066217D">
        <w:t>Как помочь ребёнку справиться с эмоциями (советы учителя).</w:t>
      </w:r>
    </w:p>
    <w:p w:rsidR="008F12A3" w:rsidRPr="0066217D" w:rsidRDefault="008F12A3" w:rsidP="008F12A3">
      <w:pPr>
        <w:pStyle w:val="a9"/>
        <w:spacing w:before="0" w:beforeAutospacing="0" w:after="0" w:afterAutospacing="0"/>
      </w:pPr>
      <w:r w:rsidRPr="0066217D">
        <w:t>Наши ошибки в воспитании детей.</w:t>
      </w:r>
    </w:p>
    <w:p w:rsidR="008F12A3" w:rsidRPr="0066217D" w:rsidRDefault="008F12A3" w:rsidP="008F12A3">
      <w:pPr>
        <w:pStyle w:val="3"/>
        <w:spacing w:before="0" w:beforeAutospacing="0" w:after="0" w:afterAutospacing="0"/>
        <w:jc w:val="center"/>
        <w:rPr>
          <w:sz w:val="24"/>
          <w:szCs w:val="24"/>
        </w:rPr>
      </w:pPr>
      <w:r w:rsidRPr="0066217D">
        <w:rPr>
          <w:sz w:val="24"/>
          <w:szCs w:val="24"/>
        </w:rPr>
        <w:t>3 класс</w:t>
      </w:r>
    </w:p>
    <w:p w:rsidR="008F12A3" w:rsidRPr="0066217D" w:rsidRDefault="008F12A3" w:rsidP="008F12A3">
      <w:pPr>
        <w:pStyle w:val="a9"/>
        <w:spacing w:before="0" w:beforeAutospacing="0" w:after="0" w:afterAutospacing="0"/>
        <w:rPr>
          <w:b/>
          <w:bCs/>
        </w:rPr>
      </w:pPr>
      <w:r w:rsidRPr="0066217D">
        <w:rPr>
          <w:b/>
          <w:bCs/>
        </w:rPr>
        <w:t>Классные часы, беседы:</w:t>
      </w:r>
    </w:p>
    <w:p w:rsidR="008F12A3" w:rsidRPr="0066217D" w:rsidRDefault="008F12A3" w:rsidP="008F12A3">
      <w:pPr>
        <w:pStyle w:val="a9"/>
        <w:spacing w:before="0" w:beforeAutospacing="0" w:after="0" w:afterAutospacing="0"/>
      </w:pPr>
      <w:r w:rsidRPr="0066217D">
        <w:t>Город вежливых ребят.</w:t>
      </w:r>
    </w:p>
    <w:p w:rsidR="008F12A3" w:rsidRPr="0066217D" w:rsidRDefault="008F12A3" w:rsidP="008F12A3">
      <w:pPr>
        <w:pStyle w:val="a9"/>
        <w:spacing w:before="0" w:beforeAutospacing="0" w:after="0" w:afterAutospacing="0"/>
      </w:pPr>
      <w:r w:rsidRPr="0066217D">
        <w:t>Кто объяснит, что значит красота?</w:t>
      </w:r>
    </w:p>
    <w:p w:rsidR="008F12A3" w:rsidRPr="0066217D" w:rsidRDefault="008F12A3" w:rsidP="008F12A3">
      <w:pPr>
        <w:pStyle w:val="a9"/>
        <w:spacing w:before="0" w:beforeAutospacing="0" w:after="0" w:afterAutospacing="0"/>
      </w:pPr>
      <w:r w:rsidRPr="0066217D">
        <w:t>Удивительный мир книги.</w:t>
      </w:r>
    </w:p>
    <w:p w:rsidR="008F12A3" w:rsidRPr="0066217D" w:rsidRDefault="008F12A3" w:rsidP="008F12A3">
      <w:pPr>
        <w:pStyle w:val="a9"/>
        <w:spacing w:before="0" w:beforeAutospacing="0" w:after="0" w:afterAutospacing="0"/>
      </w:pPr>
      <w:r w:rsidRPr="0066217D">
        <w:t>Большая страна и маленькая родина.</w:t>
      </w:r>
    </w:p>
    <w:p w:rsidR="008F12A3" w:rsidRPr="0066217D" w:rsidRDefault="008F12A3" w:rsidP="008F12A3">
      <w:pPr>
        <w:pStyle w:val="a9"/>
        <w:spacing w:before="0" w:beforeAutospacing="0" w:after="0" w:afterAutospacing="0"/>
      </w:pPr>
      <w:r w:rsidRPr="0066217D">
        <w:t>Помять народа – памятные даты.</w:t>
      </w:r>
    </w:p>
    <w:p w:rsidR="008F12A3" w:rsidRPr="0066217D" w:rsidRDefault="008F12A3" w:rsidP="008F12A3">
      <w:pPr>
        <w:pStyle w:val="a9"/>
        <w:spacing w:before="0" w:beforeAutospacing="0" w:after="0" w:afterAutospacing="0"/>
      </w:pPr>
      <w:r w:rsidRPr="0066217D">
        <w:t>Дорога к доброму здоровью.</w:t>
      </w:r>
    </w:p>
    <w:p w:rsidR="008F12A3" w:rsidRPr="0066217D" w:rsidRDefault="008F12A3" w:rsidP="008F12A3">
      <w:pPr>
        <w:pStyle w:val="a9"/>
        <w:spacing w:before="0" w:beforeAutospacing="0" w:after="0" w:afterAutospacing="0"/>
      </w:pPr>
      <w:r w:rsidRPr="0066217D">
        <w:t>Какой я? Путь к успеху.</w:t>
      </w:r>
    </w:p>
    <w:p w:rsidR="008F12A3" w:rsidRPr="0066217D" w:rsidRDefault="008F12A3" w:rsidP="008F12A3">
      <w:pPr>
        <w:pStyle w:val="a9"/>
        <w:spacing w:before="0" w:beforeAutospacing="0" w:after="0" w:afterAutospacing="0"/>
      </w:pPr>
      <w:r w:rsidRPr="0066217D">
        <w:t>Помощь родителям.</w:t>
      </w:r>
    </w:p>
    <w:p w:rsidR="008F12A3" w:rsidRPr="0066217D" w:rsidRDefault="008F12A3" w:rsidP="008F12A3">
      <w:pPr>
        <w:pStyle w:val="a9"/>
        <w:spacing w:before="0" w:beforeAutospacing="0" w:after="0" w:afterAutospacing="0"/>
      </w:pPr>
      <w:r w:rsidRPr="0066217D">
        <w:t>Рост и развитие человека.</w:t>
      </w:r>
    </w:p>
    <w:p w:rsidR="008F12A3" w:rsidRPr="0066217D" w:rsidRDefault="008F12A3" w:rsidP="008F12A3">
      <w:pPr>
        <w:pStyle w:val="a9"/>
        <w:spacing w:before="0" w:beforeAutospacing="0" w:after="0" w:afterAutospacing="0"/>
      </w:pPr>
      <w:r w:rsidRPr="0066217D">
        <w:t>Уход за зубами.</w:t>
      </w:r>
    </w:p>
    <w:p w:rsidR="008F12A3" w:rsidRPr="0066217D" w:rsidRDefault="008F12A3" w:rsidP="008F12A3">
      <w:pPr>
        <w:pStyle w:val="a9"/>
        <w:spacing w:before="0" w:beforeAutospacing="0" w:after="0" w:afterAutospacing="0"/>
      </w:pPr>
      <w:r w:rsidRPr="0066217D">
        <w:t>Сон – наиболее эффективный отдых.</w:t>
      </w:r>
    </w:p>
    <w:p w:rsidR="008F12A3" w:rsidRPr="0066217D" w:rsidRDefault="008F12A3" w:rsidP="008F12A3">
      <w:pPr>
        <w:pStyle w:val="a9"/>
        <w:spacing w:before="0" w:beforeAutospacing="0" w:after="0" w:afterAutospacing="0"/>
      </w:pPr>
      <w:r w:rsidRPr="0066217D">
        <w:t>Традиции приема пищи в разных станах.</w:t>
      </w:r>
    </w:p>
    <w:p w:rsidR="008F12A3" w:rsidRPr="0066217D" w:rsidRDefault="008F12A3" w:rsidP="008F12A3">
      <w:pPr>
        <w:pStyle w:val="a9"/>
        <w:spacing w:before="0" w:beforeAutospacing="0" w:after="0" w:afterAutospacing="0"/>
      </w:pPr>
      <w:r w:rsidRPr="0066217D">
        <w:t>Семья и твои обязанности.</w:t>
      </w:r>
    </w:p>
    <w:p w:rsidR="008F12A3" w:rsidRPr="0066217D" w:rsidRDefault="008F12A3" w:rsidP="008F12A3">
      <w:pPr>
        <w:pStyle w:val="a9"/>
        <w:spacing w:before="0" w:beforeAutospacing="0" w:after="0" w:afterAutospacing="0"/>
        <w:rPr>
          <w:b/>
          <w:bCs/>
        </w:rPr>
      </w:pPr>
      <w:r w:rsidRPr="0066217D">
        <w:rPr>
          <w:b/>
          <w:bCs/>
        </w:rPr>
        <w:t>Работа с родителями:</w:t>
      </w:r>
    </w:p>
    <w:p w:rsidR="008F12A3" w:rsidRPr="0066217D" w:rsidRDefault="008F12A3" w:rsidP="008F12A3">
      <w:pPr>
        <w:pStyle w:val="a9"/>
        <w:spacing w:before="0" w:beforeAutospacing="0" w:after="0" w:afterAutospacing="0"/>
      </w:pPr>
      <w:r w:rsidRPr="0066217D">
        <w:t>Семья: здоровый образ жизни.</w:t>
      </w:r>
    </w:p>
    <w:p w:rsidR="008F12A3" w:rsidRPr="0066217D" w:rsidRDefault="008F12A3" w:rsidP="008F12A3">
      <w:pPr>
        <w:pStyle w:val="a9"/>
        <w:spacing w:before="0" w:beforeAutospacing="0" w:after="0" w:afterAutospacing="0"/>
      </w:pPr>
      <w:r w:rsidRPr="0066217D">
        <w:t xml:space="preserve">Здесь мало услышать, здесь вслушаться надо </w:t>
      </w:r>
    </w:p>
    <w:p w:rsidR="008F12A3" w:rsidRPr="0066217D" w:rsidRDefault="008F12A3" w:rsidP="008F12A3">
      <w:pPr>
        <w:pStyle w:val="a9"/>
        <w:spacing w:before="0" w:beforeAutospacing="0" w:after="0" w:afterAutospacing="0"/>
      </w:pPr>
      <w:r w:rsidRPr="0066217D">
        <w:t>О “грязных” словах и жаргонизмах.</w:t>
      </w:r>
    </w:p>
    <w:p w:rsidR="008F12A3" w:rsidRPr="0066217D" w:rsidRDefault="008F12A3" w:rsidP="00BF5FC3">
      <w:pPr>
        <w:pStyle w:val="a9"/>
        <w:spacing w:before="0" w:beforeAutospacing="0" w:after="0" w:afterAutospacing="0"/>
      </w:pPr>
      <w:r w:rsidRPr="0066217D">
        <w:t xml:space="preserve">Выполняем домашнее задание (советы </w:t>
      </w:r>
      <w:r w:rsidR="00076065" w:rsidRPr="0066217D">
        <w:t>учителя</w:t>
      </w:r>
      <w:r w:rsidRPr="0066217D">
        <w:t>).</w:t>
      </w:r>
    </w:p>
    <w:p w:rsidR="008F12A3" w:rsidRPr="0066217D" w:rsidRDefault="008F12A3" w:rsidP="008F12A3">
      <w:pPr>
        <w:pStyle w:val="3"/>
        <w:spacing w:before="0" w:beforeAutospacing="0" w:after="0" w:afterAutospacing="0"/>
        <w:jc w:val="center"/>
        <w:rPr>
          <w:sz w:val="24"/>
          <w:szCs w:val="24"/>
        </w:rPr>
      </w:pPr>
      <w:r w:rsidRPr="0066217D">
        <w:rPr>
          <w:sz w:val="24"/>
          <w:szCs w:val="24"/>
        </w:rPr>
        <w:t>4 класс</w:t>
      </w:r>
    </w:p>
    <w:p w:rsidR="008F12A3" w:rsidRPr="0066217D" w:rsidRDefault="008F12A3" w:rsidP="008F12A3">
      <w:pPr>
        <w:pStyle w:val="a9"/>
        <w:spacing w:before="0" w:beforeAutospacing="0" w:after="0" w:afterAutospacing="0"/>
        <w:rPr>
          <w:b/>
          <w:bCs/>
        </w:rPr>
      </w:pPr>
      <w:r w:rsidRPr="0066217D">
        <w:rPr>
          <w:b/>
          <w:bCs/>
        </w:rPr>
        <w:t>Классные часы, беседы:</w:t>
      </w:r>
    </w:p>
    <w:p w:rsidR="008F12A3" w:rsidRPr="0066217D" w:rsidRDefault="008F12A3" w:rsidP="008F12A3">
      <w:pPr>
        <w:pStyle w:val="a9"/>
        <w:spacing w:before="0" w:beforeAutospacing="0" w:after="0" w:afterAutospacing="0"/>
      </w:pPr>
      <w:r w:rsidRPr="0066217D">
        <w:t>“Волшебный стул”. Присмотрись к другу.</w:t>
      </w:r>
    </w:p>
    <w:p w:rsidR="008F12A3" w:rsidRPr="0066217D" w:rsidRDefault="008F12A3" w:rsidP="008F12A3">
      <w:pPr>
        <w:pStyle w:val="a9"/>
        <w:spacing w:before="0" w:beforeAutospacing="0" w:after="0" w:afterAutospacing="0"/>
      </w:pPr>
      <w:r w:rsidRPr="0066217D">
        <w:t>Я рисую этот мир.</w:t>
      </w:r>
    </w:p>
    <w:p w:rsidR="008F12A3" w:rsidRPr="0066217D" w:rsidRDefault="008F12A3" w:rsidP="008F12A3">
      <w:pPr>
        <w:pStyle w:val="a9"/>
        <w:spacing w:before="0" w:beforeAutospacing="0" w:after="0" w:afterAutospacing="0"/>
      </w:pPr>
      <w:r w:rsidRPr="0066217D">
        <w:t>У нас в гостях театр.</w:t>
      </w:r>
    </w:p>
    <w:p w:rsidR="008F12A3" w:rsidRPr="0066217D" w:rsidRDefault="008F12A3" w:rsidP="008F12A3">
      <w:pPr>
        <w:pStyle w:val="a9"/>
        <w:spacing w:before="0" w:beforeAutospacing="0" w:after="0" w:afterAutospacing="0"/>
      </w:pPr>
      <w:r w:rsidRPr="0066217D">
        <w:t>Что такое экология?</w:t>
      </w:r>
    </w:p>
    <w:p w:rsidR="008F12A3" w:rsidRPr="0066217D" w:rsidRDefault="008F12A3" w:rsidP="008F12A3">
      <w:pPr>
        <w:pStyle w:val="a9"/>
        <w:spacing w:before="0" w:beforeAutospacing="0" w:after="0" w:afterAutospacing="0"/>
      </w:pPr>
      <w:r w:rsidRPr="0066217D">
        <w:t>Этот день Победы.</w:t>
      </w:r>
    </w:p>
    <w:p w:rsidR="008F12A3" w:rsidRPr="0066217D" w:rsidRDefault="008F12A3" w:rsidP="008F12A3">
      <w:pPr>
        <w:pStyle w:val="a9"/>
        <w:spacing w:before="0" w:beforeAutospacing="0" w:after="0" w:afterAutospacing="0"/>
      </w:pPr>
      <w:r w:rsidRPr="0066217D">
        <w:t>Мои обязанности в классе.</w:t>
      </w:r>
    </w:p>
    <w:p w:rsidR="008F12A3" w:rsidRPr="0066217D" w:rsidRDefault="008F12A3" w:rsidP="008F12A3">
      <w:pPr>
        <w:pStyle w:val="a9"/>
        <w:spacing w:before="0" w:beforeAutospacing="0" w:after="0" w:afterAutospacing="0"/>
      </w:pPr>
      <w:r w:rsidRPr="0066217D">
        <w:t>Семья и твои обязанности.</w:t>
      </w:r>
    </w:p>
    <w:p w:rsidR="008F12A3" w:rsidRPr="0066217D" w:rsidRDefault="008F12A3" w:rsidP="008F12A3">
      <w:pPr>
        <w:pStyle w:val="a9"/>
        <w:spacing w:before="0" w:beforeAutospacing="0" w:after="0" w:afterAutospacing="0"/>
      </w:pPr>
      <w:r w:rsidRPr="0066217D">
        <w:t>Что такое деньги?</w:t>
      </w:r>
    </w:p>
    <w:p w:rsidR="008F12A3" w:rsidRPr="0066217D" w:rsidRDefault="008F12A3" w:rsidP="008F12A3">
      <w:pPr>
        <w:pStyle w:val="a9"/>
        <w:spacing w:before="0" w:beforeAutospacing="0" w:after="0" w:afterAutospacing="0"/>
      </w:pPr>
      <w:r w:rsidRPr="0066217D">
        <w:t>Гигиена труда и отдыха.</w:t>
      </w:r>
    </w:p>
    <w:p w:rsidR="008F12A3" w:rsidRPr="0066217D" w:rsidRDefault="008F12A3" w:rsidP="008F12A3">
      <w:pPr>
        <w:pStyle w:val="a9"/>
        <w:spacing w:before="0" w:beforeAutospacing="0" w:after="0" w:afterAutospacing="0"/>
      </w:pPr>
      <w:r w:rsidRPr="0066217D">
        <w:t>Что значит “инфекционное” заболевание.</w:t>
      </w:r>
    </w:p>
    <w:p w:rsidR="008F12A3" w:rsidRPr="0066217D" w:rsidRDefault="008F12A3" w:rsidP="008F12A3">
      <w:pPr>
        <w:pStyle w:val="a9"/>
        <w:spacing w:before="0" w:beforeAutospacing="0" w:after="0" w:afterAutospacing="0"/>
      </w:pPr>
      <w:r w:rsidRPr="0066217D">
        <w:t>Как происходит пищеварение.</w:t>
      </w:r>
    </w:p>
    <w:p w:rsidR="008F12A3" w:rsidRPr="0066217D" w:rsidRDefault="008F12A3" w:rsidP="008F12A3">
      <w:pPr>
        <w:pStyle w:val="a9"/>
        <w:spacing w:before="0" w:beforeAutospacing="0" w:after="0" w:afterAutospacing="0"/>
      </w:pPr>
      <w:r w:rsidRPr="0066217D">
        <w:t>Любовь и дружба в семье.</w:t>
      </w:r>
    </w:p>
    <w:p w:rsidR="008F12A3" w:rsidRPr="0066217D" w:rsidRDefault="008F12A3" w:rsidP="008F12A3">
      <w:pPr>
        <w:pStyle w:val="a9"/>
        <w:spacing w:before="0" w:beforeAutospacing="0" w:after="0" w:afterAutospacing="0"/>
      </w:pPr>
      <w:r w:rsidRPr="0066217D">
        <w:t>Что такое этикет, его основные нормы.</w:t>
      </w:r>
    </w:p>
    <w:p w:rsidR="008F12A3" w:rsidRPr="0066217D" w:rsidRDefault="008F12A3" w:rsidP="008F12A3">
      <w:pPr>
        <w:pStyle w:val="a9"/>
        <w:spacing w:before="0" w:beforeAutospacing="0" w:after="0" w:afterAutospacing="0"/>
        <w:rPr>
          <w:b/>
          <w:bCs/>
        </w:rPr>
      </w:pPr>
      <w:r w:rsidRPr="0066217D">
        <w:rPr>
          <w:b/>
          <w:bCs/>
        </w:rPr>
        <w:t>Работа с родителями:</w:t>
      </w:r>
    </w:p>
    <w:p w:rsidR="008F12A3" w:rsidRPr="0066217D" w:rsidRDefault="008F12A3" w:rsidP="008F12A3">
      <w:pPr>
        <w:pStyle w:val="a9"/>
        <w:spacing w:before="0" w:beforeAutospacing="0" w:after="0" w:afterAutospacing="0"/>
      </w:pPr>
      <w:r w:rsidRPr="0066217D">
        <w:t>Влияние семейных отношений на воспитание нравственности.</w:t>
      </w:r>
    </w:p>
    <w:p w:rsidR="008F12A3" w:rsidRPr="0066217D" w:rsidRDefault="008F12A3" w:rsidP="008F12A3">
      <w:pPr>
        <w:pStyle w:val="a9"/>
        <w:spacing w:before="0" w:beforeAutospacing="0" w:after="0" w:afterAutospacing="0"/>
      </w:pPr>
      <w:r w:rsidRPr="0066217D">
        <w:t>Конструктивное поведение родителей в конфликтной ситуации.</w:t>
      </w:r>
    </w:p>
    <w:p w:rsidR="008F12A3" w:rsidRPr="0066217D" w:rsidRDefault="008F12A3" w:rsidP="008F12A3">
      <w:pPr>
        <w:pStyle w:val="a9"/>
        <w:spacing w:before="0" w:beforeAutospacing="0" w:after="0" w:afterAutospacing="0"/>
      </w:pPr>
      <w:r w:rsidRPr="0066217D">
        <w:t>Родители – лучшие друзья и помощники.</w:t>
      </w:r>
    </w:p>
    <w:p w:rsidR="008F12A3" w:rsidRPr="0066217D" w:rsidRDefault="008F12A3" w:rsidP="008F12A3">
      <w:pPr>
        <w:pStyle w:val="a9"/>
        <w:spacing w:before="0" w:beforeAutospacing="0" w:after="0" w:afterAutospacing="0"/>
      </w:pPr>
      <w:r w:rsidRPr="0066217D">
        <w:t>Формирование здорового образа жизни в процессе взаимодействия учебного учреждения и семьи.</w:t>
      </w:r>
    </w:p>
    <w:p w:rsidR="008F12A3" w:rsidRPr="0066217D" w:rsidRDefault="008F12A3" w:rsidP="008F12A3">
      <w:pPr>
        <w:shd w:val="clear" w:color="auto" w:fill="FFFFFF"/>
        <w:autoSpaceDE w:val="0"/>
        <w:autoSpaceDN w:val="0"/>
        <w:adjustRightInd w:val="0"/>
        <w:rPr>
          <w:b/>
          <w:color w:val="000000"/>
        </w:rPr>
      </w:pPr>
      <w:r w:rsidRPr="0066217D">
        <w:rPr>
          <w:b/>
          <w:color w:val="000000"/>
        </w:rPr>
        <w:t>Творческие конкурсы:</w:t>
      </w:r>
    </w:p>
    <w:p w:rsidR="008F12A3" w:rsidRPr="0066217D" w:rsidRDefault="008F12A3" w:rsidP="000B0CE3">
      <w:pPr>
        <w:pStyle w:val="13"/>
        <w:numPr>
          <w:ilvl w:val="0"/>
          <w:numId w:val="75"/>
        </w:numPr>
        <w:shd w:val="clear" w:color="auto" w:fill="FFFFFF"/>
        <w:autoSpaceDE w:val="0"/>
        <w:autoSpaceDN w:val="0"/>
        <w:adjustRightInd w:val="0"/>
        <w:ind w:left="0" w:firstLine="567"/>
        <w:jc w:val="left"/>
        <w:rPr>
          <w:color w:val="000000"/>
          <w:lang w:val="ru-RU"/>
        </w:rPr>
      </w:pPr>
      <w:r w:rsidRPr="0066217D">
        <w:rPr>
          <w:color w:val="000000"/>
          <w:lang w:val="ru-RU"/>
        </w:rPr>
        <w:t>рисунков «Здоровье в порядке – спасибо зарядке!», «Мы здоровыми растем», «Физкуль</w:t>
      </w:r>
      <w:r w:rsidR="000752FC" w:rsidRPr="0066217D">
        <w:rPr>
          <w:color w:val="000000"/>
          <w:lang w:val="ru-RU"/>
        </w:rPr>
        <w:t>т</w:t>
      </w:r>
      <w:r w:rsidRPr="0066217D">
        <w:rPr>
          <w:color w:val="000000"/>
          <w:lang w:val="ru-RU"/>
        </w:rPr>
        <w:t>-ура!»;</w:t>
      </w:r>
    </w:p>
    <w:p w:rsidR="008F12A3" w:rsidRPr="0066217D" w:rsidRDefault="008F12A3" w:rsidP="000B0CE3">
      <w:pPr>
        <w:pStyle w:val="13"/>
        <w:numPr>
          <w:ilvl w:val="0"/>
          <w:numId w:val="75"/>
        </w:numPr>
        <w:shd w:val="clear" w:color="auto" w:fill="FFFFFF"/>
        <w:autoSpaceDE w:val="0"/>
        <w:autoSpaceDN w:val="0"/>
        <w:adjustRightInd w:val="0"/>
        <w:ind w:left="0" w:firstLine="567"/>
        <w:jc w:val="left"/>
        <w:rPr>
          <w:color w:val="000000"/>
          <w:lang w:val="ru-RU"/>
        </w:rPr>
      </w:pPr>
      <w:r w:rsidRPr="0066217D">
        <w:rPr>
          <w:color w:val="000000"/>
          <w:lang w:val="ru-RU"/>
        </w:rPr>
        <w:t>поделок «Золотые руки не знают скуки»;</w:t>
      </w:r>
    </w:p>
    <w:p w:rsidR="008F12A3" w:rsidRPr="0066217D" w:rsidRDefault="008F12A3" w:rsidP="000B0CE3">
      <w:pPr>
        <w:pStyle w:val="13"/>
        <w:numPr>
          <w:ilvl w:val="0"/>
          <w:numId w:val="75"/>
        </w:numPr>
        <w:shd w:val="clear" w:color="auto" w:fill="FFFFFF"/>
        <w:autoSpaceDE w:val="0"/>
        <w:autoSpaceDN w:val="0"/>
        <w:adjustRightInd w:val="0"/>
        <w:ind w:left="0" w:firstLine="567"/>
        <w:jc w:val="left"/>
        <w:rPr>
          <w:color w:val="000000"/>
          <w:lang w:val="ru-RU"/>
        </w:rPr>
      </w:pPr>
      <w:r w:rsidRPr="0066217D">
        <w:rPr>
          <w:color w:val="000000"/>
          <w:lang w:val="ru-RU"/>
        </w:rPr>
        <w:t>фотоколлажей «Выходной день в нашей семье», «Семейные праздники», «Традиции семьи»;</w:t>
      </w:r>
    </w:p>
    <w:p w:rsidR="008F12A3" w:rsidRPr="0066217D" w:rsidRDefault="008F12A3" w:rsidP="000B0CE3">
      <w:pPr>
        <w:pStyle w:val="13"/>
        <w:numPr>
          <w:ilvl w:val="0"/>
          <w:numId w:val="75"/>
        </w:numPr>
        <w:shd w:val="clear" w:color="auto" w:fill="FFFFFF"/>
        <w:autoSpaceDE w:val="0"/>
        <w:autoSpaceDN w:val="0"/>
        <w:adjustRightInd w:val="0"/>
        <w:ind w:left="0" w:firstLine="567"/>
        <w:jc w:val="left"/>
        <w:rPr>
          <w:color w:val="000000"/>
          <w:lang w:val="ru-RU"/>
        </w:rPr>
      </w:pPr>
      <w:r w:rsidRPr="0066217D">
        <w:rPr>
          <w:color w:val="000000"/>
          <w:lang w:val="ru-RU"/>
        </w:rPr>
        <w:t>стихов на заданные рифмы «От простой воды и мыла у микробов тают силы», «Я здоровье сберегу – сам себе я помогу!»;</w:t>
      </w:r>
    </w:p>
    <w:p w:rsidR="008F12A3" w:rsidRPr="0066217D" w:rsidRDefault="008F12A3" w:rsidP="000B0CE3">
      <w:pPr>
        <w:pStyle w:val="13"/>
        <w:numPr>
          <w:ilvl w:val="0"/>
          <w:numId w:val="75"/>
        </w:numPr>
        <w:shd w:val="clear" w:color="auto" w:fill="FFFFFF"/>
        <w:autoSpaceDE w:val="0"/>
        <w:autoSpaceDN w:val="0"/>
        <w:adjustRightInd w:val="0"/>
        <w:ind w:left="0" w:firstLine="567"/>
        <w:jc w:val="left"/>
        <w:rPr>
          <w:color w:val="000000"/>
          <w:lang w:val="ru-RU"/>
        </w:rPr>
      </w:pPr>
      <w:r w:rsidRPr="0066217D">
        <w:rPr>
          <w:color w:val="000000"/>
          <w:lang w:val="ru-RU"/>
        </w:rPr>
        <w:t>сказок «О значимости здорового образа жизни», «В здоровом теле здоровый дух».</w:t>
      </w:r>
    </w:p>
    <w:p w:rsidR="008F12A3" w:rsidRPr="0066217D" w:rsidRDefault="008F12A3" w:rsidP="00BF5FC3">
      <w:pPr>
        <w:pStyle w:val="style13"/>
        <w:jc w:val="left"/>
        <w:rPr>
          <w:i w:val="0"/>
          <w:iCs w:val="0"/>
        </w:rPr>
      </w:pPr>
    </w:p>
    <w:p w:rsidR="008F12A3" w:rsidRPr="0066217D" w:rsidRDefault="008F12A3" w:rsidP="00BF5FC3">
      <w:pPr>
        <w:jc w:val="center"/>
        <w:rPr>
          <w:b/>
        </w:rPr>
      </w:pPr>
      <w:r w:rsidRPr="0066217D">
        <w:rPr>
          <w:b/>
        </w:rPr>
        <w:t>Спортивные мероприятия</w:t>
      </w:r>
    </w:p>
    <w:p w:rsidR="008F12A3" w:rsidRPr="0066217D" w:rsidRDefault="008F12A3" w:rsidP="008F12A3">
      <w:pPr>
        <w:rPr>
          <w:u w:val="single"/>
        </w:rPr>
      </w:pPr>
      <w:r w:rsidRPr="0066217D">
        <w:rPr>
          <w:u w:val="single"/>
        </w:rPr>
        <w:t>Сентябрь</w:t>
      </w:r>
    </w:p>
    <w:p w:rsidR="008F12A3" w:rsidRPr="0066217D" w:rsidRDefault="008F12A3" w:rsidP="008F12A3">
      <w:r w:rsidRPr="0066217D">
        <w:t>Спортивный праздник «День здоровья»</w:t>
      </w:r>
    </w:p>
    <w:p w:rsidR="008F12A3" w:rsidRPr="0066217D" w:rsidRDefault="008F12A3" w:rsidP="008F12A3">
      <w:r w:rsidRPr="0066217D">
        <w:t>конкурс «Дети за безопасность на дорогах»</w:t>
      </w:r>
    </w:p>
    <w:p w:rsidR="008F12A3" w:rsidRPr="0066217D" w:rsidRDefault="008F12A3" w:rsidP="008F12A3">
      <w:r w:rsidRPr="0066217D">
        <w:rPr>
          <w:u w:val="single"/>
        </w:rPr>
        <w:t>Декабрь</w:t>
      </w:r>
    </w:p>
    <w:p w:rsidR="008F12A3" w:rsidRPr="0066217D" w:rsidRDefault="008F12A3" w:rsidP="008F12A3">
      <w:r w:rsidRPr="0066217D">
        <w:t xml:space="preserve">Открытие зимнего сезона. </w:t>
      </w:r>
    </w:p>
    <w:p w:rsidR="00076065" w:rsidRPr="0066217D" w:rsidRDefault="008F12A3" w:rsidP="00076065">
      <w:r w:rsidRPr="0066217D">
        <w:rPr>
          <w:u w:val="single"/>
        </w:rPr>
        <w:t>Январь</w:t>
      </w:r>
    </w:p>
    <w:p w:rsidR="008F12A3" w:rsidRPr="0066217D" w:rsidRDefault="00076065" w:rsidP="008F12A3">
      <w:r w:rsidRPr="0066217D">
        <w:t>Соревнования « Папа, мама, я – спортивная семья»</w:t>
      </w:r>
    </w:p>
    <w:p w:rsidR="008F12A3" w:rsidRPr="0066217D" w:rsidRDefault="008F12A3" w:rsidP="008F12A3">
      <w:r w:rsidRPr="0066217D">
        <w:rPr>
          <w:u w:val="single"/>
        </w:rPr>
        <w:t>Февраль</w:t>
      </w:r>
    </w:p>
    <w:p w:rsidR="008F12A3" w:rsidRPr="0066217D" w:rsidRDefault="008F12A3" w:rsidP="008F12A3">
      <w:r w:rsidRPr="0066217D">
        <w:t xml:space="preserve">Веселые старты </w:t>
      </w:r>
    </w:p>
    <w:p w:rsidR="008F12A3" w:rsidRPr="0066217D" w:rsidRDefault="008F12A3" w:rsidP="008F12A3">
      <w:pPr>
        <w:rPr>
          <w:u w:val="single"/>
        </w:rPr>
      </w:pPr>
      <w:r w:rsidRPr="0066217D">
        <w:rPr>
          <w:u w:val="single"/>
        </w:rPr>
        <w:t xml:space="preserve">Март </w:t>
      </w:r>
    </w:p>
    <w:p w:rsidR="008F12A3" w:rsidRPr="0066217D" w:rsidRDefault="008F12A3" w:rsidP="008F12A3">
      <w:r w:rsidRPr="0066217D">
        <w:t>Соревнования по мини</w:t>
      </w:r>
      <w:r w:rsidR="00BF5FC3" w:rsidRPr="0066217D">
        <w:t>-</w:t>
      </w:r>
      <w:r w:rsidRPr="0066217D">
        <w:t xml:space="preserve">футболу </w:t>
      </w:r>
    </w:p>
    <w:p w:rsidR="008F12A3" w:rsidRPr="0066217D" w:rsidRDefault="008F12A3" w:rsidP="008F12A3">
      <w:pPr>
        <w:rPr>
          <w:u w:val="single"/>
        </w:rPr>
      </w:pPr>
      <w:r w:rsidRPr="0066217D">
        <w:rPr>
          <w:u w:val="single"/>
        </w:rPr>
        <w:t>Апрель</w:t>
      </w:r>
    </w:p>
    <w:p w:rsidR="008F12A3" w:rsidRPr="0066217D" w:rsidRDefault="008F12A3" w:rsidP="008F12A3">
      <w:r w:rsidRPr="0066217D">
        <w:t>Легкоатлетический кросс</w:t>
      </w:r>
    </w:p>
    <w:p w:rsidR="008F12A3" w:rsidRPr="0066217D" w:rsidRDefault="008F12A3" w:rsidP="008F12A3">
      <w:r w:rsidRPr="0066217D">
        <w:rPr>
          <w:u w:val="single"/>
        </w:rPr>
        <w:t>Май</w:t>
      </w:r>
    </w:p>
    <w:p w:rsidR="008F12A3" w:rsidRPr="0066217D" w:rsidRDefault="008F12A3" w:rsidP="00122FBE">
      <w:pPr>
        <w:rPr>
          <w:color w:val="000000"/>
        </w:rPr>
      </w:pPr>
      <w:r w:rsidRPr="0066217D">
        <w:t>Эстафета</w:t>
      </w:r>
    </w:p>
    <w:p w:rsidR="008F12A3" w:rsidRPr="0066217D" w:rsidRDefault="008F12A3" w:rsidP="008F12A3">
      <w:pPr>
        <w:shd w:val="clear" w:color="auto" w:fill="FFFFFF"/>
        <w:autoSpaceDE w:val="0"/>
        <w:autoSpaceDN w:val="0"/>
        <w:adjustRightInd w:val="0"/>
        <w:rPr>
          <w:b/>
          <w:color w:val="000000"/>
        </w:rPr>
      </w:pPr>
      <w:r w:rsidRPr="0066217D">
        <w:rPr>
          <w:b/>
          <w:color w:val="000000"/>
        </w:rPr>
        <w:t>Праздники здоровья</w:t>
      </w:r>
    </w:p>
    <w:p w:rsidR="008F12A3" w:rsidRPr="0066217D" w:rsidRDefault="008F12A3" w:rsidP="008F12A3">
      <w:pPr>
        <w:shd w:val="clear" w:color="auto" w:fill="FFFFFF"/>
        <w:autoSpaceDE w:val="0"/>
        <w:autoSpaceDN w:val="0"/>
        <w:adjustRightInd w:val="0"/>
        <w:rPr>
          <w:color w:val="000000"/>
        </w:rPr>
      </w:pPr>
      <w:r w:rsidRPr="0066217D">
        <w:rPr>
          <w:i/>
          <w:color w:val="000000"/>
        </w:rPr>
        <w:t xml:space="preserve">1-й класс – </w:t>
      </w:r>
      <w:r w:rsidRPr="0066217D">
        <w:rPr>
          <w:color w:val="000000"/>
        </w:rPr>
        <w:t>«Друзья Мойдодыра» (утренник).</w:t>
      </w:r>
    </w:p>
    <w:p w:rsidR="008F12A3" w:rsidRPr="0066217D" w:rsidRDefault="008F12A3" w:rsidP="008F12A3">
      <w:pPr>
        <w:shd w:val="clear" w:color="auto" w:fill="FFFFFF"/>
        <w:autoSpaceDE w:val="0"/>
        <w:autoSpaceDN w:val="0"/>
        <w:adjustRightInd w:val="0"/>
        <w:rPr>
          <w:color w:val="000000"/>
        </w:rPr>
      </w:pPr>
      <w:r w:rsidRPr="0066217D">
        <w:rPr>
          <w:i/>
          <w:color w:val="000000"/>
        </w:rPr>
        <w:t xml:space="preserve">2-й класс – </w:t>
      </w:r>
      <w:r w:rsidRPr="0066217D">
        <w:rPr>
          <w:color w:val="000000"/>
        </w:rPr>
        <w:t>«С режимом дня друзья!» (устный журнал).</w:t>
      </w:r>
    </w:p>
    <w:p w:rsidR="008F12A3" w:rsidRPr="0066217D" w:rsidRDefault="008F12A3" w:rsidP="008F12A3">
      <w:pPr>
        <w:shd w:val="clear" w:color="auto" w:fill="FFFFFF"/>
        <w:autoSpaceDE w:val="0"/>
        <w:autoSpaceDN w:val="0"/>
        <w:adjustRightInd w:val="0"/>
        <w:rPr>
          <w:color w:val="000000"/>
        </w:rPr>
      </w:pPr>
      <w:r w:rsidRPr="0066217D">
        <w:rPr>
          <w:i/>
          <w:color w:val="000000"/>
        </w:rPr>
        <w:t xml:space="preserve">3-й класс – </w:t>
      </w:r>
      <w:r w:rsidRPr="0066217D">
        <w:rPr>
          <w:color w:val="000000"/>
        </w:rPr>
        <w:t>«Парад увлечений» (форум).</w:t>
      </w:r>
    </w:p>
    <w:p w:rsidR="008F12A3" w:rsidRPr="0066217D" w:rsidRDefault="008F12A3" w:rsidP="00122FBE">
      <w:pPr>
        <w:shd w:val="clear" w:color="auto" w:fill="FFFFFF"/>
        <w:autoSpaceDE w:val="0"/>
        <w:autoSpaceDN w:val="0"/>
        <w:adjustRightInd w:val="0"/>
        <w:rPr>
          <w:color w:val="000000"/>
        </w:rPr>
      </w:pPr>
      <w:r w:rsidRPr="0066217D">
        <w:rPr>
          <w:i/>
          <w:color w:val="000000"/>
        </w:rPr>
        <w:t xml:space="preserve">4-й класс – </w:t>
      </w:r>
      <w:r w:rsidRPr="0066217D">
        <w:rPr>
          <w:color w:val="000000"/>
        </w:rPr>
        <w:t>«Нет вредным привычкам!» (марафон).</w:t>
      </w:r>
    </w:p>
    <w:p w:rsidR="007D77BA" w:rsidRPr="0066217D" w:rsidRDefault="007D77BA" w:rsidP="007D77BA">
      <w:pPr>
        <w:pStyle w:val="a9"/>
        <w:pBdr>
          <w:top w:val="single" w:sz="4" w:space="6" w:color="CCCCCC"/>
          <w:left w:val="single" w:sz="4" w:space="0" w:color="CCCCCC"/>
          <w:bottom w:val="single" w:sz="4" w:space="6" w:color="CCCCCC"/>
          <w:right w:val="single" w:sz="4" w:space="6" w:color="CCCCCC"/>
        </w:pBdr>
        <w:shd w:val="clear" w:color="auto" w:fill="F9F9F9"/>
        <w:spacing w:before="60" w:beforeAutospacing="0" w:after="60" w:afterAutospacing="0" w:line="173" w:lineRule="atLeast"/>
        <w:ind w:left="60" w:right="60"/>
        <w:rPr>
          <w:color w:val="000000"/>
        </w:rPr>
      </w:pPr>
      <w:r w:rsidRPr="0066217D">
        <w:rPr>
          <w:b/>
          <w:bCs/>
          <w:color w:val="000000"/>
        </w:rPr>
        <w:t xml:space="preserve">    Критерии, по которым определяется эффективность работы</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u w:val="single"/>
        </w:rPr>
        <w:t>Педагоги:</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rPr>
        <w:t>- сформированность позитивного отношения к ЗОЖ;</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rPr>
        <w:t>- развитие произвольных и непроизвольных привычек ЗОЖ;</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rPr>
        <w:t>- повышение профессиональной компетенции, овладение активными методами обучения и воспитания ЗОЖ..</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u w:val="single"/>
        </w:rPr>
        <w:t>Учащиеся:</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rPr>
        <w:t>- знания о строении собственного тела, основные элементы личной гигиены, признаки здоровья, правила заботы о своём здоровье, безопасного поведения дома и на улице;</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rPr>
        <w:t>- сформированность элементарных привычек ЗОЖ;</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rPr>
        <w:t>- пробуждение желания следовать ЗОЖ.</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u w:val="single"/>
        </w:rPr>
        <w:t>Родители:</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rPr>
        <w:t>- усвоение знаний о ЗОЖ;</w:t>
      </w:r>
    </w:p>
    <w:p w:rsidR="007D77BA" w:rsidRPr="005E396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rPr>
        <w:t>- формирование чувства ответственности за своё здоровье и здоровье членов семьи.</w:t>
      </w:r>
    </w:p>
    <w:p w:rsidR="00076065" w:rsidRPr="0066217D" w:rsidRDefault="00797979" w:rsidP="00076065">
      <w:pPr>
        <w:pStyle w:val="a9"/>
        <w:jc w:val="both"/>
        <w:rPr>
          <w:b/>
          <w:i/>
        </w:rPr>
      </w:pPr>
      <w:r w:rsidRPr="0066217D">
        <w:rPr>
          <w:b/>
          <w:i/>
        </w:rPr>
        <w:t xml:space="preserve">2. </w:t>
      </w:r>
      <w:r w:rsidR="00076065" w:rsidRPr="0066217D">
        <w:rPr>
          <w:b/>
          <w:i/>
        </w:rPr>
        <w:t>Использование возможностей УМК «Школа России» в образовательном процессе.</w:t>
      </w:r>
    </w:p>
    <w:p w:rsidR="00076065" w:rsidRPr="0066217D" w:rsidRDefault="00076065" w:rsidP="000B0CE3">
      <w:pPr>
        <w:pStyle w:val="a9"/>
        <w:tabs>
          <w:tab w:val="clear" w:pos="643"/>
          <w:tab w:val="num" w:pos="0"/>
        </w:tabs>
        <w:spacing w:before="0" w:beforeAutospacing="0" w:after="0" w:afterAutospacing="0"/>
        <w:ind w:left="0" w:firstLine="567"/>
        <w:jc w:val="both"/>
      </w:pPr>
      <w:r w:rsidRPr="0066217D">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 Для формирования установки на безопасный, здоровый образ жизни в системе учебников «Школа России»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p w:rsidR="00797979" w:rsidRPr="0066217D" w:rsidRDefault="00797979" w:rsidP="000B0CE3">
      <w:pPr>
        <w:ind w:firstLine="709"/>
        <w:jc w:val="both"/>
      </w:pPr>
      <w:r w:rsidRPr="0066217D">
        <w:rPr>
          <w:b/>
        </w:rPr>
        <w:t xml:space="preserve">В курсе «Окружающий мир» — </w:t>
      </w:r>
      <w:r w:rsidRPr="0066217D">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797979" w:rsidRPr="0066217D" w:rsidRDefault="00797979" w:rsidP="001E6E4F">
      <w:pPr>
        <w:ind w:firstLine="709"/>
        <w:jc w:val="both"/>
      </w:pPr>
      <w:r w:rsidRPr="0066217D">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797979" w:rsidRPr="0066217D" w:rsidRDefault="00797979" w:rsidP="001E6E4F">
      <w:pPr>
        <w:shd w:val="clear" w:color="auto" w:fill="FFFFFF"/>
        <w:autoSpaceDE w:val="0"/>
        <w:autoSpaceDN w:val="0"/>
        <w:adjustRightInd w:val="0"/>
        <w:ind w:firstLine="709"/>
        <w:jc w:val="both"/>
      </w:pPr>
      <w:r w:rsidRPr="0066217D">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797979" w:rsidRPr="0066217D" w:rsidRDefault="00797979" w:rsidP="001E6E4F">
      <w:pPr>
        <w:shd w:val="clear" w:color="auto" w:fill="FFFFFF"/>
        <w:autoSpaceDE w:val="0"/>
        <w:autoSpaceDN w:val="0"/>
        <w:adjustRightInd w:val="0"/>
        <w:ind w:firstLine="709"/>
        <w:jc w:val="both"/>
      </w:pPr>
      <w:r w:rsidRPr="0066217D">
        <w:rPr>
          <w:b/>
        </w:rPr>
        <w:t>В курсе «Технология»</w:t>
      </w:r>
      <w:r w:rsidRPr="0066217D">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797979" w:rsidRPr="0066217D" w:rsidRDefault="00122FBE" w:rsidP="001E6E4F">
      <w:pPr>
        <w:ind w:firstLine="709"/>
        <w:jc w:val="both"/>
      </w:pPr>
      <w:r w:rsidRPr="0066217D">
        <w:rPr>
          <w:b/>
        </w:rPr>
        <w:t>В курсе «Немецкий</w:t>
      </w:r>
      <w:r w:rsidR="002639B7">
        <w:rPr>
          <w:b/>
        </w:rPr>
        <w:t>,</w:t>
      </w:r>
      <w:r w:rsidR="00691AEA">
        <w:rPr>
          <w:b/>
        </w:rPr>
        <w:t xml:space="preserve"> </w:t>
      </w:r>
      <w:r w:rsidR="002639B7">
        <w:rPr>
          <w:b/>
        </w:rPr>
        <w:t>английский</w:t>
      </w:r>
      <w:r w:rsidR="00797979" w:rsidRPr="0066217D">
        <w:rPr>
          <w:b/>
        </w:rPr>
        <w:t xml:space="preserve"> язык»</w:t>
      </w:r>
      <w:r w:rsidR="00797979" w:rsidRPr="0066217D">
        <w:t xml:space="preserve"> в учебниках “</w:t>
      </w:r>
      <w:r w:rsidRPr="0066217D">
        <w:t>Немецкий</w:t>
      </w:r>
      <w:r w:rsidR="002639B7">
        <w:t>, английский</w:t>
      </w:r>
      <w:r w:rsidRPr="0066217D">
        <w:t xml:space="preserve"> язык</w:t>
      </w:r>
      <w:r w:rsidR="00797979" w:rsidRPr="0066217D">
        <w:t xml:space="preserve">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w:t>
      </w:r>
      <w:r w:rsidRPr="0066217D">
        <w:t xml:space="preserve">, подвижным играм </w:t>
      </w:r>
      <w:r w:rsidR="00797979" w:rsidRPr="0066217D">
        <w:t xml:space="preserve">, участию в спортивных соревнованиях </w:t>
      </w:r>
      <w:r w:rsidR="00797979" w:rsidRPr="0066217D">
        <w:rPr>
          <w:i/>
        </w:rPr>
        <w:t xml:space="preserve">(Расспросите друг друга о том, какие виды спорта или игры удаются вам лучше других. </w:t>
      </w:r>
      <w:r w:rsidR="00797979" w:rsidRPr="0066217D">
        <w:t>(2 кл.).</w:t>
      </w:r>
    </w:p>
    <w:p w:rsidR="00797979" w:rsidRPr="0066217D" w:rsidRDefault="00797979" w:rsidP="001E6E4F">
      <w:pPr>
        <w:ind w:firstLine="709"/>
        <w:jc w:val="both"/>
      </w:pPr>
      <w:r w:rsidRPr="0066217D">
        <w:t>Учащиеся приобретают первоначальные представления о роли физической культуры, знакомятся с понятием «Олимпийские игры», с символами и талисманами л</w:t>
      </w:r>
      <w:r w:rsidR="0016379B" w:rsidRPr="0066217D">
        <w:t>етних и зимних Олимпийских игр.</w:t>
      </w:r>
      <w:r w:rsidRPr="0066217D">
        <w:rPr>
          <w:i/>
        </w:rPr>
        <w:t xml:space="preserve"> Олимпийские игры бывают летними и зимними. Какие из представленных ниже видов спорта летние, а какие зимние? </w:t>
      </w:r>
      <w:r w:rsidRPr="0066217D">
        <w:t xml:space="preserve">(2 кл.). </w:t>
      </w:r>
    </w:p>
    <w:p w:rsidR="00797979" w:rsidRPr="0066217D" w:rsidRDefault="00797979" w:rsidP="001E6E4F">
      <w:pPr>
        <w:shd w:val="clear" w:color="auto" w:fill="FFFFFF"/>
        <w:autoSpaceDE w:val="0"/>
        <w:autoSpaceDN w:val="0"/>
        <w:adjustRightInd w:val="0"/>
        <w:ind w:firstLine="709"/>
        <w:jc w:val="both"/>
      </w:pPr>
      <w:r w:rsidRPr="0066217D">
        <w:rPr>
          <w:b/>
        </w:rPr>
        <w:t>В курсе «Основы религиозных культур и светской этики»</w:t>
      </w:r>
      <w:r w:rsidR="00691AEA">
        <w:rPr>
          <w:b/>
        </w:rPr>
        <w:t xml:space="preserve"> </w:t>
      </w:r>
      <w:r w:rsidR="002639B7">
        <w:rPr>
          <w:b/>
        </w:rPr>
        <w:t>(ОПК)</w:t>
      </w:r>
      <w:r w:rsidRPr="0066217D">
        <w:t xml:space="preserve">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«Христианин в труде», «Отношение христиан к природе» (№26, 29 «Основы православной культуры») и др.</w:t>
      </w:r>
    </w:p>
    <w:p w:rsidR="00797979" w:rsidRPr="0066217D" w:rsidRDefault="00797979" w:rsidP="001E6E4F">
      <w:pPr>
        <w:shd w:val="clear" w:color="auto" w:fill="FFFFFF"/>
        <w:autoSpaceDE w:val="0"/>
        <w:autoSpaceDN w:val="0"/>
        <w:adjustRightInd w:val="0"/>
        <w:ind w:firstLine="709"/>
        <w:jc w:val="both"/>
      </w:pPr>
      <w:r w:rsidRPr="0066217D">
        <w:rPr>
          <w:b/>
        </w:rPr>
        <w:t>В курсе «Физическая культура»</w:t>
      </w:r>
      <w:r w:rsidRPr="0066217D">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B27652" w:rsidRPr="0066217D" w:rsidRDefault="00797979" w:rsidP="00711A3F">
      <w:pPr>
        <w:ind w:firstLine="709"/>
        <w:jc w:val="both"/>
      </w:pPr>
      <w:r w:rsidRPr="0066217D">
        <w:t xml:space="preserve">Задача формирования бережного, уважительного, сознательного отношения к материальным и духовным ценностям  решается средствами </w:t>
      </w:r>
      <w:r w:rsidR="00823E2A" w:rsidRPr="0066217D">
        <w:t>всей системы учебников «Школа России»</w:t>
      </w:r>
      <w:r w:rsidRPr="0066217D">
        <w:t>,  в течение всего учебно-воспитательного процесса, а также во внеурочное время.</w:t>
      </w:r>
    </w:p>
    <w:p w:rsidR="00797979" w:rsidRPr="0066217D" w:rsidRDefault="00797979" w:rsidP="00B27652">
      <w:pPr>
        <w:shd w:val="clear" w:color="auto" w:fill="FFFFFF"/>
        <w:autoSpaceDE w:val="0"/>
        <w:autoSpaceDN w:val="0"/>
        <w:adjustRightInd w:val="0"/>
        <w:ind w:firstLine="709"/>
        <w:jc w:val="both"/>
        <w:rPr>
          <w:b/>
          <w:i/>
          <w:color w:val="000000"/>
        </w:rPr>
      </w:pPr>
      <w:r w:rsidRPr="0066217D">
        <w:rPr>
          <w:b/>
          <w:i/>
          <w:color w:val="000000"/>
        </w:rPr>
        <w:t>3. Рациональная организация учебной и внеучебной деятельности обучающихся.</w:t>
      </w:r>
    </w:p>
    <w:p w:rsidR="00797979" w:rsidRPr="0066217D" w:rsidRDefault="00797979" w:rsidP="001E6E4F">
      <w:pPr>
        <w:shd w:val="clear" w:color="auto" w:fill="FFFFFF"/>
        <w:autoSpaceDE w:val="0"/>
        <w:autoSpaceDN w:val="0"/>
        <w:adjustRightInd w:val="0"/>
        <w:ind w:firstLine="709"/>
        <w:jc w:val="both"/>
        <w:rPr>
          <w:color w:val="000000"/>
        </w:rPr>
      </w:pPr>
      <w:r w:rsidRPr="0066217D">
        <w:rPr>
          <w:color w:val="000000"/>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797979" w:rsidRPr="0066217D" w:rsidRDefault="00797979" w:rsidP="001E6E4F">
      <w:pPr>
        <w:shd w:val="clear" w:color="auto" w:fill="FFFFFF"/>
        <w:autoSpaceDE w:val="0"/>
        <w:autoSpaceDN w:val="0"/>
        <w:adjustRightInd w:val="0"/>
        <w:ind w:firstLine="709"/>
        <w:jc w:val="both"/>
        <w:rPr>
          <w:color w:val="000000"/>
        </w:rPr>
      </w:pPr>
      <w:r w:rsidRPr="0066217D">
        <w:rPr>
          <w:color w:val="000000"/>
        </w:rPr>
        <w:t xml:space="preserve">Организация образовательного процесса строится с учетом </w:t>
      </w:r>
      <w:r w:rsidRPr="0066217D">
        <w:rPr>
          <w:b/>
          <w:i/>
          <w:color w:val="000000"/>
        </w:rPr>
        <w:t>гигиенических норм и требований</w:t>
      </w:r>
      <w:r w:rsidRPr="0066217D">
        <w:rPr>
          <w:color w:val="000000"/>
        </w:rPr>
        <w:t xml:space="preserve"> к орга</w:t>
      </w:r>
      <w:r w:rsidRPr="0066217D">
        <w:rPr>
          <w:color w:val="000000"/>
        </w:rPr>
        <w:softHyphen/>
        <w:t>низации и объёму учебной и внеучебной нагрузки (выполнение домашних заданий, занятия в кружках).</w:t>
      </w:r>
    </w:p>
    <w:p w:rsidR="00797979" w:rsidRPr="0066217D" w:rsidRDefault="00797979" w:rsidP="001E6E4F">
      <w:pPr>
        <w:autoSpaceDE w:val="0"/>
        <w:autoSpaceDN w:val="0"/>
        <w:adjustRightInd w:val="0"/>
        <w:ind w:firstLine="709"/>
        <w:jc w:val="both"/>
      </w:pPr>
      <w:r w:rsidRPr="0066217D">
        <w:rPr>
          <w:color w:val="000000"/>
        </w:rPr>
        <w:t xml:space="preserve">В учебном процессе педагоги применяют </w:t>
      </w:r>
      <w:r w:rsidRPr="0066217D">
        <w:rPr>
          <w:b/>
          <w:i/>
          <w:color w:val="000000"/>
        </w:rPr>
        <w:t>методы и методики обучения, адекватные возрастным возможностям и особенностям обучающихся</w:t>
      </w:r>
      <w:r w:rsidRPr="0066217D">
        <w:rPr>
          <w:color w:val="000000"/>
        </w:rPr>
        <w:t xml:space="preserve">.  Используемый в школе учебно-методический комплекс </w:t>
      </w:r>
      <w:r w:rsidRPr="0066217D">
        <w:t>«</w:t>
      </w:r>
      <w:r w:rsidR="008671F8" w:rsidRPr="0066217D">
        <w:t>Школа России</w:t>
      </w:r>
      <w:r w:rsidRPr="0066217D">
        <w:t>»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797979" w:rsidRPr="0066217D" w:rsidRDefault="00797979" w:rsidP="001E6E4F">
      <w:pPr>
        <w:shd w:val="clear" w:color="auto" w:fill="FFFFFF"/>
        <w:autoSpaceDE w:val="0"/>
        <w:autoSpaceDN w:val="0"/>
        <w:adjustRightInd w:val="0"/>
        <w:ind w:firstLine="709"/>
        <w:jc w:val="both"/>
        <w:rPr>
          <w:color w:val="000000"/>
        </w:rPr>
      </w:pPr>
      <w:r w:rsidRPr="0066217D">
        <w:rPr>
          <w:color w:val="000000"/>
        </w:rPr>
        <w:t xml:space="preserve">В школе строго соблюдаются все </w:t>
      </w:r>
      <w:r w:rsidRPr="0066217D">
        <w:rPr>
          <w:b/>
          <w:i/>
          <w:color w:val="000000"/>
        </w:rPr>
        <w:t>требования к использованию технических средств обучения</w:t>
      </w:r>
      <w:r w:rsidRPr="0066217D">
        <w:rPr>
          <w:color w:val="000000"/>
        </w:rPr>
        <w:t>, в том числе компьютеров и аудиовизуальных средств. Учителя начальной школы на своих уроках ис</w:t>
      </w:r>
      <w:r w:rsidR="0016379B" w:rsidRPr="0066217D">
        <w:rPr>
          <w:color w:val="000000"/>
        </w:rPr>
        <w:t xml:space="preserve">пользуют различные ТСО. </w:t>
      </w:r>
    </w:p>
    <w:p w:rsidR="00797979" w:rsidRPr="0066217D" w:rsidRDefault="00797979" w:rsidP="000B0CE3">
      <w:pPr>
        <w:tabs>
          <w:tab w:val="left" w:leader="dot" w:pos="1344"/>
        </w:tabs>
        <w:ind w:firstLine="567"/>
        <w:rPr>
          <w:rStyle w:val="c3"/>
          <w:rFonts w:eastAsia="@Arial Unicode MS"/>
          <w:b/>
          <w:bCs/>
          <w:color w:val="000000"/>
        </w:rPr>
      </w:pPr>
      <w:r w:rsidRPr="0066217D">
        <w:rPr>
          <w:color w:val="000000"/>
        </w:rPr>
        <w:t xml:space="preserve">Педагогический коллектив учитывает в образовательной деятельности </w:t>
      </w:r>
      <w:r w:rsidRPr="0066217D">
        <w:rPr>
          <w:b/>
          <w:i/>
          <w:color w:val="000000"/>
        </w:rPr>
        <w:t>индивидуальные осо</w:t>
      </w:r>
      <w:r w:rsidRPr="0066217D">
        <w:rPr>
          <w:b/>
          <w:i/>
          <w:color w:val="000000"/>
        </w:rPr>
        <w:softHyphen/>
        <w:t>бенности развития учащихся</w:t>
      </w:r>
      <w:r w:rsidRPr="0066217D">
        <w:rPr>
          <w:color w:val="000000"/>
        </w:rPr>
        <w:t xml:space="preserve">: темпа развития и темп деятельности. </w:t>
      </w:r>
      <w:r w:rsidRPr="0066217D">
        <w:t>В используемой в школе системе учебников «</w:t>
      </w:r>
      <w:r w:rsidR="008671F8" w:rsidRPr="0066217D">
        <w:t>Школа России</w:t>
      </w:r>
      <w:r w:rsidRPr="0066217D">
        <w:t>»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797979" w:rsidRPr="0066217D" w:rsidRDefault="00797979" w:rsidP="001E6E4F">
      <w:pPr>
        <w:pStyle w:val="aff4"/>
        <w:rPr>
          <w:b/>
          <w:bCs/>
        </w:rPr>
      </w:pPr>
      <w:r w:rsidRPr="0066217D">
        <w:rPr>
          <w:b/>
          <w:i/>
          <w:color w:val="000000"/>
        </w:rPr>
        <w:t>4.</w:t>
      </w:r>
      <w:r w:rsidRPr="0066217D">
        <w:rPr>
          <w:b/>
          <w:bCs/>
        </w:rPr>
        <w:t>Основные направления в сотрудничестве школы и семьи:</w:t>
      </w:r>
    </w:p>
    <w:p w:rsidR="00797979" w:rsidRPr="0066217D" w:rsidRDefault="00797979" w:rsidP="000B0CE3">
      <w:pPr>
        <w:pStyle w:val="aff4"/>
        <w:numPr>
          <w:ilvl w:val="0"/>
          <w:numId w:val="47"/>
        </w:numPr>
        <w:suppressAutoHyphens/>
        <w:ind w:left="0" w:firstLine="360"/>
        <w:jc w:val="both"/>
      </w:pPr>
      <w:r w:rsidRPr="0066217D">
        <w:t>Психолого-педагогическая диагностика (учителей, родителей, детей) – выявить проблемные ситуации в отдельных семьях, выбрать правильную линию поведения с родителями.</w:t>
      </w:r>
    </w:p>
    <w:p w:rsidR="00797979" w:rsidRPr="0066217D" w:rsidRDefault="00797979" w:rsidP="000B0CE3">
      <w:pPr>
        <w:pStyle w:val="aff4"/>
        <w:numPr>
          <w:ilvl w:val="0"/>
          <w:numId w:val="47"/>
        </w:numPr>
        <w:suppressAutoHyphens/>
        <w:ind w:left="0" w:firstLine="360"/>
        <w:jc w:val="both"/>
      </w:pPr>
      <w:r w:rsidRPr="0066217D">
        <w:t>Психолого-педагогическое просвещение родителей – повысить уровень образования родителей в области обучения и воспитания детей.</w:t>
      </w:r>
    </w:p>
    <w:p w:rsidR="00797979" w:rsidRPr="0066217D" w:rsidRDefault="00797979" w:rsidP="000B0CE3">
      <w:pPr>
        <w:pStyle w:val="aff4"/>
        <w:numPr>
          <w:ilvl w:val="0"/>
          <w:numId w:val="47"/>
        </w:numPr>
        <w:suppressAutoHyphens/>
        <w:ind w:left="0" w:firstLine="360"/>
        <w:jc w:val="both"/>
      </w:pPr>
      <w:r w:rsidRPr="0066217D">
        <w:t>Формирование у родителей позиции активного участника и полноправного партнера школы – привлечь родителей к активному участию в учебно-воспитательном процессе (обеспечение реального участия родителей в образовательном процессе).</w:t>
      </w:r>
    </w:p>
    <w:p w:rsidR="00797979" w:rsidRPr="0066217D" w:rsidRDefault="00797979" w:rsidP="000B0CE3">
      <w:pPr>
        <w:pStyle w:val="aff4"/>
        <w:numPr>
          <w:ilvl w:val="0"/>
          <w:numId w:val="47"/>
        </w:numPr>
        <w:suppressAutoHyphens/>
        <w:ind w:left="0" w:firstLine="360"/>
        <w:jc w:val="both"/>
      </w:pPr>
      <w:r w:rsidRPr="0066217D">
        <w:t>Коррекционная работа – оказать помощь и поддержку в решении трудностей, возникающих в разных областях личностной сферы, помочь раскрыться потенциальным возможностям каждого ученика.</w:t>
      </w:r>
    </w:p>
    <w:p w:rsidR="00797979" w:rsidRPr="0066217D" w:rsidRDefault="00797979" w:rsidP="001E6E4F">
      <w:pPr>
        <w:pStyle w:val="aff4"/>
        <w:ind w:firstLine="708"/>
        <w:jc w:val="both"/>
      </w:pPr>
      <w:r w:rsidRPr="0066217D">
        <w:t>Складывающаяся система работы с родителями (законными представителями) направлена на повышение их уровня знаний по вопросам охраны и укрепления здоровья детей.</w:t>
      </w:r>
    </w:p>
    <w:p w:rsidR="00797979" w:rsidRPr="0066217D" w:rsidRDefault="00797979" w:rsidP="001E6E4F">
      <w:pPr>
        <w:shd w:val="clear" w:color="auto" w:fill="FFFFFF"/>
        <w:autoSpaceDE w:val="0"/>
        <w:autoSpaceDN w:val="0"/>
        <w:adjustRightInd w:val="0"/>
        <w:rPr>
          <w:b/>
          <w:i/>
          <w:color w:val="000000"/>
        </w:rPr>
      </w:pPr>
      <w:r w:rsidRPr="0066217D">
        <w:rPr>
          <w:b/>
          <w:i/>
          <w:color w:val="000000"/>
        </w:rPr>
        <w:t xml:space="preserve">5. Организация физкультурно-оздоровительной работы </w:t>
      </w:r>
    </w:p>
    <w:p w:rsidR="00797979" w:rsidRPr="0066217D" w:rsidRDefault="00797979" w:rsidP="001E6E4F">
      <w:pPr>
        <w:shd w:val="clear" w:color="auto" w:fill="FFFFFF"/>
        <w:autoSpaceDE w:val="0"/>
        <w:autoSpaceDN w:val="0"/>
        <w:adjustRightInd w:val="0"/>
        <w:ind w:firstLine="709"/>
        <w:jc w:val="both"/>
        <w:rPr>
          <w:color w:val="000000"/>
        </w:rPr>
      </w:pPr>
      <w:r w:rsidRPr="0066217D">
        <w:rPr>
          <w:color w:val="000000"/>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797979" w:rsidRPr="0066217D" w:rsidRDefault="00797979" w:rsidP="000B0CE3">
      <w:pPr>
        <w:numPr>
          <w:ilvl w:val="0"/>
          <w:numId w:val="32"/>
        </w:numPr>
        <w:shd w:val="clear" w:color="auto" w:fill="FFFFFF"/>
        <w:tabs>
          <w:tab w:val="clear" w:pos="1080"/>
          <w:tab w:val="num" w:pos="851"/>
        </w:tabs>
        <w:autoSpaceDE w:val="0"/>
        <w:autoSpaceDN w:val="0"/>
        <w:adjustRightInd w:val="0"/>
        <w:ind w:left="0" w:firstLine="709"/>
        <w:jc w:val="both"/>
      </w:pPr>
      <w:r w:rsidRPr="0066217D">
        <w:rPr>
          <w:color w:val="000000"/>
        </w:rPr>
        <w:t>полноценную и эффективную работу с обучающимися всех групп здоровья (на уроках физкультуры, в секциях и т. п.);</w:t>
      </w:r>
    </w:p>
    <w:p w:rsidR="00797979" w:rsidRPr="0066217D" w:rsidRDefault="00797979" w:rsidP="000B0CE3">
      <w:pPr>
        <w:numPr>
          <w:ilvl w:val="0"/>
          <w:numId w:val="32"/>
        </w:numPr>
        <w:shd w:val="clear" w:color="auto" w:fill="FFFFFF"/>
        <w:tabs>
          <w:tab w:val="clear" w:pos="1080"/>
          <w:tab w:val="num" w:pos="851"/>
        </w:tabs>
        <w:autoSpaceDE w:val="0"/>
        <w:autoSpaceDN w:val="0"/>
        <w:adjustRightInd w:val="0"/>
        <w:ind w:left="0" w:firstLine="709"/>
        <w:jc w:val="both"/>
      </w:pPr>
      <w:r w:rsidRPr="0066217D">
        <w:rPr>
          <w:color w:val="000000"/>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797979" w:rsidRPr="0066217D" w:rsidRDefault="00797979" w:rsidP="000B0CE3">
      <w:pPr>
        <w:numPr>
          <w:ilvl w:val="0"/>
          <w:numId w:val="32"/>
        </w:numPr>
        <w:shd w:val="clear" w:color="auto" w:fill="FFFFFF"/>
        <w:tabs>
          <w:tab w:val="clear" w:pos="1080"/>
          <w:tab w:val="num" w:pos="851"/>
        </w:tabs>
        <w:autoSpaceDE w:val="0"/>
        <w:autoSpaceDN w:val="0"/>
        <w:adjustRightInd w:val="0"/>
        <w:ind w:left="0" w:firstLine="709"/>
        <w:jc w:val="both"/>
      </w:pPr>
      <w:r w:rsidRPr="0066217D">
        <w:rPr>
          <w:color w:val="000000"/>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8F2365" w:rsidRPr="0066217D" w:rsidRDefault="00797979" w:rsidP="000B0CE3">
      <w:pPr>
        <w:numPr>
          <w:ilvl w:val="0"/>
          <w:numId w:val="32"/>
        </w:numPr>
        <w:shd w:val="clear" w:color="auto" w:fill="FFFFFF"/>
        <w:tabs>
          <w:tab w:val="clear" w:pos="1080"/>
          <w:tab w:val="num" w:pos="851"/>
        </w:tabs>
        <w:autoSpaceDE w:val="0"/>
        <w:autoSpaceDN w:val="0"/>
        <w:adjustRightInd w:val="0"/>
        <w:ind w:left="0" w:firstLine="709"/>
        <w:jc w:val="both"/>
        <w:rPr>
          <w:rStyle w:val="Zag11"/>
        </w:rPr>
      </w:pPr>
      <w:r w:rsidRPr="0066217D">
        <w:rPr>
          <w:color w:val="000000"/>
        </w:rPr>
        <w:t>регулярное проведение спортивно-оздоровительных мероприятий (дней спорта, соревнований, олимпиад, походов и т. п.).</w:t>
      </w:r>
    </w:p>
    <w:p w:rsidR="00797979" w:rsidRPr="0066217D" w:rsidRDefault="00797979" w:rsidP="001E6E4F">
      <w:pPr>
        <w:pStyle w:val="Zag3"/>
        <w:tabs>
          <w:tab w:val="left" w:leader="dot" w:pos="624"/>
        </w:tabs>
        <w:spacing w:after="0" w:line="240" w:lineRule="auto"/>
        <w:ind w:firstLine="339"/>
        <w:jc w:val="both"/>
        <w:rPr>
          <w:rFonts w:eastAsia="@Arial Unicode MS"/>
          <w:b/>
          <w:i w:val="0"/>
          <w:lang w:val="ru-RU"/>
        </w:rPr>
      </w:pPr>
      <w:r w:rsidRPr="0066217D">
        <w:rPr>
          <w:rStyle w:val="Zag11"/>
          <w:rFonts w:eastAsia="@Arial Unicode MS"/>
          <w:b/>
          <w:i w:val="0"/>
          <w:lang w:val="ru-RU"/>
        </w:rPr>
        <w:t>Эффективность реализации этого блока зависит от деятельности каждогопедагога.</w:t>
      </w:r>
    </w:p>
    <w:p w:rsidR="00797979" w:rsidRPr="0066217D" w:rsidRDefault="00797979" w:rsidP="003B05AB">
      <w:pPr>
        <w:pStyle w:val="Zag3"/>
        <w:widowControl/>
        <w:numPr>
          <w:ilvl w:val="0"/>
          <w:numId w:val="56"/>
        </w:numPr>
        <w:suppressAutoHyphens/>
        <w:autoSpaceDE/>
        <w:autoSpaceDN/>
        <w:adjustRightInd/>
        <w:spacing w:line="240" w:lineRule="auto"/>
        <w:jc w:val="both"/>
        <w:rPr>
          <w:rStyle w:val="Zag11"/>
          <w:rFonts w:eastAsia="@Arial Unicode MS"/>
          <w:lang w:val="ru-RU"/>
        </w:rPr>
      </w:pPr>
      <w:r w:rsidRPr="0066217D">
        <w:rPr>
          <w:rStyle w:val="Zag11"/>
          <w:rFonts w:eastAsia="@Arial Unicode MS"/>
          <w:lang w:val="ru-RU"/>
        </w:rPr>
        <w:t xml:space="preserve">Эффективная организация физкультурно-оздоровительной работы, </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·полноценную и эффективную работу с обучающимися всех групп здоровья (на уроках физкультуры, и т. п.);</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·организацию часа активных движений (динамической паузы) между  последним уроком и внеурочной деятельностью;</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·организацию работы спортивных секций и создание условий для их эффективного функционирования;</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·регулярное проведение спортивно-оздоровительных мероприятий (дней спорта, соревнований, олимпиад, походов и т. п.).</w:t>
      </w:r>
    </w:p>
    <w:p w:rsidR="00797979" w:rsidRPr="0066217D" w:rsidRDefault="00797979" w:rsidP="001E6E4F">
      <w:pPr>
        <w:pStyle w:val="Zag3"/>
        <w:tabs>
          <w:tab w:val="left" w:leader="dot" w:pos="624"/>
        </w:tabs>
        <w:spacing w:after="0" w:line="240" w:lineRule="auto"/>
        <w:ind w:firstLine="339"/>
        <w:jc w:val="both"/>
        <w:rPr>
          <w:rFonts w:eastAsia="@Arial Unicode MS"/>
          <w:i w:val="0"/>
          <w:u w:val="single"/>
          <w:lang w:val="ru-RU"/>
        </w:rPr>
      </w:pPr>
      <w:r w:rsidRPr="0066217D">
        <w:rPr>
          <w:rStyle w:val="Zag11"/>
          <w:rFonts w:eastAsia="@Arial Unicode MS"/>
          <w:b/>
          <w:i w:val="0"/>
          <w:lang w:val="ru-RU"/>
        </w:rPr>
        <w:t>Реализация этого блока зависит от администрации образовательного учреждения, учителей начальных классов,  а также всехпедагогов</w:t>
      </w:r>
      <w:r w:rsidRPr="0066217D">
        <w:rPr>
          <w:rStyle w:val="Zag11"/>
          <w:rFonts w:eastAsia="@Arial Unicode MS"/>
          <w:i w:val="0"/>
          <w:u w:val="single"/>
          <w:lang w:val="ru-RU"/>
        </w:rPr>
        <w:t>.</w:t>
      </w:r>
    </w:p>
    <w:p w:rsidR="00797979" w:rsidRPr="0066217D" w:rsidRDefault="00797979" w:rsidP="000B0CE3">
      <w:pPr>
        <w:pStyle w:val="Zag3"/>
        <w:widowControl/>
        <w:numPr>
          <w:ilvl w:val="0"/>
          <w:numId w:val="56"/>
        </w:numPr>
        <w:tabs>
          <w:tab w:val="clear" w:pos="1080"/>
          <w:tab w:val="num" w:pos="142"/>
        </w:tabs>
        <w:suppressAutoHyphens/>
        <w:autoSpaceDE/>
        <w:autoSpaceDN/>
        <w:adjustRightInd/>
        <w:spacing w:after="0" w:line="240" w:lineRule="auto"/>
        <w:ind w:left="0" w:firstLine="720"/>
        <w:jc w:val="both"/>
        <w:rPr>
          <w:rStyle w:val="Zag11"/>
          <w:rFonts w:eastAsia="@Arial Unicode MS"/>
          <w:i w:val="0"/>
          <w:lang w:val="ru-RU"/>
        </w:rPr>
      </w:pPr>
      <w:r w:rsidRPr="0066217D">
        <w:rPr>
          <w:rStyle w:val="Zag11"/>
          <w:rFonts w:eastAsia="@Arial Unicode MS"/>
          <w:b/>
          <w:i w:val="0"/>
          <w:lang w:val="ru-RU"/>
        </w:rPr>
        <w:t>Просветительская работа с родителями (законными представителями)</w:t>
      </w:r>
      <w:r w:rsidR="000B0CE3">
        <w:rPr>
          <w:rStyle w:val="Zag11"/>
          <w:rFonts w:eastAsia="@Arial Unicode MS"/>
          <w:b/>
          <w:i w:val="0"/>
          <w:lang w:val="ru-RU"/>
        </w:rPr>
        <w:t xml:space="preserve"> </w:t>
      </w:r>
      <w:r w:rsidRPr="0066217D">
        <w:rPr>
          <w:rStyle w:val="Zag11"/>
          <w:rFonts w:eastAsia="@Arial Unicode MS"/>
          <w:b/>
          <w:i w:val="0"/>
          <w:lang w:val="ru-RU"/>
        </w:rPr>
        <w:t>включает:</w:t>
      </w:r>
      <w:r w:rsidR="000B0CE3">
        <w:rPr>
          <w:rStyle w:val="Zag11"/>
          <w:rFonts w:eastAsia="@Arial Unicode MS"/>
          <w:b/>
          <w:i w:val="0"/>
          <w:lang w:val="ru-RU"/>
        </w:rPr>
        <w:t xml:space="preserve"> </w:t>
      </w:r>
      <w:r w:rsidRPr="0066217D">
        <w:rPr>
          <w:rStyle w:val="Zag11"/>
          <w:rFonts w:eastAsia="@Arial Unicode MS"/>
          <w:lang w:val="ru-RU"/>
        </w:rPr>
        <w:t>лекции, консультации по различным вопросам роста и развития ребёнка, его здоровья, факторам, положительно и отрицательно влияющим на здоровье детей и т. п.;</w:t>
      </w:r>
    </w:p>
    <w:p w:rsidR="00797979" w:rsidRPr="0066217D" w:rsidRDefault="00797979" w:rsidP="000B0CE3">
      <w:pPr>
        <w:tabs>
          <w:tab w:val="left" w:leader="dot" w:pos="624"/>
        </w:tabs>
        <w:ind w:firstLine="339"/>
        <w:jc w:val="both"/>
        <w:rPr>
          <w:rStyle w:val="Zag11"/>
          <w:rFonts w:eastAsia="@Arial Unicode MS"/>
          <w:color w:val="000000"/>
        </w:rPr>
      </w:pPr>
      <w:r w:rsidRPr="0066217D">
        <w:rPr>
          <w:rStyle w:val="Zag11"/>
          <w:rFonts w:eastAsia="@Arial Unicode MS"/>
          <w:color w:val="000000"/>
        </w:rPr>
        <w:t>·приобретение для родителей (законных представителей) необходимой научно-методической литературы;</w:t>
      </w:r>
    </w:p>
    <w:p w:rsidR="00797979" w:rsidRPr="0066217D" w:rsidRDefault="00797979" w:rsidP="000B0CE3">
      <w:pPr>
        <w:tabs>
          <w:tab w:val="left" w:leader="dot" w:pos="624"/>
        </w:tabs>
        <w:ind w:firstLine="339"/>
        <w:jc w:val="both"/>
        <w:rPr>
          <w:rFonts w:eastAsia="@Arial Unicode MS"/>
          <w:color w:val="000000"/>
        </w:rPr>
      </w:pPr>
      <w:r w:rsidRPr="0066217D">
        <w:rPr>
          <w:rStyle w:val="Zag11"/>
          <w:rFonts w:eastAsia="@Arial Unicode MS"/>
          <w:color w:val="000000"/>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797979" w:rsidRPr="0066217D" w:rsidRDefault="00797979" w:rsidP="007F55F1">
      <w:pPr>
        <w:widowControl w:val="0"/>
        <w:numPr>
          <w:ilvl w:val="0"/>
          <w:numId w:val="33"/>
        </w:numPr>
        <w:suppressAutoHyphens/>
        <w:ind w:left="720" w:hanging="360"/>
      </w:pPr>
      <w:r w:rsidRPr="0066217D">
        <w:t>Улучшение условий в школе  для занятия физкультурой и  спортом ;</w:t>
      </w:r>
    </w:p>
    <w:p w:rsidR="00797979" w:rsidRPr="0066217D" w:rsidRDefault="00797979" w:rsidP="007F55F1">
      <w:pPr>
        <w:widowControl w:val="0"/>
        <w:numPr>
          <w:ilvl w:val="0"/>
          <w:numId w:val="33"/>
        </w:numPr>
        <w:suppressAutoHyphens/>
        <w:ind w:left="720" w:hanging="360"/>
      </w:pPr>
      <w:r w:rsidRPr="0066217D">
        <w:t>Повышение интереса   и доли обучающихся , участвующих  в спортивных мероприятиях разного  уровня.</w:t>
      </w:r>
    </w:p>
    <w:p w:rsidR="00797979" w:rsidRPr="0066217D" w:rsidRDefault="00797979" w:rsidP="00B77ECF">
      <w:pPr>
        <w:widowControl w:val="0"/>
        <w:numPr>
          <w:ilvl w:val="0"/>
          <w:numId w:val="33"/>
        </w:numPr>
        <w:suppressAutoHyphens/>
        <w:ind w:left="720" w:hanging="360"/>
      </w:pPr>
      <w:r w:rsidRPr="0066217D">
        <w:t>Отсутствие  у   100%  младших школьников  навыков вредных  привычек</w:t>
      </w:r>
    </w:p>
    <w:p w:rsidR="00B27652" w:rsidRPr="0066217D" w:rsidRDefault="00797979" w:rsidP="00711A3F">
      <w:pPr>
        <w:widowControl w:val="0"/>
        <w:numPr>
          <w:ilvl w:val="0"/>
          <w:numId w:val="33"/>
        </w:numPr>
        <w:suppressAutoHyphens/>
        <w:ind w:left="720" w:hanging="360"/>
        <w:rPr>
          <w:b/>
        </w:rPr>
      </w:pPr>
      <w:r w:rsidRPr="0066217D">
        <w:t>Положительная динамика состояния здоровья учащихся, снижение заболеваемости по  «школьным болезням»</w:t>
      </w:r>
      <w:r w:rsidR="00B77ECF" w:rsidRPr="0066217D">
        <w:t>.</w:t>
      </w:r>
    </w:p>
    <w:p w:rsidR="001E6E4F" w:rsidRPr="0066217D" w:rsidRDefault="00252515" w:rsidP="000B0CE3">
      <w:pPr>
        <w:pStyle w:val="Zag1"/>
        <w:widowControl/>
        <w:suppressAutoHyphens/>
        <w:autoSpaceDE/>
        <w:autoSpaceDN/>
        <w:adjustRightInd/>
        <w:spacing w:after="0" w:line="240" w:lineRule="auto"/>
        <w:jc w:val="left"/>
        <w:rPr>
          <w:rStyle w:val="Zag11"/>
          <w:rFonts w:eastAsia="@Arial Unicode MS"/>
          <w:lang w:val="ru-RU"/>
        </w:rPr>
      </w:pPr>
      <w:r w:rsidRPr="0066217D">
        <w:rPr>
          <w:b w:val="0"/>
          <w:color w:val="auto"/>
          <w:lang w:val="ru-RU"/>
        </w:rPr>
        <w:t>2.6.</w:t>
      </w:r>
      <w:r w:rsidRPr="0066217D">
        <w:rPr>
          <w:rStyle w:val="Zag11"/>
          <w:rFonts w:eastAsia="@Arial Unicode MS"/>
          <w:lang w:val="ru-RU"/>
        </w:rPr>
        <w:t xml:space="preserve"> Программа коррекционной работы.</w:t>
      </w:r>
    </w:p>
    <w:p w:rsidR="0023042A" w:rsidRPr="0066217D" w:rsidRDefault="0023042A" w:rsidP="000B0CE3">
      <w:pPr>
        <w:jc w:val="center"/>
      </w:pPr>
      <w:r w:rsidRPr="0066217D">
        <w:t>Пояснительная записка</w:t>
      </w:r>
    </w:p>
    <w:p w:rsidR="0023042A" w:rsidRPr="0066217D" w:rsidRDefault="0023042A" w:rsidP="000B0CE3">
      <w:pPr>
        <w:shd w:val="clear" w:color="auto" w:fill="FFFFFF"/>
        <w:ind w:right="14" w:firstLine="567"/>
        <w:jc w:val="both"/>
      </w:pPr>
      <w:r w:rsidRPr="0066217D">
        <w:rPr>
          <w:spacing w:val="-1"/>
        </w:rPr>
        <w:t xml:space="preserve">В соответствии с </w:t>
      </w:r>
      <w:r w:rsidRPr="0066217D">
        <w:t xml:space="preserve">Федеральным государственным образовательным стандартом начального общего образования </w:t>
      </w:r>
      <w:r w:rsidRPr="0066217D">
        <w:rPr>
          <w:spacing w:val="-1"/>
        </w:rPr>
        <w:t xml:space="preserve">одной из важнейших задач начального образования </w:t>
      </w:r>
      <w:r w:rsidRPr="0066217D">
        <w:t xml:space="preserve">является обеспечение условий для индивидуального </w:t>
      </w:r>
      <w:r w:rsidRPr="0066217D">
        <w:rPr>
          <w:spacing w:val="-1"/>
        </w:rPr>
        <w:t xml:space="preserve">развития всех обучающихся, в особенности тех, кто в наибольшей степени нуждается в специальных условиях обучения -  детей с </w:t>
      </w:r>
      <w:r w:rsidRPr="0066217D">
        <w:t>ограниченными возможностями здоровья</w:t>
      </w:r>
      <w:r w:rsidRPr="0066217D">
        <w:rPr>
          <w:spacing w:val="-1"/>
        </w:rPr>
        <w:t>и одаренных детей</w:t>
      </w:r>
      <w:r w:rsidRPr="0066217D">
        <w:t xml:space="preserve">. </w:t>
      </w:r>
    </w:p>
    <w:p w:rsidR="0023042A" w:rsidRPr="0066217D" w:rsidRDefault="0023042A" w:rsidP="0023042A">
      <w:pPr>
        <w:shd w:val="clear" w:color="auto" w:fill="FFFFFF"/>
        <w:ind w:left="10" w:right="38" w:firstLine="557"/>
        <w:jc w:val="both"/>
      </w:pPr>
      <w:r w:rsidRPr="0066217D">
        <w:t>Программа коррекционной работы направлена на реализацию следующих общих целей:</w:t>
      </w:r>
    </w:p>
    <w:p w:rsidR="0023042A" w:rsidRPr="0066217D" w:rsidRDefault="0023042A" w:rsidP="0023042A">
      <w:pPr>
        <w:shd w:val="clear" w:color="auto" w:fill="FFFFFF"/>
        <w:tabs>
          <w:tab w:val="left" w:pos="851"/>
          <w:tab w:val="left" w:pos="3499"/>
          <w:tab w:val="left" w:pos="5506"/>
          <w:tab w:val="left" w:pos="7344"/>
        </w:tabs>
        <w:ind w:left="6" w:right="23" w:firstLine="561"/>
        <w:jc w:val="both"/>
      </w:pPr>
      <w:r w:rsidRPr="0066217D">
        <w:rPr>
          <w:spacing w:val="-27"/>
        </w:rPr>
        <w:t>1.</w:t>
      </w:r>
      <w:r w:rsidRPr="0066217D">
        <w:tab/>
      </w:r>
      <w:r w:rsidRPr="0066217D">
        <w:rPr>
          <w:spacing w:val="-5"/>
        </w:rPr>
        <w:t xml:space="preserve">Диагностику </w:t>
      </w:r>
      <w:r w:rsidRPr="0066217D">
        <w:rPr>
          <w:spacing w:val="-3"/>
        </w:rPr>
        <w:t>трудностей</w:t>
      </w:r>
      <w:r w:rsidR="000B0CE3">
        <w:rPr>
          <w:spacing w:val="-3"/>
        </w:rPr>
        <w:t xml:space="preserve"> </w:t>
      </w:r>
      <w:r w:rsidRPr="0066217D">
        <w:rPr>
          <w:spacing w:val="-6"/>
        </w:rPr>
        <w:t>обучения</w:t>
      </w:r>
      <w:r w:rsidR="002639B7">
        <w:rPr>
          <w:spacing w:val="-6"/>
        </w:rPr>
        <w:t xml:space="preserve">, </w:t>
      </w:r>
      <w:r w:rsidRPr="0066217D">
        <w:rPr>
          <w:spacing w:val="-2"/>
        </w:rPr>
        <w:t>межличностного</w:t>
      </w:r>
      <w:r w:rsidR="000B0CE3">
        <w:rPr>
          <w:spacing w:val="-2"/>
        </w:rPr>
        <w:t xml:space="preserve"> </w:t>
      </w:r>
      <w:r w:rsidRPr="0066217D">
        <w:t>взаимодействия, отдельных индивидуальных психо-физиологических</w:t>
      </w:r>
      <w:r w:rsidR="000B0CE3">
        <w:t xml:space="preserve"> </w:t>
      </w:r>
      <w:r w:rsidRPr="0066217D">
        <w:t>особенностей младших школьников (мышление, пространственнаяориентировка, психомоторная координация);</w:t>
      </w:r>
    </w:p>
    <w:p w:rsidR="0023042A" w:rsidRPr="0066217D" w:rsidRDefault="0023042A" w:rsidP="000B0CE3">
      <w:pPr>
        <w:widowControl w:val="0"/>
        <w:numPr>
          <w:ilvl w:val="0"/>
          <w:numId w:val="66"/>
        </w:numPr>
        <w:shd w:val="clear" w:color="auto" w:fill="FFFFFF"/>
        <w:tabs>
          <w:tab w:val="left" w:pos="851"/>
        </w:tabs>
        <w:autoSpaceDE w:val="0"/>
        <w:autoSpaceDN w:val="0"/>
        <w:adjustRightInd w:val="0"/>
        <w:ind w:right="23" w:firstLine="567"/>
        <w:jc w:val="both"/>
        <w:rPr>
          <w:spacing w:val="-14"/>
        </w:rPr>
      </w:pPr>
      <w:r w:rsidRPr="0066217D">
        <w:t xml:space="preserve">Оказание помощи в освоении основной образовательной программы начального общего образования детям с трудностями обучения, </w:t>
      </w:r>
      <w:r w:rsidRPr="0066217D">
        <w:rPr>
          <w:spacing w:val="-1"/>
        </w:rPr>
        <w:t xml:space="preserve">стимулирование школьников с высоким уровнем обучаемости (разработка </w:t>
      </w:r>
      <w:r w:rsidRPr="0066217D">
        <w:t>индивидуальной траектории развития).</w:t>
      </w:r>
    </w:p>
    <w:p w:rsidR="0023042A" w:rsidRPr="0066217D" w:rsidRDefault="0023042A" w:rsidP="000B0CE3">
      <w:pPr>
        <w:widowControl w:val="0"/>
        <w:numPr>
          <w:ilvl w:val="0"/>
          <w:numId w:val="66"/>
        </w:numPr>
        <w:shd w:val="clear" w:color="auto" w:fill="FFFFFF"/>
        <w:tabs>
          <w:tab w:val="left" w:pos="851"/>
          <w:tab w:val="left" w:pos="1162"/>
        </w:tabs>
        <w:autoSpaceDE w:val="0"/>
        <w:autoSpaceDN w:val="0"/>
        <w:adjustRightInd w:val="0"/>
        <w:ind w:firstLine="567"/>
        <w:rPr>
          <w:spacing w:val="-17"/>
        </w:rPr>
      </w:pPr>
      <w:r w:rsidRPr="0066217D">
        <w:rPr>
          <w:spacing w:val="-1"/>
        </w:rPr>
        <w:t>Коррекцию недостатков в физическом развитии.</w:t>
      </w:r>
    </w:p>
    <w:p w:rsidR="0023042A" w:rsidRPr="0066217D" w:rsidRDefault="0023042A" w:rsidP="0023042A">
      <w:pPr>
        <w:shd w:val="clear" w:color="auto" w:fill="FFFFFF"/>
        <w:ind w:firstLine="567"/>
        <w:jc w:val="both"/>
      </w:pPr>
      <w:r w:rsidRPr="0066217D">
        <w:t>Программа коррекционной работы обеспечивает:</w:t>
      </w:r>
    </w:p>
    <w:p w:rsidR="0023042A" w:rsidRPr="0066217D" w:rsidRDefault="0023042A" w:rsidP="0023042A">
      <w:pPr>
        <w:shd w:val="clear" w:color="auto" w:fill="FFFFFF"/>
        <w:ind w:firstLine="851"/>
        <w:jc w:val="both"/>
      </w:pPr>
      <w:r w:rsidRPr="0066217D">
        <w:t>-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23042A" w:rsidRPr="0066217D" w:rsidRDefault="0023042A" w:rsidP="0023042A">
      <w:pPr>
        <w:shd w:val="clear" w:color="auto" w:fill="FFFFFF"/>
        <w:ind w:firstLine="851"/>
        <w:jc w:val="both"/>
      </w:pPr>
      <w:r w:rsidRPr="0066217D">
        <w:t>- осуществление индивидуально ориентированной психолого-педагогической помощи детям с ограниченными возможностями здоровья с учётом особенностей психофизического развития и индивидуальных возможностей детей;</w:t>
      </w:r>
    </w:p>
    <w:p w:rsidR="0023042A" w:rsidRPr="0066217D" w:rsidRDefault="0023042A" w:rsidP="0023042A">
      <w:pPr>
        <w:shd w:val="clear" w:color="auto" w:fill="FFFFFF"/>
        <w:ind w:firstLine="851"/>
        <w:jc w:val="both"/>
      </w:pPr>
      <w:r w:rsidRPr="0066217D">
        <w:t>- 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общеобразовательном учреждении.</w:t>
      </w:r>
    </w:p>
    <w:p w:rsidR="0023042A" w:rsidRPr="0066217D" w:rsidRDefault="0023042A" w:rsidP="0023042A">
      <w:pPr>
        <w:ind w:firstLine="709"/>
        <w:jc w:val="both"/>
      </w:pPr>
      <w:r w:rsidRPr="0066217D">
        <w:t>Программа коррекционной работы позволяет реализовать личностно-ориентированный подход через психолого-педагогическое сопровождение ребенка, способствующее достижению учащимся с ограниченными возможностями здоровья стандарта образования. Она имеет подчиненную, вспомогательную функцию по отношению к основной о</w:t>
      </w:r>
      <w:r w:rsidRPr="0066217D">
        <w:rPr>
          <w:iCs/>
        </w:rPr>
        <w:t>бразовательной программе</w:t>
      </w:r>
      <w:r w:rsidRPr="0066217D">
        <w:t xml:space="preserve">, может уточняться и корректироваться. </w:t>
      </w:r>
    </w:p>
    <w:p w:rsidR="0023042A" w:rsidRPr="0066217D" w:rsidRDefault="0023042A" w:rsidP="0023042A">
      <w:pPr>
        <w:ind w:firstLine="709"/>
        <w:jc w:val="both"/>
      </w:pPr>
      <w:r w:rsidRPr="0066217D">
        <w:rPr>
          <w:b/>
          <w:iCs/>
        </w:rPr>
        <w:t>Целью</w:t>
      </w:r>
      <w:r w:rsidRPr="0066217D">
        <w:rPr>
          <w:iCs/>
        </w:rPr>
        <w:t xml:space="preserve"> программы коррекционной работы явл</w:t>
      </w:r>
      <w:r w:rsidRPr="0066217D">
        <w:rPr>
          <w:bCs/>
          <w:iCs/>
        </w:rPr>
        <w:t xml:space="preserve">яется создание комплекса условий </w:t>
      </w:r>
      <w:r w:rsidRPr="0066217D">
        <w:t xml:space="preserve">для повышения эффективности обучения и воспитания детей с ограниченными возможностями здоровья: </w:t>
      </w:r>
    </w:p>
    <w:p w:rsidR="0023042A" w:rsidRPr="0066217D" w:rsidRDefault="0023042A" w:rsidP="0023042A">
      <w:pPr>
        <w:ind w:firstLine="709"/>
        <w:jc w:val="both"/>
      </w:pPr>
      <w:r w:rsidRPr="0066217D">
        <w:t xml:space="preserve">- введение системы регулярного, углубленного, комплексного и разностороннего изучения детей в процессе различных видов деятельности на уроке, во внеурочное время, в семье; </w:t>
      </w:r>
    </w:p>
    <w:p w:rsidR="0023042A" w:rsidRPr="0066217D" w:rsidRDefault="0023042A" w:rsidP="0023042A">
      <w:pPr>
        <w:ind w:firstLine="709"/>
        <w:jc w:val="both"/>
      </w:pPr>
      <w:r w:rsidRPr="0066217D">
        <w:t>- разработка и реализация педагогических технологий (диагностико-информационных, обучающе-образовательных, коррекционных, реабилитационных);</w:t>
      </w:r>
    </w:p>
    <w:p w:rsidR="0023042A" w:rsidRPr="0066217D" w:rsidRDefault="0023042A" w:rsidP="0023042A">
      <w:pPr>
        <w:ind w:firstLine="709"/>
        <w:jc w:val="both"/>
      </w:pPr>
      <w:r w:rsidRPr="0066217D">
        <w:t xml:space="preserve">- объединение усилий педагогических и медицинских работников в оказании всесторонней помощи и поддержки детям с ограниченными возможностями здоровья; </w:t>
      </w:r>
    </w:p>
    <w:p w:rsidR="0023042A" w:rsidRPr="0066217D" w:rsidRDefault="0023042A" w:rsidP="0023042A">
      <w:pPr>
        <w:ind w:firstLine="709"/>
        <w:jc w:val="both"/>
      </w:pPr>
      <w:r w:rsidRPr="0066217D">
        <w:t xml:space="preserve">- расширение перечня педагогических, психотерапевтических, социальных и правовых услуг детям и родителям; </w:t>
      </w:r>
    </w:p>
    <w:p w:rsidR="0023042A" w:rsidRPr="0066217D" w:rsidRDefault="0023042A" w:rsidP="0023042A">
      <w:pPr>
        <w:ind w:firstLine="709"/>
        <w:jc w:val="both"/>
      </w:pPr>
      <w:r w:rsidRPr="0066217D">
        <w:t>- развитие системы отношений в направлении педагог — ребенок — родитель —меди</w:t>
      </w:r>
      <w:r w:rsidR="002C0F45" w:rsidRPr="0066217D">
        <w:t>ци</w:t>
      </w:r>
      <w:r w:rsidRPr="0066217D">
        <w:t>нские работники.</w:t>
      </w:r>
    </w:p>
    <w:p w:rsidR="0023042A" w:rsidRPr="0066217D" w:rsidRDefault="0023042A" w:rsidP="0023042A">
      <w:pPr>
        <w:jc w:val="both"/>
        <w:rPr>
          <w:rFonts w:eastAsia="NewtonCSanPin-Bold"/>
          <w:b/>
          <w:i/>
        </w:rPr>
      </w:pPr>
      <w:r w:rsidRPr="0066217D">
        <w:rPr>
          <w:rFonts w:eastAsia="NewtonCSanPin-Bold"/>
          <w:b/>
          <w:i/>
        </w:rPr>
        <w:t>Задачи программы:</w:t>
      </w:r>
    </w:p>
    <w:p w:rsidR="0023042A" w:rsidRPr="0066217D" w:rsidRDefault="0023042A" w:rsidP="0023042A">
      <w:pPr>
        <w:jc w:val="both"/>
        <w:rPr>
          <w:rFonts w:eastAsia="NewtonCSanPin-Regular"/>
        </w:rPr>
      </w:pPr>
      <w:r w:rsidRPr="0066217D">
        <w:rPr>
          <w:rFonts w:eastAsia="NewtonCSanPin-Regular"/>
        </w:rPr>
        <w:tab/>
        <w:t>- Своевременное выявление детей с трудностями адаптации, обусловленными ограниченными возможностями здоровья.</w:t>
      </w:r>
    </w:p>
    <w:p w:rsidR="0023042A" w:rsidRPr="0066217D" w:rsidRDefault="0023042A" w:rsidP="0023042A">
      <w:pPr>
        <w:jc w:val="both"/>
        <w:rPr>
          <w:rFonts w:eastAsia="NewtonCSanPin-Regular"/>
        </w:rPr>
      </w:pPr>
      <w:r w:rsidRPr="0066217D">
        <w:rPr>
          <w:rFonts w:eastAsia="NewtonCSanPin-Regular"/>
        </w:rPr>
        <w:tab/>
        <w:t>- Определение особых образовательных потребностей детей с ограниченными возможностями здоровья.</w:t>
      </w:r>
    </w:p>
    <w:p w:rsidR="0023042A" w:rsidRPr="0066217D" w:rsidRDefault="0023042A" w:rsidP="0023042A">
      <w:pPr>
        <w:jc w:val="both"/>
        <w:rPr>
          <w:rFonts w:eastAsia="NewtonCSanPin-Bold"/>
        </w:rPr>
      </w:pPr>
      <w:r w:rsidRPr="0066217D">
        <w:rPr>
          <w:rFonts w:eastAsia="NewtonCSanPin-Regular"/>
        </w:rPr>
        <w:tab/>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w:t>
      </w:r>
      <w:r w:rsidRPr="0066217D">
        <w:rPr>
          <w:rFonts w:eastAsia="NewtonCSanPin-Bold"/>
        </w:rPr>
        <w:t>ой нарушения развития и степенью его выраженности.</w:t>
      </w:r>
    </w:p>
    <w:p w:rsidR="0023042A" w:rsidRPr="0066217D" w:rsidRDefault="0023042A" w:rsidP="0023042A">
      <w:pPr>
        <w:jc w:val="both"/>
        <w:rPr>
          <w:rFonts w:eastAsia="NewtonCSanPin-Regular"/>
        </w:rPr>
      </w:pPr>
      <w:r w:rsidRPr="0066217D">
        <w:rPr>
          <w:rFonts w:eastAsia="NewtonCSanPin-Regular"/>
        </w:rPr>
        <w:tab/>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23042A" w:rsidRPr="0066217D" w:rsidRDefault="0023042A" w:rsidP="0023042A">
      <w:pPr>
        <w:jc w:val="both"/>
        <w:rPr>
          <w:rFonts w:eastAsia="NewtonCSanPin-Regular"/>
        </w:rPr>
      </w:pPr>
      <w:r w:rsidRPr="0066217D">
        <w:rPr>
          <w:rFonts w:eastAsia="NewtonCSanPin-Regular"/>
        </w:rPr>
        <w:tab/>
        <w:t>- Осуществление индивидуально ориентированной психолого-педагогической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психолого-педагогической комиссии).</w:t>
      </w:r>
    </w:p>
    <w:p w:rsidR="0023042A" w:rsidRPr="0066217D" w:rsidRDefault="0023042A" w:rsidP="0023042A">
      <w:pPr>
        <w:pStyle w:val="a7"/>
        <w:spacing w:after="0"/>
        <w:ind w:left="0" w:firstLine="709"/>
        <w:jc w:val="both"/>
        <w:rPr>
          <w:szCs w:val="24"/>
        </w:rPr>
      </w:pPr>
      <w:r w:rsidRPr="0066217D">
        <w:rPr>
          <w:szCs w:val="24"/>
        </w:rPr>
        <w:t>Программа коррекционной работы позволяет педагогам обеспечить возможность оптимального применения методов и приемов коррекционно-развивающей работы с учетом индивидуально-типологических особенностей детей.</w:t>
      </w:r>
    </w:p>
    <w:p w:rsidR="0023042A" w:rsidRPr="0066217D" w:rsidRDefault="0023042A" w:rsidP="0023042A">
      <w:pPr>
        <w:ind w:firstLine="709"/>
        <w:jc w:val="both"/>
      </w:pPr>
      <w:r w:rsidRPr="0066217D">
        <w:rPr>
          <w:iCs/>
        </w:rPr>
        <w:t>Учитель</w:t>
      </w:r>
      <w:r w:rsidRPr="0066217D">
        <w:t xml:space="preserve">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Учитель отмечает особенности личности, адекватность поведения в различных ситуациях. </w:t>
      </w:r>
    </w:p>
    <w:p w:rsidR="0023042A" w:rsidRPr="0066217D" w:rsidRDefault="0023042A" w:rsidP="0023042A">
      <w:pPr>
        <w:ind w:firstLine="709"/>
        <w:jc w:val="both"/>
      </w:pPr>
      <w:r w:rsidRPr="0066217D">
        <w:t>Содержание и формы коррекционной работы учителя:</w:t>
      </w:r>
    </w:p>
    <w:p w:rsidR="0023042A" w:rsidRPr="0066217D" w:rsidRDefault="0023042A" w:rsidP="0023042A">
      <w:pPr>
        <w:ind w:firstLine="709"/>
        <w:jc w:val="both"/>
      </w:pPr>
      <w:r w:rsidRPr="0066217D">
        <w:t>- наблюдение за учениками в учебной и внеурочной деятельности (ежедневно);</w:t>
      </w:r>
    </w:p>
    <w:p w:rsidR="0023042A" w:rsidRPr="0066217D" w:rsidRDefault="0023042A" w:rsidP="0023042A">
      <w:pPr>
        <w:ind w:firstLine="709"/>
        <w:jc w:val="both"/>
      </w:pPr>
      <w:r w:rsidRPr="0066217D">
        <w:t>- поддержание постоянной связи с учителями-предметниками, медицинским работником, администрацией школы, родителями;</w:t>
      </w:r>
    </w:p>
    <w:p w:rsidR="0023042A" w:rsidRPr="0066217D" w:rsidRDefault="0023042A" w:rsidP="0023042A">
      <w:pPr>
        <w:ind w:firstLine="709"/>
        <w:jc w:val="both"/>
      </w:pPr>
      <w:r w:rsidRPr="0066217D">
        <w:t>- составление психолого-педагогической характеристики учащегося с ограниченными возможностями здоровья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23042A" w:rsidRPr="0066217D" w:rsidRDefault="0023042A" w:rsidP="0023042A">
      <w:pPr>
        <w:ind w:firstLine="709"/>
        <w:jc w:val="both"/>
      </w:pPr>
      <w:r w:rsidRPr="0066217D">
        <w:t>- составление индивидуального маршрута сопровождения учащегося,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23042A" w:rsidRPr="0066217D" w:rsidRDefault="0023042A" w:rsidP="0023042A">
      <w:pPr>
        <w:ind w:firstLine="709"/>
        <w:jc w:val="both"/>
      </w:pPr>
      <w:r w:rsidRPr="0066217D">
        <w:t>- контроль  успеваемости и поведения учащихся в классе;</w:t>
      </w:r>
    </w:p>
    <w:p w:rsidR="0023042A" w:rsidRPr="0066217D" w:rsidRDefault="0023042A" w:rsidP="0023042A">
      <w:pPr>
        <w:ind w:firstLine="709"/>
        <w:jc w:val="both"/>
      </w:pPr>
      <w:r w:rsidRPr="0066217D">
        <w:t>- формирование микроклимата в классе, способствующего тому, чтобы каждый учащийся с ограниченными возможностямиздоровья чувствовал себя в школе комфортно;</w:t>
      </w:r>
    </w:p>
    <w:p w:rsidR="0023042A" w:rsidRPr="0066217D" w:rsidRDefault="0023042A" w:rsidP="0023042A">
      <w:pPr>
        <w:ind w:firstLine="709"/>
        <w:jc w:val="both"/>
      </w:pPr>
      <w:r w:rsidRPr="0066217D">
        <w:t>- организация внеурочной деятельности, направленной на развитие познавательных интересов учащихся, их общее развитие.</w:t>
      </w:r>
    </w:p>
    <w:p w:rsidR="0023042A" w:rsidRPr="0066217D" w:rsidRDefault="0023042A" w:rsidP="0023042A">
      <w:pPr>
        <w:ind w:firstLine="709"/>
        <w:jc w:val="both"/>
      </w:pPr>
      <w:r w:rsidRPr="0066217D">
        <w:t>Для повышения качества коррекционной работы необходимо выполнение следующих условий:</w:t>
      </w:r>
    </w:p>
    <w:p w:rsidR="0023042A" w:rsidRPr="0066217D" w:rsidRDefault="0023042A" w:rsidP="0023042A">
      <w:pPr>
        <w:ind w:firstLine="709"/>
        <w:jc w:val="both"/>
      </w:pPr>
      <w:r w:rsidRPr="0066217D">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23042A" w:rsidRPr="0066217D" w:rsidRDefault="0023042A" w:rsidP="0023042A">
      <w:pPr>
        <w:ind w:firstLine="709"/>
        <w:jc w:val="both"/>
      </w:pPr>
      <w:r w:rsidRPr="0066217D">
        <w:t>- побуждение к речевой деятельности, осуществление контроля за речевой деятельностью  детей;</w:t>
      </w:r>
    </w:p>
    <w:p w:rsidR="0023042A" w:rsidRPr="0066217D" w:rsidRDefault="0023042A" w:rsidP="0023042A">
      <w:pPr>
        <w:ind w:firstLine="709"/>
        <w:jc w:val="both"/>
      </w:pPr>
      <w:r w:rsidRPr="0066217D">
        <w:t>- установление взаимосвязи между воспринимаемым предметом, его словесным обозначением и практическим действием;</w:t>
      </w:r>
    </w:p>
    <w:p w:rsidR="0023042A" w:rsidRPr="0066217D" w:rsidRDefault="0023042A" w:rsidP="0023042A">
      <w:pPr>
        <w:ind w:firstLine="709"/>
        <w:jc w:val="both"/>
      </w:pPr>
      <w:r w:rsidRPr="0066217D">
        <w:t>- использование более медленного темпа обучения, многократного возвращения к изученному материалу;</w:t>
      </w:r>
    </w:p>
    <w:p w:rsidR="0023042A" w:rsidRPr="0066217D" w:rsidRDefault="0023042A" w:rsidP="0023042A">
      <w:pPr>
        <w:ind w:firstLine="709"/>
        <w:jc w:val="both"/>
      </w:pPr>
      <w:r w:rsidRPr="0066217D">
        <w:t>- максимальное использование сохранных анализаторов ребенка;</w:t>
      </w:r>
    </w:p>
    <w:p w:rsidR="0023042A" w:rsidRPr="0066217D" w:rsidRDefault="0023042A" w:rsidP="0023042A">
      <w:pPr>
        <w:ind w:firstLine="709"/>
        <w:jc w:val="both"/>
      </w:pPr>
      <w:r w:rsidRPr="0066217D">
        <w:t>- разделение деятельность на отдельные составные части, элементы, операции, позволяющее осмысливать их во внутреннем отношении друг к другу;</w:t>
      </w:r>
    </w:p>
    <w:p w:rsidR="0023042A" w:rsidRPr="0066217D" w:rsidRDefault="0023042A" w:rsidP="0023042A">
      <w:pPr>
        <w:ind w:firstLine="709"/>
        <w:jc w:val="both"/>
      </w:pPr>
      <w:r w:rsidRPr="0066217D">
        <w:t>- использование упражнений, направленных на развитие внимания, памяти, восприятия.</w:t>
      </w:r>
    </w:p>
    <w:p w:rsidR="0023042A" w:rsidRPr="0066217D" w:rsidRDefault="0023042A" w:rsidP="0023042A">
      <w:pPr>
        <w:ind w:firstLine="709"/>
        <w:jc w:val="both"/>
      </w:pPr>
      <w:r w:rsidRPr="0066217D">
        <w:rPr>
          <w:color w:val="000000"/>
        </w:rPr>
        <w:t>Коррекционные занятия проводятся с учащимися по мере выявления учителем индивидуальных пробелов в их развитии и обучении.</w:t>
      </w:r>
    </w:p>
    <w:p w:rsidR="003A5285" w:rsidRPr="0066217D" w:rsidRDefault="003A5285" w:rsidP="002820EF">
      <w:pPr>
        <w:ind w:firstLine="567"/>
        <w:jc w:val="both"/>
      </w:pPr>
      <w:r w:rsidRPr="0066217D">
        <w:t>1) Преодоление затруднений учащихся в учебной деятельности.</w:t>
      </w:r>
    </w:p>
    <w:p w:rsidR="003A5285" w:rsidRPr="0066217D" w:rsidRDefault="003A5285" w:rsidP="00EC16C9">
      <w:pPr>
        <w:jc w:val="both"/>
      </w:pPr>
      <w:r w:rsidRPr="0066217D">
        <w:t xml:space="preserve">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«Школа России». </w:t>
      </w:r>
    </w:p>
    <w:p w:rsidR="003A5285" w:rsidRPr="0066217D" w:rsidRDefault="003A5285" w:rsidP="00EC16C9">
      <w:pPr>
        <w:ind w:firstLine="567"/>
        <w:jc w:val="both"/>
      </w:pPr>
      <w:r w:rsidRPr="0066217D">
        <w:t>Преодолению не успешности отдельных учеников помогут задания для групповой и коллективной работы, когда общий успех поглощает чью-то неудачу и способствует пониманию собственного результата. В учебниках предусмотрена система работ, позволяющих каждому ребёнку действовать конструктивно в пределах своих возможностей и способностей.</w:t>
      </w:r>
    </w:p>
    <w:p w:rsidR="003A5285" w:rsidRPr="0066217D" w:rsidRDefault="003A5285" w:rsidP="002820EF">
      <w:pPr>
        <w:ind w:firstLine="567"/>
        <w:jc w:val="both"/>
      </w:pPr>
      <w:r w:rsidRPr="0066217D">
        <w:t>В курсе «Изобразительное искусство» начиная с первого класса формируется умение учащихся обсуждать и оценивать как собственные работы, так и работы своих одноклассников. Такой подход также способствует осознанию причин успеха или неуспеха собственной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поможет понять, насколько удачно выполнил творческую работу сам ученик.</w:t>
      </w:r>
    </w:p>
    <w:p w:rsidR="003A5285" w:rsidRPr="0066217D" w:rsidRDefault="003A5285" w:rsidP="002820EF">
      <w:pPr>
        <w:ind w:firstLine="567"/>
        <w:jc w:val="both"/>
      </w:pPr>
      <w:r w:rsidRPr="0066217D">
        <w:t>В курсе «Русский язык» для достижений указанного результата предусмотрены специальные орфографические задачи, например: «В каких словах выбор буквы вызывает у тебя затруднение...». Предполагается, что работая над подобными заданиями, ученик задумывается над причиной: либо он не знает правило, либо не понял значение слова, либо не может найти проверочное слово и т. п.</w:t>
      </w:r>
    </w:p>
    <w:p w:rsidR="003A5285" w:rsidRPr="0066217D" w:rsidRDefault="003A5285" w:rsidP="002820EF">
      <w:pPr>
        <w:ind w:firstLine="567"/>
      </w:pPr>
      <w:r w:rsidRPr="0066217D">
        <w:t xml:space="preserve">2) Овладение навыками адаптации учащихся к социуму </w:t>
      </w:r>
    </w:p>
    <w:p w:rsidR="003A5285" w:rsidRPr="0066217D" w:rsidRDefault="003A5285" w:rsidP="002820EF">
      <w:pPr>
        <w:ind w:firstLine="567"/>
        <w:jc w:val="both"/>
      </w:pPr>
      <w:r w:rsidRPr="0066217D">
        <w:t>Реализации указанного результата будут способствовать задания, тексты, проекты, практические работы, направленные на осмысление норм и правил поведения в жизни (на это работает, практически, весь курс «Окружающий мир»).</w:t>
      </w:r>
    </w:p>
    <w:p w:rsidR="003A5285" w:rsidRPr="0066217D" w:rsidRDefault="003A5285" w:rsidP="002820EF">
      <w:pPr>
        <w:ind w:firstLine="567"/>
        <w:jc w:val="both"/>
      </w:pPr>
      <w:r w:rsidRPr="0066217D">
        <w:t>Курс «Математика» формирует у ребёнка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3A5285" w:rsidRPr="0066217D" w:rsidRDefault="003A5285" w:rsidP="002820EF">
      <w:pPr>
        <w:ind w:firstLine="567"/>
        <w:jc w:val="both"/>
      </w:pPr>
      <w:r w:rsidRPr="0066217D">
        <w:t>Курсы «Литературное чтение», «Русский язык», «Иностранные языки» формируют нормы и правила произношения, использования слов в речи, вводят ребенка в мир русского и иностранных языков, литературы.</w:t>
      </w:r>
    </w:p>
    <w:p w:rsidR="003A5285" w:rsidRPr="0066217D" w:rsidRDefault="003A5285" w:rsidP="002820EF">
      <w:pPr>
        <w:ind w:firstLine="567"/>
        <w:jc w:val="both"/>
      </w:pPr>
      <w:r w:rsidRPr="0066217D">
        <w:t>Курсы «Изобразительное искусство», «Музыка» знакомят школьника с миром прекрасного.</w:t>
      </w:r>
    </w:p>
    <w:p w:rsidR="003A5285" w:rsidRPr="0066217D" w:rsidRDefault="003A5285" w:rsidP="002820EF">
      <w:pPr>
        <w:ind w:firstLine="567"/>
        <w:jc w:val="both"/>
      </w:pPr>
      <w:r w:rsidRPr="0066217D">
        <w:t>Курс «Основы религиозных культур и светской этики»</w:t>
      </w:r>
      <w:r w:rsidR="002639B7">
        <w:t>(ОПК)</w:t>
      </w:r>
      <w:r w:rsidRPr="0066217D">
        <w:t xml:space="preserve"> способствует пониманию младшими школьниками значения нравственных норм и ценностей для достойной жизни личности, семьи, общества.</w:t>
      </w:r>
    </w:p>
    <w:p w:rsidR="003A5285" w:rsidRPr="0066217D" w:rsidRDefault="003A5285" w:rsidP="002820EF">
      <w:pPr>
        <w:ind w:firstLine="567"/>
        <w:jc w:val="both"/>
      </w:pPr>
      <w:r w:rsidRPr="0066217D">
        <w:t>Важным объединяющим компонентом предметных линий системы учебников УМК «Школа России»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3A5285" w:rsidRPr="0066217D" w:rsidRDefault="003A5285" w:rsidP="002820EF">
      <w:pPr>
        <w:ind w:firstLine="567"/>
        <w:jc w:val="both"/>
      </w:pPr>
      <w:r w:rsidRPr="0066217D">
        <w:t>3) Развитие творческого потенциала учащихся (одаренных детей)</w:t>
      </w:r>
    </w:p>
    <w:p w:rsidR="003A5285" w:rsidRPr="0066217D" w:rsidRDefault="003A5285" w:rsidP="002820EF">
      <w:pPr>
        <w:jc w:val="both"/>
      </w:pPr>
      <w:r w:rsidRPr="0066217D">
        <w:t>Развитие творческого потенциала учащихся начальной школы осуществляется в рамках урочной и внеурочной деятельности.  Использование на уроках УМК «Школа России» позволяет организовать системное освоение учащимися общего способа решения проблем творческого и поискового характера на основе метода рефлексивной самоорганизации. Приобретение детьми опыта построения общего способа действий и освоение метода рефлексивной самоорганизации создает условия для формирования способности к решению проблем творческого и поискового характера. В  УМК «Школа России» предлагается система заданий творческого и поискового характера, направленных на развитие у учащихся творческих способностей и интеллектуальных мыслительных операций, формулируются проблемные вопросы, учебные задачи или создаются проблемные ситуации.</w:t>
      </w:r>
    </w:p>
    <w:p w:rsidR="003A5285" w:rsidRPr="0066217D" w:rsidRDefault="003A5285" w:rsidP="002820EF">
      <w:pPr>
        <w:ind w:firstLine="567"/>
        <w:jc w:val="both"/>
      </w:pPr>
      <w:r w:rsidRPr="0066217D">
        <w:t>В курсе «Математика в ходе всех уроков учащиеся вначале приобретают опыт построения общего способа математических действий, а затем на основе этого опыта осваивают и системно применяют в своей практике метод рефлексивной самоорганизации, вооружающий их общим способом решения проблем творческого и поискового характера. В ходе решения таких заданий учащиеся приобретают опыт использования таких общенаучных методов решения исследовательских проблем, как метод перебора, метод проб и ошибок и др.</w:t>
      </w:r>
    </w:p>
    <w:p w:rsidR="003A5285" w:rsidRPr="0066217D" w:rsidRDefault="003A5285" w:rsidP="002820EF">
      <w:pPr>
        <w:ind w:firstLine="567"/>
        <w:jc w:val="both"/>
      </w:pPr>
      <w:r w:rsidRPr="0066217D">
        <w:t>В курсе «Обучение грамоте» (учебник «Азбука») введены задания на поиск способов, средств, выражения, обозначения, оформления и передачи информации в устной речи.</w:t>
      </w:r>
    </w:p>
    <w:p w:rsidR="003A5285" w:rsidRPr="0066217D" w:rsidRDefault="003A5285" w:rsidP="002820EF">
      <w:pPr>
        <w:ind w:firstLine="567"/>
        <w:jc w:val="both"/>
      </w:pPr>
      <w:r w:rsidRPr="0066217D">
        <w:t xml:space="preserve">В курсе «Русский язык» введены задания, в которых рассматриваются проблемные ситуации и используются поисковые методы. </w:t>
      </w:r>
    </w:p>
    <w:p w:rsidR="003A5285" w:rsidRPr="0066217D" w:rsidRDefault="003A5285" w:rsidP="002820EF">
      <w:pPr>
        <w:ind w:firstLine="567"/>
        <w:jc w:val="both"/>
      </w:pPr>
      <w:r w:rsidRPr="0066217D">
        <w:t>В курсе «Изобразительное искусство» предполагается освоение следующих способов решения проблем творческого и поискового характера: вариативность и импровизация в организации самостоятельной поисковой деятельности учащихся: выбор темы, проведение дискуссий, диалогов; вариативность задания по композиции: в натюрморте, пейзаже, сюжетной композиции; широкий выбор тематики и технологии выполнения эскиза изделия по мотивам орнаментального искусства с учётом национально-регионального компонента.</w:t>
      </w:r>
    </w:p>
    <w:p w:rsidR="003A5285" w:rsidRPr="0066217D" w:rsidRDefault="003A5285" w:rsidP="002820EF">
      <w:pPr>
        <w:ind w:firstLine="567"/>
        <w:jc w:val="both"/>
      </w:pPr>
      <w:r w:rsidRPr="0066217D">
        <w:t>В курсе «Окружающий мир», в процессе работы над темами учащиеся выдвигают предположения, обсуждают их, находят с помощью иллюстраций учебника, в Приложении, в дополнительных и вспомогательных источниках (в словарях, путеводителях и т.п.) необходимую информацию, производят сопоставления, обращаясь к соответствующему материалу своего края, делают умозаключения, сравнивают их с выводом в конце текста. Проблемы творческого и поискового характера решаются также при работе над учебными проектами.</w:t>
      </w:r>
    </w:p>
    <w:p w:rsidR="003A5285" w:rsidRPr="0066217D" w:rsidRDefault="003A5285" w:rsidP="00691AEA">
      <w:pPr>
        <w:jc w:val="both"/>
      </w:pPr>
      <w:r w:rsidRPr="0066217D">
        <w:t>Во внеурочной работе организуются творческие конкурсы, предметные олимпиады.</w:t>
      </w:r>
    </w:p>
    <w:p w:rsidR="003A5285" w:rsidRPr="0066217D" w:rsidRDefault="003A5285" w:rsidP="00691AEA">
      <w:pPr>
        <w:ind w:firstLine="567"/>
        <w:jc w:val="both"/>
      </w:pPr>
      <w:r w:rsidRPr="0066217D">
        <w:t>4) Развитие потенциала учащихся с ограниченными возможностями.</w:t>
      </w:r>
    </w:p>
    <w:p w:rsidR="003A5285" w:rsidRPr="0066217D" w:rsidRDefault="003A5285" w:rsidP="00691AEA">
      <w:pPr>
        <w:ind w:firstLine="567"/>
        <w:jc w:val="both"/>
      </w:pPr>
      <w:r w:rsidRPr="0066217D">
        <w:t>Для детей с ОВЗ, как правило, имеющих ограничения контактов с миром, важно не только овладение академическими знаниями, умениями и навыками, но и развитие жизненного опыта, возможности стать более активным, независимым и приспособленным в реальной каждодневной жизни.</w:t>
      </w:r>
    </w:p>
    <w:p w:rsidR="003A5285" w:rsidRPr="0066217D" w:rsidRDefault="003A5285" w:rsidP="00691AEA">
      <w:pPr>
        <w:ind w:firstLine="567"/>
        <w:jc w:val="both"/>
      </w:pPr>
      <w:r w:rsidRPr="0066217D">
        <w:t>Для данной категории детей необходимы следующие условия:</w:t>
      </w:r>
    </w:p>
    <w:p w:rsidR="003A5285" w:rsidRPr="0066217D" w:rsidRDefault="003A5285" w:rsidP="00691AEA">
      <w:pPr>
        <w:pStyle w:val="af"/>
        <w:numPr>
          <w:ilvl w:val="0"/>
          <w:numId w:val="132"/>
        </w:numPr>
        <w:ind w:left="0" w:firstLine="426"/>
        <w:jc w:val="both"/>
        <w:rPr>
          <w:rFonts w:ascii="Times New Roman" w:hAnsi="Times New Roman"/>
          <w:sz w:val="24"/>
          <w:szCs w:val="24"/>
        </w:rPr>
      </w:pPr>
      <w:r w:rsidRPr="0066217D">
        <w:rPr>
          <w:rFonts w:ascii="Times New Roman" w:hAnsi="Times New Roman"/>
          <w:sz w:val="24"/>
          <w:szCs w:val="24"/>
        </w:rPr>
        <w:t>использование специальных методов, приёмов и средств обучения, обеспечивающих реализацию «обходных путей» обучения;</w:t>
      </w:r>
    </w:p>
    <w:p w:rsidR="003A5285" w:rsidRPr="0066217D" w:rsidRDefault="003A5285" w:rsidP="00691AEA">
      <w:pPr>
        <w:pStyle w:val="af"/>
        <w:numPr>
          <w:ilvl w:val="0"/>
          <w:numId w:val="132"/>
        </w:numPr>
        <w:ind w:left="0" w:firstLine="426"/>
        <w:jc w:val="both"/>
        <w:rPr>
          <w:rFonts w:ascii="Times New Roman" w:hAnsi="Times New Roman"/>
          <w:sz w:val="24"/>
          <w:szCs w:val="24"/>
        </w:rPr>
      </w:pPr>
      <w:r w:rsidRPr="0066217D">
        <w:rPr>
          <w:rFonts w:ascii="Times New Roman" w:hAnsi="Times New Roman"/>
          <w:sz w:val="24"/>
          <w:szCs w:val="24"/>
        </w:rPr>
        <w:t>индивидуализация обучения в большей степени, чем требуется для нормально развивающего ребёнка;</w:t>
      </w:r>
    </w:p>
    <w:p w:rsidR="003A5285" w:rsidRPr="0066217D" w:rsidRDefault="003A5285" w:rsidP="00691AEA">
      <w:pPr>
        <w:pStyle w:val="af"/>
        <w:numPr>
          <w:ilvl w:val="0"/>
          <w:numId w:val="132"/>
        </w:numPr>
        <w:ind w:left="0" w:firstLine="426"/>
        <w:jc w:val="both"/>
        <w:rPr>
          <w:rFonts w:ascii="Times New Roman" w:hAnsi="Times New Roman"/>
          <w:sz w:val="24"/>
          <w:szCs w:val="24"/>
        </w:rPr>
      </w:pPr>
      <w:r w:rsidRPr="0066217D">
        <w:rPr>
          <w:rFonts w:ascii="Times New Roman" w:hAnsi="Times New Roman"/>
          <w:sz w:val="24"/>
          <w:szCs w:val="24"/>
        </w:rPr>
        <w:t>обеспечение особой пространственной и временной организации образовательной среды;</w:t>
      </w:r>
    </w:p>
    <w:p w:rsidR="00777393" w:rsidRPr="0066217D" w:rsidRDefault="00302F34" w:rsidP="00691AEA">
      <w:pPr>
        <w:pStyle w:val="af"/>
        <w:numPr>
          <w:ilvl w:val="0"/>
          <w:numId w:val="132"/>
        </w:numPr>
        <w:ind w:left="0" w:firstLine="426"/>
        <w:jc w:val="both"/>
        <w:rPr>
          <w:rFonts w:ascii="Times New Roman" w:hAnsi="Times New Roman"/>
          <w:sz w:val="24"/>
          <w:szCs w:val="24"/>
        </w:rPr>
      </w:pPr>
      <w:r w:rsidRPr="0066217D">
        <w:rPr>
          <w:rFonts w:ascii="Times New Roman" w:hAnsi="Times New Roman"/>
          <w:sz w:val="24"/>
          <w:szCs w:val="24"/>
        </w:rPr>
        <w:t>максимальное расширение образовательного процесса, выходящего за пределы образовательного учреждения.</w:t>
      </w:r>
    </w:p>
    <w:p w:rsidR="002820EF" w:rsidRDefault="0088162A" w:rsidP="00B27652">
      <w:pPr>
        <w:jc w:val="center"/>
        <w:rPr>
          <w:b/>
        </w:rPr>
      </w:pPr>
      <w:r w:rsidRPr="0066217D">
        <w:rPr>
          <w:b/>
        </w:rPr>
        <w:t>2.7.</w:t>
      </w:r>
      <w:r w:rsidR="002820EF">
        <w:rPr>
          <w:b/>
        </w:rPr>
        <w:t xml:space="preserve"> </w:t>
      </w:r>
      <w:r w:rsidRPr="0066217D">
        <w:rPr>
          <w:b/>
        </w:rPr>
        <w:t>Программа внеурочно</w:t>
      </w:r>
      <w:r w:rsidR="002639B7">
        <w:rPr>
          <w:b/>
        </w:rPr>
        <w:t>й деятельности обучающихся</w:t>
      </w:r>
    </w:p>
    <w:p w:rsidR="0088162A" w:rsidRPr="0066217D" w:rsidRDefault="002639B7" w:rsidP="001E6E4F">
      <w:pPr>
        <w:jc w:val="center"/>
        <w:rPr>
          <w:b/>
        </w:rPr>
      </w:pPr>
      <w:r>
        <w:rPr>
          <w:b/>
        </w:rPr>
        <w:t xml:space="preserve"> МБОУ Тац</w:t>
      </w:r>
      <w:r w:rsidR="007B6E7F" w:rsidRPr="0066217D">
        <w:rPr>
          <w:b/>
        </w:rPr>
        <w:t>инской СОШ</w:t>
      </w:r>
      <w:r>
        <w:rPr>
          <w:b/>
        </w:rPr>
        <w:t>№3</w:t>
      </w:r>
      <w:r w:rsidR="002820EF">
        <w:rPr>
          <w:b/>
        </w:rPr>
        <w:t xml:space="preserve"> </w:t>
      </w:r>
      <w:r w:rsidR="00A6100A">
        <w:rPr>
          <w:b/>
        </w:rPr>
        <w:t>н</w:t>
      </w:r>
      <w:r w:rsidR="00AD106F" w:rsidRPr="0066217D">
        <w:rPr>
          <w:b/>
        </w:rPr>
        <w:t xml:space="preserve">а уровне </w:t>
      </w:r>
      <w:r w:rsidR="0088162A" w:rsidRPr="0066217D">
        <w:rPr>
          <w:b/>
        </w:rPr>
        <w:t xml:space="preserve"> начального образования</w:t>
      </w:r>
    </w:p>
    <w:p w:rsidR="0088162A" w:rsidRPr="002820EF" w:rsidRDefault="0088162A" w:rsidP="002820EF">
      <w:pPr>
        <w:tabs>
          <w:tab w:val="left" w:pos="284"/>
          <w:tab w:val="left" w:pos="709"/>
          <w:tab w:val="left" w:pos="851"/>
        </w:tabs>
        <w:ind w:firstLine="567"/>
        <w:jc w:val="both"/>
        <w:rPr>
          <w:b/>
        </w:rPr>
      </w:pPr>
      <w:r w:rsidRPr="002820EF">
        <w:rPr>
          <w:b/>
        </w:rPr>
        <w:t>1.      Нормативно-правовая и документальная основа:</w:t>
      </w:r>
    </w:p>
    <w:p w:rsidR="0088162A" w:rsidRPr="0066217D" w:rsidRDefault="00C8252D" w:rsidP="00691AEA">
      <w:pPr>
        <w:jc w:val="both"/>
      </w:pPr>
      <w:r w:rsidRPr="0066217D">
        <w:t xml:space="preserve">Закон </w:t>
      </w:r>
      <w:r w:rsidR="0088162A" w:rsidRPr="0066217D">
        <w:t xml:space="preserve"> « Об образовании</w:t>
      </w:r>
      <w:r w:rsidRPr="0066217D">
        <w:t xml:space="preserve"> РФ</w:t>
      </w:r>
      <w:r w:rsidR="0088162A" w:rsidRPr="0066217D">
        <w:t>».</w:t>
      </w:r>
    </w:p>
    <w:p w:rsidR="0088162A" w:rsidRPr="0066217D" w:rsidRDefault="0088162A" w:rsidP="00691AEA">
      <w:pPr>
        <w:jc w:val="both"/>
      </w:pPr>
      <w:r w:rsidRPr="0066217D">
        <w:t>Федеральный государственный образовательный стандарт начального общего образования.</w:t>
      </w:r>
    </w:p>
    <w:p w:rsidR="0088162A" w:rsidRPr="0066217D" w:rsidRDefault="0088162A" w:rsidP="00691AEA">
      <w:pPr>
        <w:jc w:val="both"/>
      </w:pPr>
      <w:r w:rsidRPr="0066217D">
        <w:t xml:space="preserve">        Санитарно-эпидемиологическими требованиями к учреждениям образования.</w:t>
      </w:r>
    </w:p>
    <w:p w:rsidR="0088162A" w:rsidRPr="002820EF" w:rsidRDefault="0088162A" w:rsidP="002820EF">
      <w:pPr>
        <w:ind w:firstLine="567"/>
        <w:jc w:val="both"/>
        <w:rPr>
          <w:b/>
        </w:rPr>
      </w:pPr>
      <w:r w:rsidRPr="002820EF">
        <w:rPr>
          <w:b/>
        </w:rPr>
        <w:t>2.      Пояснительная записка</w:t>
      </w:r>
    </w:p>
    <w:p w:rsidR="0088162A" w:rsidRPr="0066217D" w:rsidRDefault="0088162A" w:rsidP="001E6E4F">
      <w:pPr>
        <w:jc w:val="both"/>
      </w:pPr>
      <w:r w:rsidRPr="0066217D">
        <w:t xml:space="preserve"> 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rsidR="0088162A" w:rsidRPr="0066217D" w:rsidRDefault="0088162A" w:rsidP="001E6E4F">
      <w:pPr>
        <w:jc w:val="both"/>
      </w:pPr>
      <w:r w:rsidRPr="0066217D">
        <w:t>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88162A" w:rsidRPr="0066217D" w:rsidRDefault="0088162A" w:rsidP="001E6E4F">
      <w:pPr>
        <w:jc w:val="both"/>
      </w:pPr>
      <w:r w:rsidRPr="0066217D">
        <w:t>Программа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88162A" w:rsidRPr="0066217D" w:rsidRDefault="0088162A" w:rsidP="001E6E4F">
      <w:pPr>
        <w:jc w:val="both"/>
      </w:pPr>
      <w:r w:rsidRPr="0066217D">
        <w:t xml:space="preserve">               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88162A" w:rsidRPr="0066217D" w:rsidRDefault="0088162A" w:rsidP="001E6E4F">
      <w:pPr>
        <w:jc w:val="both"/>
      </w:pPr>
      <w:r w:rsidRPr="0066217D">
        <w:t xml:space="preserve">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88162A" w:rsidRPr="0066217D" w:rsidRDefault="0088162A" w:rsidP="001E6E4F">
      <w:pPr>
        <w:jc w:val="both"/>
      </w:pPr>
      <w:r w:rsidRPr="0066217D">
        <w:t xml:space="preserve">            Часы, отводимые на внеурочную деятельность, используются по желанию родителей учащихся и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викторин, праздничных мероприятий, классных часов, олимпиад, соревнований, поисковых и научных исследований и т.д.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детей.</w:t>
      </w:r>
    </w:p>
    <w:p w:rsidR="0088162A" w:rsidRPr="0066217D" w:rsidRDefault="0088162A" w:rsidP="001E6E4F">
      <w:pPr>
        <w:jc w:val="both"/>
      </w:pPr>
      <w:r w:rsidRPr="0066217D">
        <w:t xml:space="preserve">           Внеурочные занятия должны направлять свою деятельность на каждого ученика, чтобы он мог ощутить свою уникальность и востребованность.</w:t>
      </w:r>
    </w:p>
    <w:p w:rsidR="0088162A" w:rsidRPr="0066217D" w:rsidRDefault="0088162A" w:rsidP="001E6E4F">
      <w:pPr>
        <w:jc w:val="both"/>
      </w:pPr>
      <w:r w:rsidRPr="0066217D">
        <w:t xml:space="preserve">  </w:t>
      </w:r>
      <w:r w:rsidR="002820EF">
        <w:t xml:space="preserve">          </w:t>
      </w:r>
      <w:r w:rsidRPr="0066217D">
        <w:t>Занятия могут проводиться не только учителями общеобразовательных учреждений, но и педагогами учреждений дополнительного образования.</w:t>
      </w:r>
    </w:p>
    <w:p w:rsidR="0088162A" w:rsidRPr="0066217D" w:rsidRDefault="002820EF" w:rsidP="001E6E4F">
      <w:pPr>
        <w:jc w:val="both"/>
      </w:pPr>
      <w:r>
        <w:t xml:space="preserve">            </w:t>
      </w:r>
      <w:r w:rsidR="0088162A" w:rsidRPr="0066217D">
        <w:t xml:space="preserve">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88162A" w:rsidRPr="0066217D" w:rsidRDefault="002820EF" w:rsidP="001E6E4F">
      <w:pPr>
        <w:jc w:val="both"/>
      </w:pPr>
      <w:r>
        <w:t xml:space="preserve">           </w:t>
      </w:r>
      <w:r w:rsidR="0088162A" w:rsidRPr="0066217D">
        <w:t xml:space="preserve"> 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p>
    <w:p w:rsidR="0088162A" w:rsidRPr="0066217D" w:rsidRDefault="0088162A" w:rsidP="001E6E4F">
      <w:pPr>
        <w:jc w:val="both"/>
      </w:pPr>
      <w:r w:rsidRPr="0066217D">
        <w:t xml:space="preserve">            Воспитательная парадигма школы требует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 </w:t>
      </w:r>
    </w:p>
    <w:p w:rsidR="0088162A" w:rsidRPr="0066217D" w:rsidRDefault="0088162A" w:rsidP="001E6E4F">
      <w:pPr>
        <w:jc w:val="both"/>
      </w:pPr>
      <w:r w:rsidRPr="0066217D">
        <w:t xml:space="preserve">   </w:t>
      </w:r>
      <w:r w:rsidR="002820EF">
        <w:tab/>
      </w:r>
      <w:r w:rsidRPr="0066217D">
        <w:t>Школа работает по трём уровням результатов внеучебной деятельности школьников:</w:t>
      </w:r>
    </w:p>
    <w:p w:rsidR="0088162A" w:rsidRPr="0066217D" w:rsidRDefault="0088162A" w:rsidP="001E6E4F">
      <w:pPr>
        <w:jc w:val="both"/>
      </w:pPr>
      <w:r w:rsidRPr="0066217D">
        <w:t>1-й уровень – школьник знает и понимает общественную жизнь;</w:t>
      </w:r>
    </w:p>
    <w:p w:rsidR="0088162A" w:rsidRPr="0066217D" w:rsidRDefault="0088162A" w:rsidP="001E6E4F">
      <w:pPr>
        <w:jc w:val="both"/>
      </w:pPr>
      <w:r w:rsidRPr="0066217D">
        <w:t>2-й уровень – школьник ценит общественную жизнь;</w:t>
      </w:r>
    </w:p>
    <w:p w:rsidR="0088162A" w:rsidRPr="0066217D" w:rsidRDefault="0088162A" w:rsidP="001E6E4F">
      <w:pPr>
        <w:jc w:val="both"/>
      </w:pPr>
      <w:r w:rsidRPr="0066217D">
        <w:t>3-й уровень – школьник самостоятельно действует в общественной жизни.</w:t>
      </w:r>
    </w:p>
    <w:p w:rsidR="0088162A" w:rsidRPr="0066217D" w:rsidRDefault="0088162A" w:rsidP="001E6E4F">
      <w:pPr>
        <w:jc w:val="both"/>
      </w:pPr>
      <w:r w:rsidRPr="0066217D">
        <w:t xml:space="preserve">   </w:t>
      </w:r>
      <w:r w:rsidR="002820EF">
        <w:tab/>
      </w:r>
      <w:r w:rsidRPr="0066217D">
        <w:t xml:space="preserve">Внеурочная деятельность направлена на развитие воспитательных результатов: </w:t>
      </w:r>
    </w:p>
    <w:p w:rsidR="0088162A" w:rsidRPr="0066217D" w:rsidRDefault="0088162A" w:rsidP="001E6E4F">
      <w:pPr>
        <w:jc w:val="both"/>
      </w:pPr>
      <w:r w:rsidRPr="0066217D">
        <w:t xml:space="preserve">приобретение учащимися социального опыта;формирование положительного отношения к базовым общественным ценностям;приобретение школьниками опыта самостоятельного общественного действия.    </w:t>
      </w:r>
    </w:p>
    <w:p w:rsidR="0088162A" w:rsidRPr="0066217D" w:rsidRDefault="0088162A" w:rsidP="002820EF">
      <w:pPr>
        <w:ind w:firstLine="708"/>
        <w:jc w:val="both"/>
      </w:pPr>
      <w:r w:rsidRPr="0066217D">
        <w:rPr>
          <w:b/>
        </w:rPr>
        <w:t>3.      Цель внеурочной деятельности:</w:t>
      </w:r>
    </w:p>
    <w:p w:rsidR="0088162A" w:rsidRPr="0066217D" w:rsidRDefault="0088162A" w:rsidP="001E6E4F">
      <w:pPr>
        <w:jc w:val="both"/>
      </w:pPr>
      <w:r w:rsidRPr="0066217D">
        <w:t xml:space="preserve">            Создание условий для полноценного интеллектуального, творческого, физического  развития учащихся младших классов, их успешной адаптации в образовательной и социальной среде.</w:t>
      </w:r>
    </w:p>
    <w:p w:rsidR="0088162A" w:rsidRPr="0066217D" w:rsidRDefault="0088162A" w:rsidP="002820EF">
      <w:pPr>
        <w:ind w:firstLine="708"/>
        <w:jc w:val="both"/>
      </w:pPr>
      <w:r w:rsidRPr="0066217D">
        <w:rPr>
          <w:b/>
        </w:rPr>
        <w:t>4.     Задачи внеурочной деятельности:</w:t>
      </w:r>
    </w:p>
    <w:p w:rsidR="0088162A" w:rsidRPr="0066217D" w:rsidRDefault="002820EF" w:rsidP="002820EF">
      <w:pPr>
        <w:tabs>
          <w:tab w:val="left" w:pos="851"/>
        </w:tabs>
        <w:ind w:firstLine="567"/>
        <w:jc w:val="both"/>
      </w:pPr>
      <w:r>
        <w:t>1.</w:t>
      </w:r>
      <w:r w:rsidR="0088162A" w:rsidRPr="0066217D">
        <w:t>Организация общественно-полезной и досуговой  деятельности учащихся совместно с общественными</w:t>
      </w:r>
      <w:r w:rsidR="002639B7">
        <w:t xml:space="preserve"> организациями, библиотекой, ДДТ</w:t>
      </w:r>
      <w:r w:rsidR="0088162A" w:rsidRPr="0066217D">
        <w:t>, ДЮСШ, РДК, семьями учащихся.</w:t>
      </w:r>
    </w:p>
    <w:p w:rsidR="0088162A" w:rsidRPr="0066217D" w:rsidRDefault="002820EF" w:rsidP="002820EF">
      <w:pPr>
        <w:tabs>
          <w:tab w:val="left" w:pos="851"/>
        </w:tabs>
        <w:ind w:firstLine="567"/>
        <w:jc w:val="both"/>
      </w:pPr>
      <w:r>
        <w:t>2.</w:t>
      </w:r>
      <w:r w:rsidR="0088162A" w:rsidRPr="0066217D">
        <w:t>Включение учащихся в разностороннюю деятельность.</w:t>
      </w:r>
    </w:p>
    <w:p w:rsidR="0088162A" w:rsidRPr="0066217D" w:rsidRDefault="002820EF" w:rsidP="002820EF">
      <w:pPr>
        <w:tabs>
          <w:tab w:val="left" w:pos="851"/>
        </w:tabs>
        <w:ind w:firstLine="567"/>
        <w:jc w:val="both"/>
      </w:pPr>
      <w:r>
        <w:t>3.</w:t>
      </w:r>
      <w:r w:rsidR="0088162A" w:rsidRPr="0066217D">
        <w:t xml:space="preserve"> Формирование навыков позитивного коммуникативного общения.</w:t>
      </w:r>
    </w:p>
    <w:p w:rsidR="0088162A" w:rsidRPr="0066217D" w:rsidRDefault="002820EF" w:rsidP="002820EF">
      <w:pPr>
        <w:tabs>
          <w:tab w:val="left" w:pos="851"/>
        </w:tabs>
        <w:ind w:firstLine="567"/>
        <w:jc w:val="both"/>
      </w:pPr>
      <w:r>
        <w:t>4.</w:t>
      </w:r>
      <w:r w:rsidR="0088162A" w:rsidRPr="0066217D">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88162A" w:rsidRPr="0066217D" w:rsidRDefault="002820EF" w:rsidP="002820EF">
      <w:pPr>
        <w:tabs>
          <w:tab w:val="left" w:pos="851"/>
        </w:tabs>
        <w:ind w:firstLine="567"/>
        <w:jc w:val="both"/>
      </w:pPr>
      <w:r>
        <w:t>5.</w:t>
      </w:r>
      <w:r w:rsidR="0088162A" w:rsidRPr="0066217D">
        <w:t>Воспитание трудолюбия, способности к преодолению трудностей, целеустремленности и настойчивости в достижении результата.</w:t>
      </w:r>
    </w:p>
    <w:p w:rsidR="0088162A" w:rsidRPr="0066217D" w:rsidRDefault="002820EF" w:rsidP="002820EF">
      <w:pPr>
        <w:tabs>
          <w:tab w:val="left" w:pos="851"/>
        </w:tabs>
        <w:ind w:firstLine="567"/>
        <w:jc w:val="both"/>
      </w:pPr>
      <w:r>
        <w:t>6.</w:t>
      </w:r>
      <w:r w:rsidR="0088162A" w:rsidRPr="0066217D">
        <w:t xml:space="preserve">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 </w:t>
      </w:r>
    </w:p>
    <w:p w:rsidR="0088162A" w:rsidRPr="0066217D" w:rsidRDefault="0088162A" w:rsidP="0066217D">
      <w:pPr>
        <w:jc w:val="both"/>
      </w:pPr>
      <w:r w:rsidRPr="0066217D">
        <w:t>Создание условий для эффективной реализации основных целевых образовательных программ различного уровня, реализуемых во внеурочное время.</w:t>
      </w:r>
    </w:p>
    <w:p w:rsidR="0088162A" w:rsidRPr="0066217D" w:rsidRDefault="0088162A" w:rsidP="0066217D">
      <w:pPr>
        <w:jc w:val="both"/>
      </w:pPr>
      <w:r w:rsidRPr="0066217D">
        <w:t>Совершенствование системы мониторинга эффективности воспитательной работы в школе.</w:t>
      </w:r>
    </w:p>
    <w:p w:rsidR="0088162A" w:rsidRPr="0066217D" w:rsidRDefault="0088162A" w:rsidP="0066217D">
      <w:pPr>
        <w:jc w:val="both"/>
      </w:pPr>
      <w:r w:rsidRPr="0066217D">
        <w:t>9.      Углубление содержания, форм и методов занятости учащихся в свободное от учёбы время.</w:t>
      </w:r>
    </w:p>
    <w:p w:rsidR="0088162A" w:rsidRPr="0066217D" w:rsidRDefault="0088162A" w:rsidP="0066217D">
      <w:pPr>
        <w:jc w:val="both"/>
      </w:pPr>
      <w:r w:rsidRPr="0066217D">
        <w:t>10. Организация информационной поддержки учащихся.</w:t>
      </w:r>
    </w:p>
    <w:p w:rsidR="0088162A" w:rsidRPr="0066217D" w:rsidRDefault="0088162A" w:rsidP="0066217D">
      <w:pPr>
        <w:jc w:val="both"/>
      </w:pPr>
      <w:r w:rsidRPr="0066217D">
        <w:t>11. Совершенствование материально-технической базы организации досуга учащихся.</w:t>
      </w:r>
    </w:p>
    <w:p w:rsidR="0088162A" w:rsidRPr="0066217D" w:rsidRDefault="002820EF" w:rsidP="002820EF">
      <w:pPr>
        <w:ind w:firstLine="708"/>
        <w:jc w:val="both"/>
      </w:pPr>
      <w:r>
        <w:rPr>
          <w:b/>
        </w:rPr>
        <w:t>5</w:t>
      </w:r>
      <w:r w:rsidR="0088162A" w:rsidRPr="0066217D">
        <w:rPr>
          <w:b/>
        </w:rPr>
        <w:t>.      Принципы программы:</w:t>
      </w:r>
    </w:p>
    <w:p w:rsidR="0088162A" w:rsidRPr="0066217D" w:rsidRDefault="0088162A" w:rsidP="0066217D">
      <w:pPr>
        <w:jc w:val="both"/>
      </w:pPr>
      <w:r w:rsidRPr="0066217D">
        <w:t>- Включение учащихся в активную деятельность.</w:t>
      </w:r>
    </w:p>
    <w:p w:rsidR="0088162A" w:rsidRPr="0066217D" w:rsidRDefault="0088162A" w:rsidP="0066217D">
      <w:pPr>
        <w:jc w:val="both"/>
      </w:pPr>
      <w:r w:rsidRPr="0066217D">
        <w:t>- Доступность и наглядность.</w:t>
      </w:r>
    </w:p>
    <w:p w:rsidR="0088162A" w:rsidRPr="0066217D" w:rsidRDefault="0088162A" w:rsidP="0066217D">
      <w:pPr>
        <w:jc w:val="both"/>
      </w:pPr>
      <w:r w:rsidRPr="0066217D">
        <w:t>-  Связь теории с практикой.</w:t>
      </w:r>
    </w:p>
    <w:p w:rsidR="0088162A" w:rsidRPr="0066217D" w:rsidRDefault="0088162A" w:rsidP="0066217D">
      <w:pPr>
        <w:jc w:val="both"/>
      </w:pPr>
      <w:r w:rsidRPr="0066217D">
        <w:t>- Учёт возрастных особенностей.</w:t>
      </w:r>
    </w:p>
    <w:p w:rsidR="0088162A" w:rsidRPr="0066217D" w:rsidRDefault="0088162A" w:rsidP="0066217D">
      <w:pPr>
        <w:jc w:val="both"/>
      </w:pPr>
      <w:r w:rsidRPr="0066217D">
        <w:t>- Сочетание индивидуальных и коллективных форм деятельности.</w:t>
      </w:r>
    </w:p>
    <w:p w:rsidR="0088162A" w:rsidRPr="0066217D" w:rsidRDefault="0088162A" w:rsidP="0066217D">
      <w:pPr>
        <w:jc w:val="both"/>
      </w:pPr>
      <w:r w:rsidRPr="0066217D">
        <w:t>- Целенаправленность и последовательность деятельности (от простого к сложному).</w:t>
      </w:r>
    </w:p>
    <w:p w:rsidR="0088162A" w:rsidRPr="0066217D" w:rsidRDefault="0088162A" w:rsidP="0066217D">
      <w:pPr>
        <w:jc w:val="both"/>
        <w:rPr>
          <w:b/>
        </w:rPr>
      </w:pPr>
      <w:r w:rsidRPr="0066217D">
        <w:rPr>
          <w:b/>
        </w:rPr>
        <w:t>На содержание программы оказали влияние следующие факторы:</w:t>
      </w:r>
    </w:p>
    <w:p w:rsidR="0088162A" w:rsidRPr="0066217D" w:rsidRDefault="0088162A" w:rsidP="0066217D">
      <w:pPr>
        <w:jc w:val="both"/>
      </w:pPr>
      <w:r w:rsidRPr="0066217D">
        <w:t xml:space="preserve">- Традиции школы. </w:t>
      </w:r>
    </w:p>
    <w:p w:rsidR="0088162A" w:rsidRPr="0066217D" w:rsidRDefault="0088162A" w:rsidP="0066217D">
      <w:pPr>
        <w:jc w:val="both"/>
      </w:pPr>
      <w:r w:rsidRPr="0066217D">
        <w:t>- Особенности возраста, класса, индивидуальности обучающихся.</w:t>
      </w:r>
    </w:p>
    <w:p w:rsidR="0088162A" w:rsidRPr="0066217D" w:rsidRDefault="0088162A" w:rsidP="0066217D">
      <w:pPr>
        <w:jc w:val="both"/>
      </w:pPr>
      <w:r w:rsidRPr="0066217D">
        <w:t>- Особенности руководителей кружков и секций, их интересы,   склонности, установки.</w:t>
      </w:r>
    </w:p>
    <w:p w:rsidR="0088162A" w:rsidRPr="0066217D" w:rsidRDefault="002820EF" w:rsidP="002820EF">
      <w:pPr>
        <w:ind w:firstLine="708"/>
        <w:jc w:val="both"/>
      </w:pPr>
      <w:r>
        <w:rPr>
          <w:b/>
        </w:rPr>
        <w:t>6</w:t>
      </w:r>
      <w:r w:rsidR="0088162A" w:rsidRPr="0066217D">
        <w:rPr>
          <w:b/>
        </w:rPr>
        <w:t>.      Направления реализации программы</w:t>
      </w:r>
    </w:p>
    <w:p w:rsidR="0088162A" w:rsidRPr="0066217D" w:rsidRDefault="0088162A" w:rsidP="0066217D">
      <w:pPr>
        <w:jc w:val="both"/>
      </w:pPr>
      <w:r w:rsidRPr="0066217D">
        <w:t xml:space="preserve">     Программа организации внеурочной деятельности реализуются по 5 направлениям деятельности: спортивно-оздоровительное, духовно-нравственное, общеинтеллектуальное, общекультурное, социальное.</w:t>
      </w:r>
    </w:p>
    <w:p w:rsidR="0088162A" w:rsidRPr="0066217D" w:rsidRDefault="0088162A" w:rsidP="002820EF">
      <w:pPr>
        <w:ind w:firstLine="708"/>
        <w:jc w:val="both"/>
      </w:pPr>
      <w:r w:rsidRPr="0066217D">
        <w:rPr>
          <w:b/>
        </w:rPr>
        <w:t>Формы внеурочной воспитательной работы по направлениям:</w:t>
      </w:r>
    </w:p>
    <w:p w:rsidR="0088162A" w:rsidRPr="0066217D" w:rsidRDefault="0088162A" w:rsidP="0066217D">
      <w:pPr>
        <w:jc w:val="both"/>
        <w:rPr>
          <w:b/>
        </w:rPr>
      </w:pPr>
      <w:r w:rsidRPr="0066217D">
        <w:rPr>
          <w:b/>
        </w:rPr>
        <w:t>1. Спортивно-оздоровительное:</w:t>
      </w:r>
    </w:p>
    <w:p w:rsidR="0088162A" w:rsidRPr="0066217D" w:rsidRDefault="002820EF" w:rsidP="0066217D">
      <w:pPr>
        <w:jc w:val="both"/>
      </w:pPr>
      <w:r>
        <w:t xml:space="preserve">-  </w:t>
      </w:r>
      <w:r w:rsidR="0088162A" w:rsidRPr="0066217D">
        <w:t>организация экскурсий, «Дней здоровья», подвижных игр, «Весёлых стартов», внутришкольных спортивных соревнований.</w:t>
      </w:r>
    </w:p>
    <w:p w:rsidR="0088162A" w:rsidRPr="0066217D" w:rsidRDefault="0088162A" w:rsidP="0066217D">
      <w:pPr>
        <w:jc w:val="both"/>
      </w:pPr>
      <w:r w:rsidRPr="0066217D">
        <w:t>-    проведение бесед по охране здоровья.</w:t>
      </w:r>
    </w:p>
    <w:p w:rsidR="0088162A" w:rsidRPr="0066217D" w:rsidRDefault="0088162A" w:rsidP="0066217D">
      <w:pPr>
        <w:jc w:val="both"/>
      </w:pPr>
      <w:r w:rsidRPr="0066217D">
        <w:t>-   применение на уроках игровых моментов, физминуток.</w:t>
      </w:r>
    </w:p>
    <w:p w:rsidR="0088162A" w:rsidRPr="0066217D" w:rsidRDefault="0088162A" w:rsidP="0066217D">
      <w:pPr>
        <w:jc w:val="both"/>
      </w:pPr>
      <w:r w:rsidRPr="0066217D">
        <w:t>-    участие в школьных и муниципальных спортивных соревнованиях.</w:t>
      </w:r>
    </w:p>
    <w:p w:rsidR="0088162A" w:rsidRPr="0066217D" w:rsidRDefault="0088162A" w:rsidP="0066217D">
      <w:pPr>
        <w:jc w:val="both"/>
      </w:pPr>
      <w:r w:rsidRPr="0066217D">
        <w:rPr>
          <w:b/>
        </w:rPr>
        <w:t>2. Общекультурное:</w:t>
      </w:r>
    </w:p>
    <w:p w:rsidR="0088162A" w:rsidRPr="0066217D" w:rsidRDefault="0088162A" w:rsidP="0066217D">
      <w:pPr>
        <w:jc w:val="both"/>
      </w:pPr>
      <w:r w:rsidRPr="0066217D">
        <w:t>-     Организация экскурсий, выставок детских рисунков, поделок и творческих работ учащихся;</w:t>
      </w:r>
    </w:p>
    <w:p w:rsidR="0088162A" w:rsidRPr="0066217D" w:rsidRDefault="00583541" w:rsidP="0066217D">
      <w:pPr>
        <w:jc w:val="both"/>
      </w:pPr>
      <w:r>
        <w:t xml:space="preserve">-  </w:t>
      </w:r>
      <w:r w:rsidR="0088162A" w:rsidRPr="0066217D">
        <w:t>Проведение тематических классных часов по эстетике внешнего вида ученика, культуре поведения и речи;</w:t>
      </w:r>
    </w:p>
    <w:p w:rsidR="0088162A" w:rsidRPr="0066217D" w:rsidRDefault="00583541" w:rsidP="0066217D">
      <w:pPr>
        <w:jc w:val="both"/>
      </w:pPr>
      <w:r>
        <w:t xml:space="preserve">-  </w:t>
      </w:r>
      <w:r w:rsidR="0088162A" w:rsidRPr="0066217D">
        <w:t>Участие в конкурсах, выставках детского творчества эстетического цикла на  школьном, муниципальном,  региональном, всероссийском уровнях.</w:t>
      </w:r>
    </w:p>
    <w:p w:rsidR="0088162A" w:rsidRPr="0066217D" w:rsidRDefault="0088162A" w:rsidP="0066217D">
      <w:pPr>
        <w:jc w:val="both"/>
      </w:pPr>
      <w:r w:rsidRPr="0066217D">
        <w:rPr>
          <w:b/>
        </w:rPr>
        <w:t xml:space="preserve">3. Общеинтеллектуальное: </w:t>
      </w:r>
    </w:p>
    <w:p w:rsidR="0088162A" w:rsidRPr="0066217D" w:rsidRDefault="0088162A" w:rsidP="0066217D">
      <w:pPr>
        <w:jc w:val="both"/>
      </w:pPr>
      <w:r w:rsidRPr="0066217D">
        <w:t>-     Библиотечные уроки;</w:t>
      </w:r>
    </w:p>
    <w:p w:rsidR="0088162A" w:rsidRPr="0066217D" w:rsidRDefault="0088162A" w:rsidP="0066217D">
      <w:pPr>
        <w:jc w:val="both"/>
      </w:pPr>
      <w:r w:rsidRPr="0066217D">
        <w:t>-     Конкурсы, экскурсии, олимпиады.</w:t>
      </w:r>
    </w:p>
    <w:p w:rsidR="0088162A" w:rsidRPr="0066217D" w:rsidRDefault="0088162A" w:rsidP="0066217D">
      <w:pPr>
        <w:jc w:val="both"/>
        <w:rPr>
          <w:b/>
        </w:rPr>
      </w:pPr>
      <w:r w:rsidRPr="0066217D">
        <w:rPr>
          <w:b/>
        </w:rPr>
        <w:t>4. Духовно-нравственное:</w:t>
      </w:r>
    </w:p>
    <w:p w:rsidR="0088162A" w:rsidRPr="0066217D" w:rsidRDefault="00583541" w:rsidP="0066217D">
      <w:pPr>
        <w:jc w:val="both"/>
      </w:pPr>
      <w:r>
        <w:t xml:space="preserve">-   </w:t>
      </w:r>
      <w:r w:rsidR="0088162A" w:rsidRPr="0066217D">
        <w:t>Встречи с ветеранами ВОВ и труда, «Уроки мужества»;</w:t>
      </w:r>
    </w:p>
    <w:p w:rsidR="0088162A" w:rsidRPr="0066217D" w:rsidRDefault="00583541" w:rsidP="0066217D">
      <w:pPr>
        <w:jc w:val="both"/>
      </w:pPr>
      <w:r>
        <w:t xml:space="preserve">-   </w:t>
      </w:r>
      <w:r w:rsidR="0088162A" w:rsidRPr="0066217D">
        <w:t>Выставки рисунков.</w:t>
      </w:r>
    </w:p>
    <w:p w:rsidR="0088162A" w:rsidRPr="0066217D" w:rsidRDefault="0088162A" w:rsidP="0066217D">
      <w:pPr>
        <w:jc w:val="both"/>
      </w:pPr>
      <w:r w:rsidRPr="0066217D">
        <w:t>-   Тематические классные часы;</w:t>
      </w:r>
    </w:p>
    <w:p w:rsidR="0088162A" w:rsidRPr="0066217D" w:rsidRDefault="00583541" w:rsidP="0066217D">
      <w:pPr>
        <w:jc w:val="both"/>
      </w:pPr>
      <w:r>
        <w:t xml:space="preserve">-   </w:t>
      </w:r>
      <w:r w:rsidR="0088162A" w:rsidRPr="0066217D">
        <w:t>Конкурсы рисунков</w:t>
      </w:r>
    </w:p>
    <w:p w:rsidR="0088162A" w:rsidRPr="0066217D" w:rsidRDefault="00583541" w:rsidP="0066217D">
      <w:pPr>
        <w:jc w:val="both"/>
      </w:pPr>
      <w:r>
        <w:t xml:space="preserve">-   </w:t>
      </w:r>
      <w:r w:rsidR="0088162A" w:rsidRPr="0066217D">
        <w:t>Акция «Милосердие»</w:t>
      </w:r>
    </w:p>
    <w:p w:rsidR="0088162A" w:rsidRPr="0066217D" w:rsidRDefault="0088162A" w:rsidP="0066217D">
      <w:pPr>
        <w:jc w:val="both"/>
      </w:pPr>
      <w:r w:rsidRPr="0066217D">
        <w:t xml:space="preserve">    КТД «Никто не забыт, ничто не забыто»</w:t>
      </w:r>
    </w:p>
    <w:p w:rsidR="0088162A" w:rsidRPr="0066217D" w:rsidRDefault="0088162A" w:rsidP="0066217D">
      <w:pPr>
        <w:jc w:val="both"/>
      </w:pPr>
      <w:r w:rsidRPr="0066217D">
        <w:rPr>
          <w:b/>
        </w:rPr>
        <w:t>5. Социальное:</w:t>
      </w:r>
    </w:p>
    <w:p w:rsidR="0088162A" w:rsidRPr="0066217D" w:rsidRDefault="0088162A" w:rsidP="0066217D">
      <w:pPr>
        <w:jc w:val="both"/>
      </w:pPr>
      <w:r w:rsidRPr="0066217D">
        <w:t>•     Проведение субботников;</w:t>
      </w:r>
    </w:p>
    <w:p w:rsidR="0088162A" w:rsidRPr="0066217D" w:rsidRDefault="0088162A" w:rsidP="0066217D">
      <w:pPr>
        <w:tabs>
          <w:tab w:val="left" w:pos="3765"/>
        </w:tabs>
        <w:jc w:val="both"/>
      </w:pPr>
      <w:r w:rsidRPr="0066217D">
        <w:t>•     Социально-значимые проекты;</w:t>
      </w:r>
      <w:r w:rsidRPr="0066217D">
        <w:tab/>
      </w:r>
    </w:p>
    <w:p w:rsidR="0088162A" w:rsidRPr="0066217D" w:rsidRDefault="0088162A" w:rsidP="0066217D">
      <w:pPr>
        <w:jc w:val="both"/>
      </w:pPr>
      <w:r w:rsidRPr="0066217D">
        <w:t>•     Акция «Цветник»</w:t>
      </w:r>
    </w:p>
    <w:p w:rsidR="0088162A" w:rsidRPr="0066217D" w:rsidRDefault="0088162A" w:rsidP="0066217D">
      <w:pPr>
        <w:jc w:val="both"/>
      </w:pPr>
      <w:r w:rsidRPr="0066217D">
        <w:rPr>
          <w:b/>
        </w:rPr>
        <w:t xml:space="preserve">                      6. Содержание воспитательной деятельности</w:t>
      </w:r>
    </w:p>
    <w:p w:rsidR="0088162A" w:rsidRPr="0066217D" w:rsidRDefault="0088162A" w:rsidP="0066217D">
      <w:pPr>
        <w:jc w:val="both"/>
      </w:pPr>
      <w:r w:rsidRPr="0066217D">
        <w:t xml:space="preserve">    Образовательным учреждением гарантируется использование воспитательного потенциала основных и дополнительных образовательных программ и включение обучающихся в разнообразную, соответствующую их возрастным и индивидуальным особенностям деятельность, направленную на формирование у детей:</w:t>
      </w:r>
    </w:p>
    <w:p w:rsidR="0088162A" w:rsidRPr="0066217D" w:rsidRDefault="00583541" w:rsidP="0066217D">
      <w:pPr>
        <w:jc w:val="both"/>
      </w:pPr>
      <w:r>
        <w:t xml:space="preserve">1)  </w:t>
      </w:r>
      <w:r w:rsidR="0088162A" w:rsidRPr="0066217D">
        <w:t xml:space="preserve">гражданственности, патриотизма, уважения к правам и свободам человека; </w:t>
      </w:r>
    </w:p>
    <w:p w:rsidR="0088162A" w:rsidRPr="0066217D" w:rsidRDefault="00583541" w:rsidP="0066217D">
      <w:pPr>
        <w:jc w:val="both"/>
      </w:pPr>
      <w:r>
        <w:t xml:space="preserve">2)  </w:t>
      </w:r>
      <w:r w:rsidR="0088162A" w:rsidRPr="0066217D">
        <w:t xml:space="preserve">социальной активности; </w:t>
      </w:r>
    </w:p>
    <w:p w:rsidR="0088162A" w:rsidRPr="0066217D" w:rsidRDefault="00583541" w:rsidP="0066217D">
      <w:pPr>
        <w:jc w:val="both"/>
      </w:pPr>
      <w:r>
        <w:t xml:space="preserve">3) </w:t>
      </w:r>
      <w:r w:rsidR="0088162A" w:rsidRPr="0066217D">
        <w:t>представлений о нравственности и опыте взаимодействия со сверстниками и взрослыми в соответствии с общепринятыми нравственными нормами;</w:t>
      </w:r>
    </w:p>
    <w:p w:rsidR="0088162A" w:rsidRPr="0066217D" w:rsidRDefault="00583541" w:rsidP="0066217D">
      <w:pPr>
        <w:jc w:val="both"/>
      </w:pPr>
      <w:r>
        <w:t xml:space="preserve">4)  </w:t>
      </w:r>
      <w:r w:rsidR="0088162A" w:rsidRPr="0066217D">
        <w:t>приобщение к системе культурных ценностей;</w:t>
      </w:r>
    </w:p>
    <w:p w:rsidR="0088162A" w:rsidRPr="0066217D" w:rsidRDefault="00583541" w:rsidP="0066217D">
      <w:pPr>
        <w:jc w:val="both"/>
      </w:pPr>
      <w:r>
        <w:t xml:space="preserve">5) </w:t>
      </w:r>
      <w:r w:rsidR="0088162A" w:rsidRPr="0066217D">
        <w:t>трудолюбия, готовности к осознанному выбору будущей профессии, стремления к профессионализму, конкурентоспособности;</w:t>
      </w:r>
    </w:p>
    <w:p w:rsidR="0088162A" w:rsidRPr="0066217D" w:rsidRDefault="00583541" w:rsidP="0066217D">
      <w:pPr>
        <w:jc w:val="both"/>
      </w:pPr>
      <w:r>
        <w:t xml:space="preserve">6) </w:t>
      </w:r>
      <w:r w:rsidR="0088162A" w:rsidRPr="0066217D">
        <w:t>экологической культуры, предполагающей ценностное отношение к природе, людям, собственному здоровью;</w:t>
      </w:r>
    </w:p>
    <w:p w:rsidR="0088162A" w:rsidRPr="0066217D" w:rsidRDefault="00583541" w:rsidP="0066217D">
      <w:pPr>
        <w:jc w:val="both"/>
      </w:pPr>
      <w:r>
        <w:t xml:space="preserve">7) </w:t>
      </w:r>
      <w:r w:rsidR="0088162A" w:rsidRPr="0066217D">
        <w:t>эстетического отношения к окружающему миру, умения видеть и понимать прекрасное, потребности и умения выражать себя в различных, доступных и наиболее привлекательных для ребенка видах творческой деятельности;</w:t>
      </w:r>
    </w:p>
    <w:p w:rsidR="0088162A" w:rsidRPr="0066217D" w:rsidRDefault="006415DD" w:rsidP="0066217D">
      <w:pPr>
        <w:jc w:val="both"/>
      </w:pPr>
      <w:r w:rsidRPr="0066217D">
        <w:t xml:space="preserve">8)  </w:t>
      </w:r>
      <w:r w:rsidR="0088162A" w:rsidRPr="0066217D">
        <w:t>организационной культуры, активной жизненной позиции, лидерских качеств, организаторских умений и навыков, опыта руководства небольшой социальной группой и сотрудничества со сверстниками и взрослыми, коммуникативных умений и навыков, навыков самоорганизации, проектирования собственной деятельности;</w:t>
      </w:r>
    </w:p>
    <w:p w:rsidR="0088162A" w:rsidRPr="0066217D" w:rsidRDefault="00583541" w:rsidP="0066217D">
      <w:pPr>
        <w:jc w:val="both"/>
      </w:pPr>
      <w:r>
        <w:t xml:space="preserve">9)   </w:t>
      </w:r>
      <w:r w:rsidR="0088162A" w:rsidRPr="0066217D">
        <w:t>навыков здорового образа жизни.</w:t>
      </w:r>
    </w:p>
    <w:p w:rsidR="0088162A" w:rsidRPr="0066217D" w:rsidRDefault="0088162A" w:rsidP="0066217D">
      <w:pPr>
        <w:jc w:val="both"/>
      </w:pPr>
      <w:r w:rsidRPr="0066217D">
        <w:t xml:space="preserve">Для реализации в школе доступны следующие виды внеучебной деятельности: </w:t>
      </w:r>
    </w:p>
    <w:p w:rsidR="0088162A" w:rsidRPr="0066217D" w:rsidRDefault="0088162A" w:rsidP="0066217D">
      <w:pPr>
        <w:jc w:val="both"/>
      </w:pPr>
      <w:r w:rsidRPr="0066217D">
        <w:t>1)      игровая деятельность;</w:t>
      </w:r>
    </w:p>
    <w:p w:rsidR="0088162A" w:rsidRPr="0066217D" w:rsidRDefault="0088162A" w:rsidP="0066217D">
      <w:pPr>
        <w:jc w:val="both"/>
      </w:pPr>
      <w:r w:rsidRPr="0066217D">
        <w:t>2)      познавательная деятельность;</w:t>
      </w:r>
    </w:p>
    <w:p w:rsidR="0088162A" w:rsidRPr="0066217D" w:rsidRDefault="0088162A" w:rsidP="0066217D">
      <w:pPr>
        <w:jc w:val="both"/>
      </w:pPr>
      <w:r w:rsidRPr="0066217D">
        <w:t>3)      проблемно-ценностное общение;</w:t>
      </w:r>
    </w:p>
    <w:p w:rsidR="0088162A" w:rsidRPr="0066217D" w:rsidRDefault="0088162A" w:rsidP="0066217D">
      <w:pPr>
        <w:jc w:val="both"/>
      </w:pPr>
      <w:r w:rsidRPr="0066217D">
        <w:t>4)      досугово-развлекательная деятельность (досуговое общение);</w:t>
      </w:r>
    </w:p>
    <w:p w:rsidR="0088162A" w:rsidRPr="0066217D" w:rsidRDefault="0088162A" w:rsidP="0066217D">
      <w:pPr>
        <w:jc w:val="both"/>
      </w:pPr>
      <w:r w:rsidRPr="0066217D">
        <w:t>5)      художественное творчество;</w:t>
      </w:r>
    </w:p>
    <w:p w:rsidR="0088162A" w:rsidRPr="0066217D" w:rsidRDefault="0088162A" w:rsidP="0066217D">
      <w:pPr>
        <w:jc w:val="both"/>
      </w:pPr>
      <w:r w:rsidRPr="0066217D">
        <w:t>6)      спортивно-оздоровительная деятельность.</w:t>
      </w:r>
    </w:p>
    <w:p w:rsidR="0088162A" w:rsidRPr="0066217D" w:rsidRDefault="0088162A" w:rsidP="00583541">
      <w:pPr>
        <w:ind w:firstLine="708"/>
        <w:jc w:val="both"/>
        <w:rPr>
          <w:b/>
        </w:rPr>
      </w:pPr>
      <w:r w:rsidRPr="0066217D">
        <w:rPr>
          <w:b/>
        </w:rPr>
        <w:t>Ожидаемые результаты:</w:t>
      </w:r>
    </w:p>
    <w:p w:rsidR="0088162A" w:rsidRPr="0066217D" w:rsidRDefault="0088162A" w:rsidP="0066217D">
      <w:pPr>
        <w:jc w:val="both"/>
      </w:pPr>
      <w:r w:rsidRPr="0066217D">
        <w:t>Создание оптимальных условий для развития и отдыха детей;</w:t>
      </w:r>
    </w:p>
    <w:p w:rsidR="0088162A" w:rsidRPr="0066217D" w:rsidRDefault="0088162A" w:rsidP="0066217D">
      <w:pPr>
        <w:jc w:val="both"/>
      </w:pPr>
      <w:r w:rsidRPr="0066217D">
        <w:t xml:space="preserve">Расширение возможностей для творческого развития личности учащегося, реализации его интересов.                                                                                                                                  </w:t>
      </w:r>
    </w:p>
    <w:p w:rsidR="0088162A" w:rsidRPr="0066217D" w:rsidRDefault="0088162A" w:rsidP="0066217D">
      <w:pPr>
        <w:jc w:val="both"/>
      </w:pPr>
      <w:r w:rsidRPr="0066217D">
        <w:t>Творческая самореализация детей;</w:t>
      </w:r>
    </w:p>
    <w:p w:rsidR="0088162A" w:rsidRPr="0066217D" w:rsidRDefault="0088162A" w:rsidP="0066217D">
      <w:pPr>
        <w:jc w:val="both"/>
      </w:pPr>
      <w:r w:rsidRPr="0066217D">
        <w:t>Формирование навыков коллективной и организаторской деятельности;</w:t>
      </w:r>
    </w:p>
    <w:p w:rsidR="0088162A" w:rsidRPr="0066217D" w:rsidRDefault="0088162A" w:rsidP="0066217D">
      <w:pPr>
        <w:jc w:val="both"/>
      </w:pPr>
      <w:r w:rsidRPr="0066217D">
        <w:t>Психологический комфорт и социальная защищенность каждого ребенка;</w:t>
      </w:r>
    </w:p>
    <w:p w:rsidR="0088162A" w:rsidRPr="0066217D" w:rsidRDefault="0088162A" w:rsidP="0066217D">
      <w:pPr>
        <w:jc w:val="both"/>
      </w:pPr>
      <w:r w:rsidRPr="0066217D">
        <w:t>Сохранение имиджа школы как общественно-активной, развитие традиций школы;</w:t>
      </w:r>
    </w:p>
    <w:p w:rsidR="0088162A" w:rsidRPr="0066217D" w:rsidRDefault="0088162A" w:rsidP="0066217D">
      <w:pPr>
        <w:jc w:val="both"/>
      </w:pPr>
      <w:r w:rsidRPr="0066217D">
        <w:t>Формирование единого воспитывающего пространства;</w:t>
      </w:r>
    </w:p>
    <w:p w:rsidR="0088162A" w:rsidRPr="0066217D" w:rsidRDefault="0088162A" w:rsidP="0066217D">
      <w:pPr>
        <w:jc w:val="both"/>
      </w:pPr>
      <w:r w:rsidRPr="0066217D">
        <w:t>Развитие ученического самоуправления на всех уровнях;</w:t>
      </w:r>
    </w:p>
    <w:p w:rsidR="0088162A" w:rsidRPr="0066217D" w:rsidRDefault="00252D42" w:rsidP="0066217D">
      <w:pPr>
        <w:jc w:val="both"/>
      </w:pPr>
      <w:r w:rsidRPr="0066217D">
        <w:t>Вовлеченность</w:t>
      </w:r>
      <w:r w:rsidR="0088162A" w:rsidRPr="0066217D">
        <w:t xml:space="preserve"> учащихся, состоящих на внутришкольном контроле, и группы риска во внеурочную деятельность школы;</w:t>
      </w:r>
    </w:p>
    <w:p w:rsidR="0088162A" w:rsidRPr="0066217D" w:rsidRDefault="0088162A" w:rsidP="0066217D">
      <w:pPr>
        <w:jc w:val="both"/>
      </w:pPr>
      <w:r w:rsidRPr="0066217D">
        <w:t>Активное, массовое участие в реализуемых целевых программах и проектах различного уровня;</w:t>
      </w:r>
    </w:p>
    <w:p w:rsidR="0088162A" w:rsidRPr="0066217D" w:rsidRDefault="0088162A" w:rsidP="0066217D">
      <w:pPr>
        <w:jc w:val="both"/>
      </w:pPr>
      <w:r w:rsidRPr="0066217D">
        <w:t>Использование потенциала открытого образовательного пространства.</w:t>
      </w:r>
    </w:p>
    <w:p w:rsidR="0088162A" w:rsidRPr="0066217D" w:rsidRDefault="00583541" w:rsidP="00583541">
      <w:pPr>
        <w:jc w:val="both"/>
      </w:pPr>
      <w:r>
        <w:rPr>
          <w:b/>
        </w:rPr>
        <w:t xml:space="preserve">7. </w:t>
      </w:r>
      <w:r w:rsidR="0088162A" w:rsidRPr="0066217D">
        <w:rPr>
          <w:b/>
        </w:rPr>
        <w:t>Мониторинг эффективности внеурочной деятельности и дополнительного образования.</w:t>
      </w:r>
    </w:p>
    <w:p w:rsidR="0088162A" w:rsidRPr="0066217D" w:rsidRDefault="0088162A" w:rsidP="0066217D">
      <w:pPr>
        <w:jc w:val="both"/>
      </w:pPr>
      <w:r w:rsidRPr="0066217D">
        <w:t xml:space="preserve">       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rsidR="0088162A" w:rsidRPr="0066217D" w:rsidRDefault="0088162A" w:rsidP="0066217D">
      <w:pPr>
        <w:jc w:val="both"/>
      </w:pPr>
      <w:r w:rsidRPr="0066217D">
        <w:t>- организация работы с кадрами;</w:t>
      </w:r>
    </w:p>
    <w:p w:rsidR="0088162A" w:rsidRPr="0066217D" w:rsidRDefault="0088162A" w:rsidP="0066217D">
      <w:pPr>
        <w:jc w:val="both"/>
      </w:pPr>
      <w:r w:rsidRPr="0066217D">
        <w:t>- организация работы с ученическим коллективом;</w:t>
      </w:r>
    </w:p>
    <w:p w:rsidR="0088162A" w:rsidRPr="0066217D" w:rsidRDefault="0088162A" w:rsidP="0066217D">
      <w:pPr>
        <w:jc w:val="both"/>
      </w:pPr>
      <w:r w:rsidRPr="0066217D">
        <w:t>- организация работы с родителями, общественными организациями, социальными партнёрами;</w:t>
      </w:r>
    </w:p>
    <w:p w:rsidR="0088162A" w:rsidRPr="0066217D" w:rsidRDefault="0088162A" w:rsidP="0066217D">
      <w:pPr>
        <w:jc w:val="both"/>
      </w:pPr>
      <w:r w:rsidRPr="0066217D">
        <w:t>Контроль результативности и эффективности осуществляется путем проведения мониторинговых исследований обучающихся, педагогов, родителей.</w:t>
      </w:r>
    </w:p>
    <w:p w:rsidR="0088162A" w:rsidRPr="0066217D" w:rsidRDefault="0088162A" w:rsidP="00583541">
      <w:pPr>
        <w:ind w:firstLine="708"/>
        <w:jc w:val="both"/>
      </w:pPr>
      <w:r w:rsidRPr="0066217D">
        <w:rPr>
          <w:b/>
        </w:rPr>
        <w:t xml:space="preserve">Целью </w:t>
      </w:r>
      <w:r w:rsidRPr="0066217D">
        <w:t>мониторинговых исследований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88162A" w:rsidRPr="0066217D" w:rsidRDefault="00583541" w:rsidP="0066217D">
      <w:pPr>
        <w:jc w:val="both"/>
      </w:pPr>
      <w:r>
        <w:t xml:space="preserve">·   </w:t>
      </w:r>
      <w:r w:rsidR="0088162A" w:rsidRPr="0066217D">
        <w:t>рост социальной активности обучающихся;</w:t>
      </w:r>
    </w:p>
    <w:p w:rsidR="0088162A" w:rsidRPr="0066217D" w:rsidRDefault="00583541" w:rsidP="0066217D">
      <w:pPr>
        <w:jc w:val="both"/>
      </w:pPr>
      <w:r>
        <w:t xml:space="preserve">·   </w:t>
      </w:r>
      <w:r w:rsidR="0088162A" w:rsidRPr="0066217D">
        <w:t>рост мотивации к активной познавательной деятельности;</w:t>
      </w:r>
    </w:p>
    <w:p w:rsidR="0088162A" w:rsidRPr="0066217D" w:rsidRDefault="00583541" w:rsidP="0066217D">
      <w:pPr>
        <w:jc w:val="both"/>
      </w:pPr>
      <w:r>
        <w:t xml:space="preserve">·  </w:t>
      </w:r>
      <w:r w:rsidR="0088162A" w:rsidRPr="0066217D">
        <w:t xml:space="preserve">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w:t>
      </w:r>
    </w:p>
    <w:p w:rsidR="0088162A" w:rsidRPr="0066217D" w:rsidRDefault="00583541" w:rsidP="0066217D">
      <w:pPr>
        <w:jc w:val="both"/>
      </w:pPr>
      <w:r>
        <w:t xml:space="preserve">·  </w:t>
      </w:r>
      <w:r w:rsidR="0088162A" w:rsidRPr="0066217D">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88162A" w:rsidRPr="0066217D" w:rsidRDefault="00583541" w:rsidP="0066217D">
      <w:pPr>
        <w:jc w:val="both"/>
      </w:pPr>
      <w:r>
        <w:t xml:space="preserve">·   </w:t>
      </w:r>
      <w:r w:rsidR="0088162A" w:rsidRPr="0066217D">
        <w:t xml:space="preserve">удовлетворенность учащихся и родителей жизнедеятельностью школы.       </w:t>
      </w:r>
    </w:p>
    <w:p w:rsidR="0088162A" w:rsidRPr="0066217D" w:rsidRDefault="0088162A" w:rsidP="0066217D">
      <w:pPr>
        <w:jc w:val="both"/>
      </w:pPr>
      <w:r w:rsidRPr="0066217D">
        <w:t>Объекты мониторинга:</w:t>
      </w:r>
    </w:p>
    <w:p w:rsidR="0088162A" w:rsidRPr="0066217D" w:rsidRDefault="00583541" w:rsidP="0066217D">
      <w:pPr>
        <w:jc w:val="both"/>
      </w:pPr>
      <w:r>
        <w:t xml:space="preserve">1.  </w:t>
      </w:r>
      <w:r w:rsidR="0088162A" w:rsidRPr="0066217D">
        <w:t>Оценка востребованности форм и мероприятий внеклассной работы;</w:t>
      </w:r>
    </w:p>
    <w:p w:rsidR="0088162A" w:rsidRPr="0066217D" w:rsidRDefault="0088162A" w:rsidP="0066217D">
      <w:pPr>
        <w:jc w:val="both"/>
      </w:pPr>
      <w:r w:rsidRPr="0066217D">
        <w:t>2.  Сохранность контингента всех направлений внеурочной работы;</w:t>
      </w:r>
    </w:p>
    <w:p w:rsidR="0088162A" w:rsidRPr="0066217D" w:rsidRDefault="00583541" w:rsidP="0066217D">
      <w:pPr>
        <w:jc w:val="both"/>
      </w:pPr>
      <w:r>
        <w:t xml:space="preserve">3.  </w:t>
      </w:r>
      <w:r w:rsidR="0088162A" w:rsidRPr="0066217D">
        <w:t>Анкетирование школьников и родителей по итогам года с целью выявления удовлетворённости воспитательными мероприятиями;</w:t>
      </w:r>
    </w:p>
    <w:p w:rsidR="0088162A" w:rsidRPr="0066217D" w:rsidRDefault="00583541" w:rsidP="0066217D">
      <w:pPr>
        <w:jc w:val="both"/>
      </w:pPr>
      <w:r>
        <w:t xml:space="preserve">4.  </w:t>
      </w:r>
      <w:r w:rsidR="00252D42" w:rsidRPr="0066217D">
        <w:t>Вовлеченность</w:t>
      </w:r>
      <w:r w:rsidR="0088162A" w:rsidRPr="0066217D">
        <w:t xml:space="preserve"> обучающихся во внеурочную образовательную деятельность как на базе школы, так и вне ОУ;</w:t>
      </w:r>
    </w:p>
    <w:p w:rsidR="0088162A" w:rsidRPr="0066217D" w:rsidRDefault="00583541" w:rsidP="0066217D">
      <w:pPr>
        <w:jc w:val="both"/>
      </w:pPr>
      <w:r>
        <w:t xml:space="preserve">5.  </w:t>
      </w:r>
      <w:r w:rsidR="0088162A" w:rsidRPr="0066217D">
        <w:t>Развитие и сплочение ученического коллектива, характер межличностных отношений;</w:t>
      </w:r>
    </w:p>
    <w:p w:rsidR="002C0F45" w:rsidRPr="0066217D" w:rsidRDefault="00583541" w:rsidP="0066217D">
      <w:pPr>
        <w:jc w:val="both"/>
      </w:pPr>
      <w:r>
        <w:t xml:space="preserve">6.  </w:t>
      </w:r>
      <w:r w:rsidR="0088162A" w:rsidRPr="0066217D">
        <w:t>Результативность участия субъектов образования в целевых программах и проектах различного уровня.</w:t>
      </w:r>
    </w:p>
    <w:p w:rsidR="0088162A" w:rsidRPr="0066217D" w:rsidRDefault="00583541" w:rsidP="00583541">
      <w:pPr>
        <w:ind w:firstLine="708"/>
        <w:jc w:val="both"/>
      </w:pPr>
      <w:r>
        <w:rPr>
          <w:b/>
        </w:rPr>
        <w:t>8</w:t>
      </w:r>
      <w:r w:rsidR="0088162A" w:rsidRPr="0066217D">
        <w:rPr>
          <w:b/>
        </w:rPr>
        <w:t>.Ожидаемые результаты реализации программы.</w:t>
      </w:r>
    </w:p>
    <w:p w:rsidR="0088162A" w:rsidRPr="0066217D" w:rsidRDefault="0088162A" w:rsidP="0066217D">
      <w:pPr>
        <w:jc w:val="both"/>
      </w:pPr>
      <w:r w:rsidRPr="0066217D">
        <w:t xml:space="preserve">    </w:t>
      </w:r>
      <w:r w:rsidR="00583541">
        <w:tab/>
      </w:r>
      <w:r w:rsidRPr="0066217D">
        <w:t>Увеличение числа детей, охваченных организованным  досугом; воспитание уважительного отношения к родному дому, к школе, станице, воспитание у детей толерантности, навыков здорового образа жизни; формирование  чувства гражданственности и патриотизма, правовой культуры, развитие социальной культуры.</w:t>
      </w:r>
    </w:p>
    <w:p w:rsidR="0088162A" w:rsidRPr="0066217D" w:rsidRDefault="0088162A" w:rsidP="00583541">
      <w:pPr>
        <w:ind w:firstLine="708"/>
        <w:jc w:val="both"/>
      </w:pPr>
      <w:r w:rsidRPr="0066217D">
        <w:t xml:space="preserve">Проблема  использования свободного времени детей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 </w:t>
      </w:r>
    </w:p>
    <w:p w:rsidR="0088162A" w:rsidRPr="0066217D" w:rsidRDefault="0088162A" w:rsidP="0066217D">
      <w:pPr>
        <w:jc w:val="both"/>
      </w:pPr>
      <w:r w:rsidRPr="0066217D">
        <w:t xml:space="preserve">   </w:t>
      </w:r>
      <w:r w:rsidR="00583541">
        <w:tab/>
      </w:r>
      <w:r w:rsidRPr="0066217D">
        <w:t>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w:t>
      </w:r>
    </w:p>
    <w:p w:rsidR="0088162A" w:rsidRPr="0066217D" w:rsidRDefault="0088162A" w:rsidP="0066217D">
      <w:pPr>
        <w:jc w:val="both"/>
      </w:pPr>
      <w:r w:rsidRPr="0066217D">
        <w:t>- свободного выбора детьми  и родителями программ, объединений, которые близки им по природе, отвечают их внутренним потребностям;</w:t>
      </w:r>
    </w:p>
    <w:p w:rsidR="0088162A" w:rsidRPr="0066217D" w:rsidRDefault="0088162A" w:rsidP="0066217D">
      <w:pPr>
        <w:jc w:val="both"/>
      </w:pPr>
      <w:r w:rsidRPr="0066217D">
        <w:t>- помогают удовлетворить образовательные запросы, почувствовать себя успешным, реализовать и развить свои таланты, способности.</w:t>
      </w:r>
    </w:p>
    <w:p w:rsidR="0088162A" w:rsidRPr="0066217D" w:rsidRDefault="0088162A" w:rsidP="0066217D">
      <w:pPr>
        <w:jc w:val="both"/>
      </w:pPr>
      <w:r w:rsidRPr="0066217D">
        <w:t>- стать активным в решении жизненных и социальных проблем, уметь нести ответственность за свой выбор;</w:t>
      </w:r>
    </w:p>
    <w:p w:rsidR="0088162A" w:rsidRPr="0066217D" w:rsidRDefault="0088162A" w:rsidP="0066217D">
      <w:pPr>
        <w:jc w:val="both"/>
      </w:pPr>
      <w:r w:rsidRPr="0066217D">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777393" w:rsidRPr="0066217D" w:rsidRDefault="00AD106F" w:rsidP="0066217D">
      <w:pPr>
        <w:jc w:val="both"/>
      </w:pPr>
      <w:r w:rsidRPr="0066217D">
        <w:t xml:space="preserve">  </w:t>
      </w:r>
      <w:r w:rsidR="00583541">
        <w:tab/>
      </w:r>
      <w:r w:rsidRPr="0066217D">
        <w:t>Расписание внеурочной деятельности   (Приложение  № 6)</w:t>
      </w:r>
    </w:p>
    <w:p w:rsidR="00D34AE2" w:rsidRPr="0066217D" w:rsidRDefault="00D34AE2" w:rsidP="00583541">
      <w:pPr>
        <w:autoSpaceDE w:val="0"/>
        <w:autoSpaceDN w:val="0"/>
        <w:adjustRightInd w:val="0"/>
        <w:ind w:firstLine="708"/>
        <w:jc w:val="both"/>
        <w:rPr>
          <w:b/>
          <w:bCs/>
        </w:rPr>
      </w:pPr>
      <w:r w:rsidRPr="0066217D">
        <w:t>2.8.</w:t>
      </w:r>
      <w:r w:rsidR="005E396D">
        <w:rPr>
          <w:b/>
          <w:bCs/>
        </w:rPr>
        <w:t xml:space="preserve"> Учебно</w:t>
      </w:r>
      <w:r w:rsidRPr="0066217D">
        <w:rPr>
          <w:b/>
          <w:bCs/>
        </w:rPr>
        <w:t>-методическое обеспечение.</w:t>
      </w:r>
    </w:p>
    <w:p w:rsidR="00D34AE2" w:rsidRPr="0066217D" w:rsidRDefault="00D34AE2" w:rsidP="0066217D">
      <w:pPr>
        <w:jc w:val="both"/>
      </w:pPr>
      <w:r w:rsidRPr="0066217D">
        <w:rPr>
          <w:b/>
        </w:rPr>
        <w:t>1 уровень</w:t>
      </w:r>
      <w:r w:rsidRPr="0066217D">
        <w:t xml:space="preserve"> – начальное образование, </w:t>
      </w:r>
      <w:r w:rsidRPr="0066217D">
        <w:rPr>
          <w:b/>
        </w:rPr>
        <w:t>1–4 класс.</w:t>
      </w:r>
      <w:r w:rsidRPr="0066217D">
        <w:t xml:space="preserve"> Обучение ведется по традиционным учебным программам и методикам.</w:t>
      </w:r>
      <w:r w:rsidR="0051511A" w:rsidRPr="0066217D">
        <w:t>Обучение ведется  по УМК «</w:t>
      </w:r>
      <w:r w:rsidR="00252D42" w:rsidRPr="0066217D">
        <w:t>Школа России</w:t>
      </w:r>
      <w:r w:rsidR="0051511A" w:rsidRPr="0066217D">
        <w:t xml:space="preserve">» в соответствии с ФГОС.  </w:t>
      </w:r>
    </w:p>
    <w:p w:rsidR="00C8252D" w:rsidRPr="0066217D" w:rsidRDefault="008523BF" w:rsidP="0066217D">
      <w:pPr>
        <w:jc w:val="both"/>
      </w:pPr>
      <w:r w:rsidRPr="0066217D">
        <w:t>Программ</w:t>
      </w:r>
      <w:r w:rsidR="00252D42" w:rsidRPr="0066217D">
        <w:t xml:space="preserve">но- методическое обеспечение ОУ </w:t>
      </w:r>
      <w:r w:rsidRPr="0066217D">
        <w:t>2014- 201</w:t>
      </w:r>
      <w:r w:rsidR="00602F66">
        <w:t>5  учебный  год  (приложение № 17</w:t>
      </w:r>
      <w:r w:rsidRPr="0066217D">
        <w:t>)</w:t>
      </w:r>
    </w:p>
    <w:p w:rsidR="00252D42" w:rsidRPr="0066217D" w:rsidRDefault="00D34AE2" w:rsidP="0066217D">
      <w:pPr>
        <w:jc w:val="both"/>
      </w:pPr>
      <w:r w:rsidRPr="0066217D">
        <w:t xml:space="preserve">Учебно-воспитательный процесс в МБОУ </w:t>
      </w:r>
      <w:r w:rsidR="00AF061E">
        <w:t>Тац</w:t>
      </w:r>
      <w:r w:rsidR="0027721B" w:rsidRPr="0066217D">
        <w:t>инской С</w:t>
      </w:r>
      <w:r w:rsidRPr="0066217D">
        <w:t>ОШ</w:t>
      </w:r>
      <w:r w:rsidR="00AF061E">
        <w:t xml:space="preserve"> №3</w:t>
      </w:r>
      <w:r w:rsidRPr="0066217D">
        <w:t xml:space="preserve"> осуществляется в соответствии с расписанием уроков, с</w:t>
      </w:r>
      <w:r w:rsidR="0051511A" w:rsidRPr="0066217D">
        <w:t xml:space="preserve"> требованиями СанПин.</w:t>
      </w:r>
      <w:r w:rsidR="00583541">
        <w:t xml:space="preserve"> </w:t>
      </w:r>
      <w:r w:rsidRPr="0066217D">
        <w:t xml:space="preserve">Обучение в школе проводится в одну смену с </w:t>
      </w:r>
      <w:r w:rsidR="0027721B" w:rsidRPr="0066217D">
        <w:t>8</w:t>
      </w:r>
      <w:r w:rsidRPr="0066217D">
        <w:t>:</w:t>
      </w:r>
      <w:r w:rsidR="0027721B" w:rsidRPr="0066217D">
        <w:t>3</w:t>
      </w:r>
      <w:r w:rsidRPr="0066217D">
        <w:t xml:space="preserve">0. Длительность уроков </w:t>
      </w:r>
      <w:r w:rsidR="001D74A5" w:rsidRPr="0066217D">
        <w:t xml:space="preserve"> в 1 классах  в первом полугодии составляет 3</w:t>
      </w:r>
      <w:r w:rsidRPr="0066217D">
        <w:t>5 минут</w:t>
      </w:r>
      <w:r w:rsidR="001D74A5" w:rsidRPr="0066217D">
        <w:t>, во втором полугодии 45 минут</w:t>
      </w:r>
      <w:r w:rsidRPr="0066217D">
        <w:t xml:space="preserve">. </w:t>
      </w:r>
      <w:r w:rsidR="001D74A5" w:rsidRPr="0066217D">
        <w:t>Длительность уроков  во 2-4  классах   составляет 45 минут</w:t>
      </w:r>
    </w:p>
    <w:p w:rsidR="00D34AE2" w:rsidRPr="0066217D" w:rsidRDefault="001D74A5" w:rsidP="0066217D">
      <w:pPr>
        <w:jc w:val="both"/>
      </w:pPr>
      <w:r w:rsidRPr="0066217D">
        <w:t>(</w:t>
      </w:r>
      <w:r w:rsidR="00602F66">
        <w:t>Приложение №7</w:t>
      </w:r>
      <w:r w:rsidRPr="0066217D">
        <w:t>)</w:t>
      </w:r>
    </w:p>
    <w:p w:rsidR="00D34AE2" w:rsidRPr="0066217D" w:rsidRDefault="00D34AE2" w:rsidP="0066217D">
      <w:pPr>
        <w:autoSpaceDE w:val="0"/>
        <w:autoSpaceDN w:val="0"/>
        <w:adjustRightInd w:val="0"/>
        <w:jc w:val="both"/>
      </w:pPr>
      <w:r w:rsidRPr="0066217D">
        <w:t>Методическое сопровождение образовательного процесса и системы воспитания.</w:t>
      </w:r>
    </w:p>
    <w:p w:rsidR="00D34AE2" w:rsidRPr="0066217D" w:rsidRDefault="00D34AE2" w:rsidP="0066217D">
      <w:pPr>
        <w:shd w:val="clear" w:color="auto" w:fill="FFFFFF"/>
        <w:spacing w:before="245"/>
        <w:ind w:right="5"/>
        <w:jc w:val="both"/>
      </w:pPr>
      <w:r w:rsidRPr="0066217D">
        <w:rPr>
          <w:spacing w:val="-8"/>
        </w:rPr>
        <w:t>Всей методической ра</w:t>
      </w:r>
      <w:r w:rsidR="0027721B" w:rsidRPr="0066217D">
        <w:rPr>
          <w:spacing w:val="-8"/>
        </w:rPr>
        <w:t>ботой занимается школьное методическое объединение:</w:t>
      </w:r>
    </w:p>
    <w:p w:rsidR="00D34AE2" w:rsidRPr="0066217D" w:rsidRDefault="00D34AE2" w:rsidP="0066217D">
      <w:pPr>
        <w:numPr>
          <w:ilvl w:val="0"/>
          <w:numId w:val="60"/>
        </w:numPr>
        <w:shd w:val="clear" w:color="auto" w:fill="FFFFFF"/>
        <w:tabs>
          <w:tab w:val="left" w:pos="1080"/>
        </w:tabs>
        <w:spacing w:before="10"/>
        <w:jc w:val="both"/>
      </w:pPr>
      <w:r w:rsidRPr="0066217D">
        <w:rPr>
          <w:spacing w:val="-9"/>
        </w:rPr>
        <w:t>реализует задачи методической работы, поставленные на учебный год;</w:t>
      </w:r>
    </w:p>
    <w:p w:rsidR="00D34AE2" w:rsidRPr="0066217D" w:rsidRDefault="00D34AE2" w:rsidP="0066217D">
      <w:pPr>
        <w:pStyle w:val="af"/>
        <w:numPr>
          <w:ilvl w:val="0"/>
          <w:numId w:val="60"/>
        </w:numPr>
        <w:shd w:val="clear" w:color="auto" w:fill="FFFFFF"/>
        <w:tabs>
          <w:tab w:val="left" w:pos="725"/>
        </w:tabs>
        <w:spacing w:after="0" w:line="240" w:lineRule="auto"/>
        <w:jc w:val="both"/>
        <w:rPr>
          <w:rFonts w:ascii="Times New Roman" w:hAnsi="Times New Roman"/>
          <w:color w:val="000000"/>
          <w:spacing w:val="-6"/>
          <w:sz w:val="24"/>
          <w:szCs w:val="24"/>
        </w:rPr>
      </w:pPr>
      <w:r w:rsidRPr="0066217D">
        <w:rPr>
          <w:rFonts w:ascii="Times New Roman" w:hAnsi="Times New Roman"/>
          <w:color w:val="000000"/>
          <w:sz w:val="24"/>
          <w:szCs w:val="24"/>
        </w:rPr>
        <w:t xml:space="preserve">принимает активное участие в подготовке и проведении </w:t>
      </w:r>
      <w:r w:rsidRPr="0066217D">
        <w:rPr>
          <w:rFonts w:ascii="Times New Roman" w:hAnsi="Times New Roman"/>
          <w:color w:val="000000"/>
          <w:spacing w:val="1"/>
          <w:sz w:val="24"/>
          <w:szCs w:val="24"/>
        </w:rPr>
        <w:t>заседаний педсоветов с последующим контролем за выполнени</w:t>
      </w:r>
      <w:r w:rsidRPr="0066217D">
        <w:rPr>
          <w:rFonts w:ascii="Times New Roman" w:hAnsi="Times New Roman"/>
          <w:color w:val="000000"/>
          <w:spacing w:val="1"/>
          <w:sz w:val="24"/>
          <w:szCs w:val="24"/>
        </w:rPr>
        <w:softHyphen/>
      </w:r>
      <w:r w:rsidRPr="0066217D">
        <w:rPr>
          <w:rFonts w:ascii="Times New Roman" w:hAnsi="Times New Roman"/>
          <w:color w:val="000000"/>
          <w:spacing w:val="-2"/>
          <w:sz w:val="24"/>
          <w:szCs w:val="24"/>
        </w:rPr>
        <w:t>ем его решений.</w:t>
      </w:r>
    </w:p>
    <w:p w:rsidR="00D34AE2" w:rsidRPr="0066217D" w:rsidRDefault="00D34AE2" w:rsidP="0066217D">
      <w:pPr>
        <w:pStyle w:val="af"/>
        <w:numPr>
          <w:ilvl w:val="0"/>
          <w:numId w:val="60"/>
        </w:numPr>
        <w:shd w:val="clear" w:color="auto" w:fill="FFFFFF"/>
        <w:tabs>
          <w:tab w:val="left" w:pos="725"/>
        </w:tabs>
        <w:spacing w:after="0" w:line="240" w:lineRule="auto"/>
        <w:jc w:val="both"/>
        <w:rPr>
          <w:rFonts w:ascii="Times New Roman" w:hAnsi="Times New Roman"/>
          <w:color w:val="000000"/>
          <w:spacing w:val="-1"/>
          <w:sz w:val="24"/>
          <w:szCs w:val="24"/>
        </w:rPr>
      </w:pPr>
      <w:r w:rsidRPr="0066217D">
        <w:rPr>
          <w:rFonts w:ascii="Times New Roman" w:hAnsi="Times New Roman"/>
          <w:color w:val="000000"/>
          <w:spacing w:val="3"/>
          <w:sz w:val="24"/>
          <w:szCs w:val="24"/>
        </w:rPr>
        <w:t>оказывает методическую помощь молодым специали</w:t>
      </w:r>
      <w:r w:rsidRPr="0066217D">
        <w:rPr>
          <w:rFonts w:ascii="Times New Roman" w:hAnsi="Times New Roman"/>
          <w:color w:val="000000"/>
          <w:spacing w:val="3"/>
          <w:sz w:val="24"/>
          <w:szCs w:val="24"/>
        </w:rPr>
        <w:softHyphen/>
      </w:r>
      <w:r w:rsidRPr="0066217D">
        <w:rPr>
          <w:rFonts w:ascii="Times New Roman" w:hAnsi="Times New Roman"/>
          <w:color w:val="000000"/>
          <w:spacing w:val="-1"/>
          <w:sz w:val="24"/>
          <w:szCs w:val="24"/>
        </w:rPr>
        <w:t>стам.</w:t>
      </w:r>
    </w:p>
    <w:p w:rsidR="00D34AE2" w:rsidRPr="0066217D" w:rsidRDefault="00D34AE2" w:rsidP="0066217D">
      <w:pPr>
        <w:pStyle w:val="af"/>
        <w:numPr>
          <w:ilvl w:val="0"/>
          <w:numId w:val="60"/>
        </w:numPr>
        <w:shd w:val="clear" w:color="auto" w:fill="FFFFFF"/>
        <w:tabs>
          <w:tab w:val="left" w:pos="725"/>
        </w:tabs>
        <w:spacing w:after="0" w:line="240" w:lineRule="auto"/>
        <w:jc w:val="both"/>
        <w:rPr>
          <w:rFonts w:ascii="Times New Roman" w:hAnsi="Times New Roman"/>
          <w:color w:val="000000"/>
          <w:spacing w:val="-5"/>
          <w:sz w:val="24"/>
          <w:szCs w:val="24"/>
        </w:rPr>
      </w:pPr>
      <w:r w:rsidRPr="0066217D">
        <w:rPr>
          <w:rFonts w:ascii="Times New Roman" w:hAnsi="Times New Roman"/>
          <w:color w:val="000000"/>
          <w:spacing w:val="5"/>
          <w:sz w:val="24"/>
          <w:szCs w:val="24"/>
        </w:rPr>
        <w:t>участвует в составлении  графикавнутри</w:t>
      </w:r>
      <w:r w:rsidRPr="0066217D">
        <w:rPr>
          <w:rFonts w:ascii="Times New Roman" w:hAnsi="Times New Roman"/>
          <w:color w:val="000000"/>
          <w:spacing w:val="3"/>
          <w:sz w:val="24"/>
          <w:szCs w:val="24"/>
        </w:rPr>
        <w:t>школьного контроля, промежуточной аттестации составлять для этого необходимый мето</w:t>
      </w:r>
      <w:r w:rsidRPr="0066217D">
        <w:rPr>
          <w:rFonts w:ascii="Times New Roman" w:hAnsi="Times New Roman"/>
          <w:color w:val="000000"/>
          <w:spacing w:val="3"/>
          <w:sz w:val="24"/>
          <w:szCs w:val="24"/>
        </w:rPr>
        <w:softHyphen/>
      </w:r>
      <w:r w:rsidRPr="0066217D">
        <w:rPr>
          <w:rFonts w:ascii="Times New Roman" w:hAnsi="Times New Roman"/>
          <w:color w:val="000000"/>
          <w:spacing w:val="-1"/>
          <w:sz w:val="24"/>
          <w:szCs w:val="24"/>
        </w:rPr>
        <w:t>дический инструментарий.</w:t>
      </w:r>
    </w:p>
    <w:p w:rsidR="00D34AE2" w:rsidRPr="0066217D" w:rsidRDefault="00D34AE2" w:rsidP="0066217D">
      <w:pPr>
        <w:pStyle w:val="af"/>
        <w:numPr>
          <w:ilvl w:val="0"/>
          <w:numId w:val="60"/>
        </w:numPr>
        <w:tabs>
          <w:tab w:val="left" w:pos="540"/>
        </w:tabs>
        <w:spacing w:after="0" w:line="240" w:lineRule="auto"/>
        <w:jc w:val="both"/>
        <w:rPr>
          <w:rFonts w:ascii="Times New Roman" w:hAnsi="Times New Roman"/>
          <w:sz w:val="24"/>
          <w:szCs w:val="24"/>
        </w:rPr>
      </w:pPr>
      <w:r w:rsidRPr="0066217D">
        <w:rPr>
          <w:rFonts w:ascii="Times New Roman" w:hAnsi="Times New Roman"/>
          <w:sz w:val="24"/>
          <w:szCs w:val="24"/>
        </w:rPr>
        <w:t xml:space="preserve">участвует в разработке методики оценки качества образования; участвовать в разработке системы показателей, характеризующих состояние и динамику развития школы; </w:t>
      </w:r>
    </w:p>
    <w:p w:rsidR="00D34AE2" w:rsidRPr="0066217D" w:rsidRDefault="00D34AE2" w:rsidP="0066217D">
      <w:pPr>
        <w:pStyle w:val="af"/>
        <w:numPr>
          <w:ilvl w:val="0"/>
          <w:numId w:val="60"/>
        </w:numPr>
        <w:tabs>
          <w:tab w:val="left" w:pos="540"/>
        </w:tabs>
        <w:spacing w:after="0" w:line="240" w:lineRule="auto"/>
        <w:jc w:val="both"/>
        <w:rPr>
          <w:rFonts w:ascii="Times New Roman" w:hAnsi="Times New Roman"/>
          <w:sz w:val="24"/>
          <w:szCs w:val="24"/>
        </w:rPr>
      </w:pPr>
      <w:r w:rsidRPr="0066217D">
        <w:rPr>
          <w:rFonts w:ascii="Times New Roman" w:hAnsi="Times New Roman"/>
          <w:sz w:val="24"/>
          <w:szCs w:val="24"/>
        </w:rPr>
        <w:t xml:space="preserve">участвует в разработке критериев оценки результативности профессиональной деятельности педагогов школы; </w:t>
      </w:r>
    </w:p>
    <w:p w:rsidR="00D34AE2" w:rsidRPr="0066217D" w:rsidRDefault="00D34AE2" w:rsidP="0066217D">
      <w:pPr>
        <w:pStyle w:val="af"/>
        <w:numPr>
          <w:ilvl w:val="0"/>
          <w:numId w:val="60"/>
        </w:numPr>
        <w:tabs>
          <w:tab w:val="left" w:pos="540"/>
        </w:tabs>
        <w:spacing w:after="0" w:line="240" w:lineRule="auto"/>
        <w:jc w:val="both"/>
        <w:rPr>
          <w:rFonts w:ascii="Times New Roman" w:hAnsi="Times New Roman"/>
          <w:sz w:val="24"/>
          <w:szCs w:val="24"/>
        </w:rPr>
      </w:pPr>
      <w:r w:rsidRPr="0066217D">
        <w:rPr>
          <w:rFonts w:ascii="Times New Roman" w:hAnsi="Times New Roman"/>
          <w:sz w:val="24"/>
          <w:szCs w:val="24"/>
        </w:rPr>
        <w:t>содействует проведению подготовки работников школы и общественных экспертов по осуществлению контрольно-оценочных процедур;</w:t>
      </w:r>
    </w:p>
    <w:p w:rsidR="00D34AE2" w:rsidRPr="0066217D" w:rsidRDefault="00D34AE2" w:rsidP="0066217D">
      <w:pPr>
        <w:pStyle w:val="af"/>
        <w:numPr>
          <w:ilvl w:val="0"/>
          <w:numId w:val="60"/>
        </w:numPr>
        <w:tabs>
          <w:tab w:val="left" w:pos="540"/>
        </w:tabs>
        <w:spacing w:after="0" w:line="240" w:lineRule="auto"/>
        <w:jc w:val="both"/>
        <w:rPr>
          <w:rFonts w:ascii="Times New Roman" w:hAnsi="Times New Roman"/>
          <w:sz w:val="24"/>
          <w:szCs w:val="24"/>
        </w:rPr>
      </w:pPr>
      <w:r w:rsidRPr="0066217D">
        <w:rPr>
          <w:rFonts w:ascii="Times New Roman" w:hAnsi="Times New Roman"/>
          <w:sz w:val="24"/>
          <w:szCs w:val="24"/>
        </w:rPr>
        <w:t xml:space="preserve">Проводит экспертизу организации, содержания и результатов аттестации обучающихся  и формировать предложения по их совершенствованию; </w:t>
      </w:r>
    </w:p>
    <w:p w:rsidR="00D34AE2" w:rsidRPr="0066217D" w:rsidRDefault="00D34AE2" w:rsidP="0066217D">
      <w:pPr>
        <w:pStyle w:val="af"/>
        <w:numPr>
          <w:ilvl w:val="0"/>
          <w:numId w:val="60"/>
        </w:numPr>
        <w:tabs>
          <w:tab w:val="left" w:pos="540"/>
        </w:tabs>
        <w:spacing w:after="0" w:line="240" w:lineRule="auto"/>
        <w:jc w:val="both"/>
        <w:rPr>
          <w:rFonts w:ascii="Times New Roman" w:hAnsi="Times New Roman"/>
          <w:sz w:val="24"/>
          <w:szCs w:val="24"/>
        </w:rPr>
      </w:pPr>
      <w:r w:rsidRPr="0066217D">
        <w:rPr>
          <w:rFonts w:ascii="Times New Roman" w:hAnsi="Times New Roman"/>
          <w:sz w:val="24"/>
          <w:szCs w:val="24"/>
        </w:rPr>
        <w:t>Готовит предложения для администрации по выработке управленческих решений по результатам оценки качества образования на уровне школы. </w:t>
      </w:r>
    </w:p>
    <w:p w:rsidR="00D34AE2" w:rsidRPr="00583541" w:rsidRDefault="0027721B" w:rsidP="00AF061E">
      <w:pPr>
        <w:pStyle w:val="1"/>
        <w:rPr>
          <w:rFonts w:ascii="Times New Roman" w:hAnsi="Times New Roman"/>
          <w:sz w:val="24"/>
          <w:szCs w:val="24"/>
        </w:rPr>
      </w:pPr>
      <w:r w:rsidRPr="00583541">
        <w:rPr>
          <w:rStyle w:val="30"/>
          <w:rFonts w:ascii="Times New Roman" w:hAnsi="Times New Roman"/>
          <w:sz w:val="24"/>
          <w:szCs w:val="24"/>
        </w:rPr>
        <w:t>В школе имеется Положение о школьном методическом объединении</w:t>
      </w:r>
      <w:r w:rsidR="00D34AE2" w:rsidRPr="00583541">
        <w:rPr>
          <w:rFonts w:ascii="Times New Roman" w:hAnsi="Times New Roman"/>
          <w:sz w:val="24"/>
          <w:szCs w:val="24"/>
        </w:rPr>
        <w:t>.</w:t>
      </w:r>
    </w:p>
    <w:p w:rsidR="00B228FB" w:rsidRPr="00583541" w:rsidRDefault="0011155A" w:rsidP="00583541">
      <w:pPr>
        <w:pStyle w:val="1"/>
        <w:ind w:firstLine="567"/>
        <w:rPr>
          <w:rFonts w:ascii="Times New Roman" w:hAnsi="Times New Roman"/>
          <w:b w:val="0"/>
          <w:sz w:val="24"/>
          <w:szCs w:val="24"/>
        </w:rPr>
      </w:pPr>
      <w:r w:rsidRPr="00583541">
        <w:rPr>
          <w:rFonts w:ascii="Times New Roman" w:hAnsi="Times New Roman"/>
          <w:b w:val="0"/>
          <w:sz w:val="24"/>
          <w:szCs w:val="24"/>
        </w:rPr>
        <w:t>Ш</w:t>
      </w:r>
      <w:r w:rsidR="00D34AE2" w:rsidRPr="00583541">
        <w:rPr>
          <w:rFonts w:ascii="Times New Roman" w:hAnsi="Times New Roman"/>
          <w:b w:val="0"/>
          <w:sz w:val="24"/>
          <w:szCs w:val="24"/>
        </w:rPr>
        <w:t xml:space="preserve">кола работает по методической теме </w:t>
      </w:r>
      <w:r w:rsidR="00583541" w:rsidRPr="00583541">
        <w:rPr>
          <w:rFonts w:ascii="Times New Roman" w:hAnsi="Times New Roman"/>
          <w:b w:val="0"/>
          <w:kern w:val="0"/>
          <w:sz w:val="24"/>
          <w:szCs w:val="24"/>
        </w:rPr>
        <w:t>«Повышение педагогического мастерства, квалификации и категорийности педагогических кадров, обеспечивающих высокий уровень усвоения базового и программного материала учащимися школы на всех ступенях обучения».</w:t>
      </w:r>
      <w:r w:rsidR="00B228FB" w:rsidRPr="00583541">
        <w:rPr>
          <w:rFonts w:ascii="Times New Roman" w:hAnsi="Times New Roman"/>
          <w:b w:val="0"/>
          <w:sz w:val="24"/>
          <w:szCs w:val="24"/>
        </w:rPr>
        <w:t>.</w:t>
      </w:r>
    </w:p>
    <w:p w:rsidR="00D34AE2" w:rsidRPr="0066217D" w:rsidRDefault="00D34AE2" w:rsidP="00583541">
      <w:pPr>
        <w:ind w:firstLine="567"/>
        <w:jc w:val="both"/>
      </w:pPr>
      <w:r w:rsidRPr="0066217D">
        <w:t>В</w:t>
      </w:r>
      <w:r w:rsidR="00583541">
        <w:t xml:space="preserve">  МБОУ ТСОШ №3</w:t>
      </w:r>
      <w:r w:rsidR="009613F0" w:rsidRPr="0066217D">
        <w:t xml:space="preserve">  сформировано  школьное методическое объединение учителей начальных классов</w:t>
      </w:r>
      <w:r w:rsidRPr="0066217D">
        <w:t>.</w:t>
      </w:r>
    </w:p>
    <w:p w:rsidR="00D34AE2" w:rsidRPr="0066217D" w:rsidRDefault="00D34AE2" w:rsidP="00583541">
      <w:pPr>
        <w:ind w:firstLine="567"/>
        <w:jc w:val="both"/>
      </w:pPr>
      <w:r w:rsidRPr="0066217D">
        <w:t xml:space="preserve">Мониторинг методической подготовки учителей показал, что 100 % педагогов знакомы с современными педагогическими технологиями, активно применяют их на практике и готовы поделиться своим педагогическим опытом с коллегами. </w:t>
      </w:r>
    </w:p>
    <w:p w:rsidR="00D34AE2" w:rsidRPr="0066217D" w:rsidRDefault="00D34AE2" w:rsidP="0066217D">
      <w:pPr>
        <w:ind w:firstLine="360"/>
        <w:jc w:val="both"/>
        <w:rPr>
          <w:color w:val="FF0000"/>
        </w:rPr>
      </w:pPr>
      <w:r w:rsidRPr="0066217D">
        <w:t>Для дальнейшего развития школы необходимо решить ряд педагогических задач:</w:t>
      </w:r>
    </w:p>
    <w:p w:rsidR="00D34AE2" w:rsidRPr="0066217D" w:rsidRDefault="00D34AE2" w:rsidP="0066217D">
      <w:pPr>
        <w:numPr>
          <w:ilvl w:val="0"/>
          <w:numId w:val="61"/>
        </w:numPr>
        <w:shd w:val="clear" w:color="auto" w:fill="FFFFFF"/>
        <w:ind w:right="29"/>
        <w:jc w:val="both"/>
      </w:pPr>
      <w:r w:rsidRPr="0066217D">
        <w:t>совершенствование организации деятельности учителя и учащихся  с целью повышения качества образования</w:t>
      </w:r>
    </w:p>
    <w:p w:rsidR="00D34AE2" w:rsidRPr="0066217D" w:rsidRDefault="00D34AE2" w:rsidP="0066217D">
      <w:pPr>
        <w:numPr>
          <w:ilvl w:val="0"/>
          <w:numId w:val="61"/>
        </w:numPr>
        <w:shd w:val="clear" w:color="auto" w:fill="FFFFFF"/>
        <w:ind w:right="29"/>
        <w:jc w:val="both"/>
        <w:rPr>
          <w:spacing w:val="-20"/>
        </w:rPr>
      </w:pPr>
      <w:r w:rsidRPr="0066217D">
        <w:t>развитие у обучающихся способности свободного выбора профессиональной деятельности и учебного заведения для дальнейшей профессиональной подготовки, обоснованного на знании своих способносте</w:t>
      </w:r>
      <w:r w:rsidRPr="0066217D">
        <w:rPr>
          <w:spacing w:val="-20"/>
        </w:rPr>
        <w:t>й</w:t>
      </w:r>
    </w:p>
    <w:p w:rsidR="00D34AE2" w:rsidRPr="0066217D" w:rsidRDefault="00D34AE2" w:rsidP="0066217D">
      <w:pPr>
        <w:numPr>
          <w:ilvl w:val="0"/>
          <w:numId w:val="61"/>
        </w:numPr>
        <w:shd w:val="clear" w:color="auto" w:fill="FFFFFF"/>
        <w:ind w:right="29"/>
        <w:jc w:val="both"/>
        <w:rPr>
          <w:spacing w:val="-20"/>
        </w:rPr>
      </w:pPr>
      <w:r w:rsidRPr="0066217D">
        <w:t>совершенствование педагогического мастерства учителей, создание условий для исследовательской деятельности, обобщения передового педагогического опыта;</w:t>
      </w:r>
    </w:p>
    <w:p w:rsidR="00D34AE2" w:rsidRPr="0066217D" w:rsidRDefault="00D34AE2" w:rsidP="0066217D">
      <w:pPr>
        <w:numPr>
          <w:ilvl w:val="0"/>
          <w:numId w:val="61"/>
        </w:numPr>
        <w:shd w:val="clear" w:color="auto" w:fill="FFFFFF"/>
        <w:ind w:right="29"/>
        <w:jc w:val="both"/>
        <w:rPr>
          <w:spacing w:val="-11"/>
        </w:rPr>
      </w:pPr>
      <w:r w:rsidRPr="0066217D">
        <w:t>внедрение ИКТ для обучения, мониторинга качества образования, хранения и пополнения базы данных по обучающимся и сотрудникам школы;</w:t>
      </w:r>
    </w:p>
    <w:p w:rsidR="00D34AE2" w:rsidRPr="0066217D" w:rsidRDefault="00D34AE2" w:rsidP="0066217D">
      <w:pPr>
        <w:numPr>
          <w:ilvl w:val="0"/>
          <w:numId w:val="61"/>
        </w:numPr>
        <w:shd w:val="clear" w:color="auto" w:fill="FFFFFF"/>
        <w:ind w:right="29"/>
        <w:jc w:val="both"/>
        <w:rPr>
          <w:spacing w:val="-13"/>
        </w:rPr>
      </w:pPr>
      <w:r w:rsidRPr="0066217D">
        <w:t>продолжение развития системы школьного самоуправления;</w:t>
      </w:r>
    </w:p>
    <w:p w:rsidR="00D34AE2" w:rsidRPr="00583541" w:rsidRDefault="00D34AE2" w:rsidP="0066217D">
      <w:pPr>
        <w:numPr>
          <w:ilvl w:val="0"/>
          <w:numId w:val="61"/>
        </w:numPr>
        <w:shd w:val="clear" w:color="auto" w:fill="FFFFFF"/>
        <w:jc w:val="both"/>
      </w:pPr>
      <w:r w:rsidRPr="0066217D">
        <w:t>совершенствование психологической  службы школы.</w:t>
      </w:r>
    </w:p>
    <w:p w:rsidR="00D34AE2" w:rsidRPr="00583541" w:rsidRDefault="00D34AE2" w:rsidP="00583541">
      <w:pPr>
        <w:shd w:val="clear" w:color="auto" w:fill="FFFFFF"/>
        <w:jc w:val="both"/>
      </w:pPr>
      <w:r w:rsidRPr="00583541">
        <w:t xml:space="preserve">Педагоги школы работу в инновационном режиме, используя  современные технологии воспитания и обучения: </w:t>
      </w:r>
    </w:p>
    <w:p w:rsidR="001D74A5" w:rsidRPr="0066217D" w:rsidRDefault="001D74A5" w:rsidP="00583541">
      <w:pPr>
        <w:pStyle w:val="a9"/>
        <w:numPr>
          <w:ilvl w:val="0"/>
          <w:numId w:val="62"/>
        </w:numPr>
        <w:spacing w:before="0" w:beforeAutospacing="0" w:after="0" w:afterAutospacing="0"/>
        <w:jc w:val="both"/>
      </w:pPr>
      <w:r w:rsidRPr="00583541">
        <w:t>системно-деятельностный подход в обучении</w:t>
      </w:r>
    </w:p>
    <w:p w:rsidR="00D34AE2" w:rsidRPr="0066217D" w:rsidRDefault="00D34AE2" w:rsidP="00583541">
      <w:pPr>
        <w:pStyle w:val="a9"/>
        <w:numPr>
          <w:ilvl w:val="0"/>
          <w:numId w:val="62"/>
        </w:numPr>
        <w:spacing w:before="0" w:beforeAutospacing="0" w:after="0" w:afterAutospacing="0"/>
        <w:jc w:val="both"/>
      </w:pPr>
      <w:r w:rsidRPr="0066217D">
        <w:t xml:space="preserve"> личностно-ориентированного обучения, направленного на перевод обучения на субъективную основу с установкой на саморазвитие личности; </w:t>
      </w:r>
    </w:p>
    <w:p w:rsidR="00D34AE2" w:rsidRPr="0066217D" w:rsidRDefault="00D34AE2" w:rsidP="0066217D">
      <w:pPr>
        <w:pStyle w:val="a9"/>
        <w:numPr>
          <w:ilvl w:val="0"/>
          <w:numId w:val="62"/>
        </w:numPr>
        <w:jc w:val="both"/>
      </w:pPr>
      <w:r w:rsidRPr="0066217D">
        <w:t xml:space="preserve"> развивающего обучения, в основе которого лежит способ обучения, направленный на включение внутренних механизмов личностного развития школьников; </w:t>
      </w:r>
    </w:p>
    <w:p w:rsidR="00D34AE2" w:rsidRPr="0066217D" w:rsidRDefault="00D34AE2" w:rsidP="0066217D">
      <w:pPr>
        <w:pStyle w:val="a9"/>
        <w:numPr>
          <w:ilvl w:val="0"/>
          <w:numId w:val="62"/>
        </w:numPr>
        <w:jc w:val="both"/>
      </w:pPr>
      <w:r w:rsidRPr="0066217D">
        <w:t xml:space="preserve">объяснительно-иллюстративного обучения, суть которого в информировании, просвещении учащихся и организации их репродуктивной деятельности с целью выработки как общеучебных, так и специальных (предметных) знаний. </w:t>
      </w:r>
    </w:p>
    <w:p w:rsidR="00D34AE2" w:rsidRPr="0066217D" w:rsidRDefault="00D34AE2" w:rsidP="0066217D">
      <w:pPr>
        <w:pStyle w:val="a9"/>
        <w:numPr>
          <w:ilvl w:val="0"/>
          <w:numId w:val="62"/>
        </w:numPr>
        <w:jc w:val="both"/>
      </w:pPr>
      <w:r w:rsidRPr="0066217D">
        <w:t xml:space="preserve">формирования учебной деятельности школьников, которая направлена на приобретение знаний с помощью решения учебных задач. </w:t>
      </w:r>
    </w:p>
    <w:p w:rsidR="00D34AE2" w:rsidRPr="0066217D" w:rsidRDefault="00D34AE2" w:rsidP="0066217D">
      <w:pPr>
        <w:pStyle w:val="a9"/>
        <w:numPr>
          <w:ilvl w:val="0"/>
          <w:numId w:val="62"/>
        </w:numPr>
        <w:jc w:val="both"/>
      </w:pPr>
      <w:r w:rsidRPr="0066217D">
        <w:t xml:space="preserve">учебно-игровой деятельности, которая даёт положительный результат при условии её серьёзной подготовки, когда активен и ученик и учитель. </w:t>
      </w:r>
    </w:p>
    <w:p w:rsidR="00D34AE2" w:rsidRPr="0066217D" w:rsidRDefault="00D34AE2" w:rsidP="00583541">
      <w:pPr>
        <w:pStyle w:val="a9"/>
        <w:numPr>
          <w:ilvl w:val="0"/>
          <w:numId w:val="62"/>
        </w:numPr>
        <w:spacing w:before="0" w:beforeAutospacing="0" w:after="0" w:afterAutospacing="0"/>
        <w:jc w:val="both"/>
      </w:pPr>
      <w:r w:rsidRPr="0066217D">
        <w:t xml:space="preserve"> технология проблемного подхода.</w:t>
      </w:r>
    </w:p>
    <w:p w:rsidR="00D34AE2" w:rsidRPr="0066217D" w:rsidRDefault="00D34AE2" w:rsidP="00583541">
      <w:pPr>
        <w:pStyle w:val="a9"/>
        <w:spacing w:before="0" w:beforeAutospacing="0" w:after="0" w:afterAutospacing="0"/>
        <w:jc w:val="both"/>
      </w:pPr>
      <w:r w:rsidRPr="0066217D">
        <w:t xml:space="preserve">   Также применяются и  традиционные технологии, такие как технология формирования приёмов учебной работы, изложенная в виде правил, алгоритмов, образцов, планов описаний и характеристики объектов. </w:t>
      </w:r>
    </w:p>
    <w:p w:rsidR="00D34AE2" w:rsidRPr="00583541" w:rsidRDefault="00583541" w:rsidP="00583541">
      <w:pPr>
        <w:pStyle w:val="a9"/>
        <w:tabs>
          <w:tab w:val="clear" w:pos="643"/>
          <w:tab w:val="clear" w:pos="720"/>
          <w:tab w:val="num" w:pos="709"/>
        </w:tabs>
        <w:spacing w:before="0" w:beforeAutospacing="0" w:after="0" w:afterAutospacing="0"/>
        <w:ind w:left="0" w:firstLine="567"/>
        <w:jc w:val="both"/>
      </w:pPr>
      <w:r>
        <w:tab/>
      </w:r>
      <w:r w:rsidR="00D34AE2" w:rsidRPr="00583541">
        <w:t>Формы и методы образовательной деятельности:</w:t>
      </w:r>
    </w:p>
    <w:p w:rsidR="00D34AE2" w:rsidRPr="00583541" w:rsidRDefault="00583541" w:rsidP="00583541">
      <w:pPr>
        <w:pStyle w:val="a9"/>
        <w:spacing w:before="0" w:beforeAutospacing="0" w:after="0" w:afterAutospacing="0"/>
        <w:jc w:val="both"/>
      </w:pPr>
      <w:r>
        <w:t xml:space="preserve">              </w:t>
      </w:r>
      <w:r w:rsidR="00D34AE2" w:rsidRPr="00583541">
        <w:t xml:space="preserve">1) урочная </w:t>
      </w:r>
    </w:p>
    <w:p w:rsidR="00D34AE2" w:rsidRPr="00583541" w:rsidRDefault="00D34AE2" w:rsidP="00583541">
      <w:pPr>
        <w:pStyle w:val="a9"/>
        <w:tabs>
          <w:tab w:val="clear" w:pos="643"/>
          <w:tab w:val="num" w:pos="0"/>
        </w:tabs>
        <w:spacing w:before="0" w:beforeAutospacing="0" w:after="0" w:afterAutospacing="0"/>
        <w:ind w:left="0" w:firstLine="567"/>
        <w:jc w:val="both"/>
      </w:pPr>
      <w:r w:rsidRPr="00583541">
        <w:t xml:space="preserve">Достижение обязательного минимума - повышение уровня обученности и общего уровня образования. </w:t>
      </w:r>
    </w:p>
    <w:p w:rsidR="00D34AE2" w:rsidRPr="00583541" w:rsidRDefault="00D34AE2" w:rsidP="00583541">
      <w:pPr>
        <w:pStyle w:val="a9"/>
        <w:spacing w:before="0" w:beforeAutospacing="0" w:after="0" w:afterAutospacing="0"/>
        <w:jc w:val="both"/>
      </w:pPr>
      <w:r w:rsidRPr="00583541">
        <w:t>Вс</w:t>
      </w:r>
      <w:r w:rsidR="001D74A5" w:rsidRPr="00583541">
        <w:t xml:space="preserve">е виды учебных занятий: урок, урок - путешествие, учебная экскурсия, </w:t>
      </w:r>
      <w:r w:rsidRPr="00583541">
        <w:t xml:space="preserve"> и т. д. </w:t>
      </w:r>
    </w:p>
    <w:p w:rsidR="00D34AE2" w:rsidRPr="00583541" w:rsidRDefault="00583541" w:rsidP="00583541">
      <w:pPr>
        <w:pStyle w:val="a9"/>
        <w:spacing w:before="0" w:beforeAutospacing="0" w:after="0" w:afterAutospacing="0"/>
        <w:jc w:val="both"/>
      </w:pPr>
      <w:r>
        <w:t xml:space="preserve">              </w:t>
      </w:r>
      <w:r w:rsidR="00D34AE2" w:rsidRPr="00583541">
        <w:t xml:space="preserve">2) внеурочная </w:t>
      </w:r>
    </w:p>
    <w:p w:rsidR="00D34AE2" w:rsidRPr="00583541" w:rsidRDefault="00D34AE2" w:rsidP="00583541">
      <w:pPr>
        <w:pStyle w:val="a9"/>
        <w:tabs>
          <w:tab w:val="clear" w:pos="643"/>
          <w:tab w:val="clear" w:pos="720"/>
          <w:tab w:val="num" w:pos="0"/>
        </w:tabs>
        <w:spacing w:before="0" w:beforeAutospacing="0" w:after="0" w:afterAutospacing="0"/>
        <w:ind w:left="0" w:firstLine="567"/>
        <w:jc w:val="both"/>
      </w:pPr>
      <w:r w:rsidRPr="00583541">
        <w:t xml:space="preserve">- расширение знаний по разным предметам и повышение уровня интеллектуальной деятельности (олимпиады, проектная деятельность, индивидуальные консультации, уроки - экскурсии) </w:t>
      </w:r>
    </w:p>
    <w:p w:rsidR="00D34AE2" w:rsidRPr="00583541" w:rsidRDefault="00583541" w:rsidP="00583541">
      <w:pPr>
        <w:pStyle w:val="a9"/>
        <w:spacing w:before="0" w:beforeAutospacing="0" w:after="0" w:afterAutospacing="0"/>
        <w:jc w:val="both"/>
      </w:pPr>
      <w:r>
        <w:t xml:space="preserve">            </w:t>
      </w:r>
      <w:r w:rsidR="00D34AE2" w:rsidRPr="00583541">
        <w:t>3) внутришкольная</w:t>
      </w:r>
    </w:p>
    <w:p w:rsidR="00D34AE2" w:rsidRPr="00583541" w:rsidRDefault="00D34AE2" w:rsidP="00583541">
      <w:pPr>
        <w:pStyle w:val="a9"/>
        <w:tabs>
          <w:tab w:val="clear" w:pos="643"/>
          <w:tab w:val="clear" w:pos="720"/>
          <w:tab w:val="num" w:pos="0"/>
        </w:tabs>
        <w:spacing w:before="0" w:beforeAutospacing="0" w:after="0" w:afterAutospacing="0"/>
        <w:ind w:left="0" w:firstLine="567"/>
        <w:jc w:val="both"/>
      </w:pPr>
      <w:r w:rsidRPr="00583541">
        <w:t>Направлена на общее развитие школьников, повышение эрудиц</w:t>
      </w:r>
      <w:r w:rsidR="002375A9" w:rsidRPr="00583541">
        <w:t>ии и расширение кругозора (</w:t>
      </w:r>
      <w:r w:rsidRPr="00583541">
        <w:t>концерты, праздники, вечера, викторины, конкурсы)</w:t>
      </w:r>
    </w:p>
    <w:p w:rsidR="00D34AE2" w:rsidRPr="00583541" w:rsidRDefault="00D34AE2" w:rsidP="00583541">
      <w:pPr>
        <w:pStyle w:val="a9"/>
        <w:numPr>
          <w:ilvl w:val="0"/>
          <w:numId w:val="26"/>
        </w:numPr>
        <w:tabs>
          <w:tab w:val="clear" w:pos="720"/>
        </w:tabs>
        <w:spacing w:before="0" w:beforeAutospacing="0" w:after="0" w:afterAutospacing="0"/>
        <w:jc w:val="both"/>
      </w:pPr>
      <w:r w:rsidRPr="00583541">
        <w:t>внешкольная - участие в межшкольных программах и мероприятиях района</w:t>
      </w:r>
    </w:p>
    <w:p w:rsidR="009A7E98" w:rsidRPr="00583541" w:rsidRDefault="009A7E98" w:rsidP="00583541">
      <w:pPr>
        <w:pStyle w:val="a9"/>
        <w:spacing w:before="0" w:beforeAutospacing="0" w:after="0" w:afterAutospacing="0"/>
        <w:jc w:val="both"/>
      </w:pPr>
      <w:r w:rsidRPr="00583541">
        <w:t>Методиче</w:t>
      </w:r>
      <w:r w:rsidR="00CC15E8" w:rsidRPr="00583541">
        <w:t>ские материалы   (приложение №12</w:t>
      </w:r>
      <w:r w:rsidRPr="00583541">
        <w:t>)</w:t>
      </w:r>
    </w:p>
    <w:p w:rsidR="00423890" w:rsidRPr="0066217D" w:rsidRDefault="00423890" w:rsidP="0066217D">
      <w:pPr>
        <w:pStyle w:val="Osnova"/>
        <w:tabs>
          <w:tab w:val="left" w:leader="dot" w:pos="624"/>
        </w:tabs>
        <w:spacing w:line="240" w:lineRule="auto"/>
        <w:ind w:firstLine="0"/>
        <w:rPr>
          <w:rFonts w:ascii="Times New Roman" w:hAnsi="Times New Roman" w:cs="Times New Roman"/>
          <w:b/>
          <w:color w:val="FF0000"/>
          <w:sz w:val="24"/>
          <w:szCs w:val="24"/>
          <w:lang w:val="ru-RU"/>
        </w:rPr>
      </w:pPr>
      <w:r w:rsidRPr="0066217D">
        <w:rPr>
          <w:rFonts w:ascii="Times New Roman" w:hAnsi="Times New Roman" w:cs="Times New Roman"/>
          <w:b/>
          <w:sz w:val="24"/>
          <w:szCs w:val="24"/>
          <w:lang w:val="ru-RU"/>
        </w:rPr>
        <w:t>3 .Организационный раздел</w:t>
      </w:r>
    </w:p>
    <w:p w:rsidR="008523BF" w:rsidRPr="0066217D" w:rsidRDefault="00423890" w:rsidP="00365E08">
      <w:pPr>
        <w:jc w:val="center"/>
        <w:rPr>
          <w:b/>
        </w:rPr>
      </w:pPr>
      <w:r w:rsidRPr="0066217D">
        <w:rPr>
          <w:b/>
        </w:rPr>
        <w:t>3.1.</w:t>
      </w:r>
      <w:r w:rsidR="008523BF" w:rsidRPr="0066217D">
        <w:rPr>
          <w:b/>
        </w:rPr>
        <w:t xml:space="preserve">Учебный план начального общего образования МБОУ </w:t>
      </w:r>
      <w:r w:rsidR="009D4B81">
        <w:rPr>
          <w:b/>
        </w:rPr>
        <w:t>Тац</w:t>
      </w:r>
      <w:r w:rsidR="00433444" w:rsidRPr="0066217D">
        <w:rPr>
          <w:b/>
        </w:rPr>
        <w:t>инской С</w:t>
      </w:r>
      <w:r w:rsidR="008523BF" w:rsidRPr="0066217D">
        <w:rPr>
          <w:b/>
        </w:rPr>
        <w:t>ОШ</w:t>
      </w:r>
      <w:r w:rsidR="009D4B81">
        <w:rPr>
          <w:b/>
        </w:rPr>
        <w:t xml:space="preserve"> №3</w:t>
      </w:r>
    </w:p>
    <w:p w:rsidR="005911DD" w:rsidRPr="0066217D" w:rsidRDefault="00365E08" w:rsidP="00365E08">
      <w:pPr>
        <w:jc w:val="center"/>
        <w:rPr>
          <w:b/>
        </w:rPr>
      </w:pPr>
      <w:r>
        <w:rPr>
          <w:b/>
        </w:rPr>
        <w:t>на 2014-2015 учебный</w:t>
      </w:r>
      <w:r w:rsidR="008523BF" w:rsidRPr="0066217D">
        <w:rPr>
          <w:b/>
        </w:rPr>
        <w:t xml:space="preserve"> год</w:t>
      </w:r>
    </w:p>
    <w:p w:rsidR="005911DD" w:rsidRPr="0066217D" w:rsidRDefault="005911DD" w:rsidP="0066217D">
      <w:pPr>
        <w:shd w:val="clear" w:color="auto" w:fill="FFFFFF"/>
        <w:spacing w:before="245"/>
        <w:jc w:val="both"/>
      </w:pPr>
      <w:r w:rsidRPr="0066217D">
        <w:t xml:space="preserve">     В соответствии с ФГОС начального общего  образования (п.19.3), учебный план начального общего образования (далее - учебный план) обеспечивает введение в действие и реализацию требований Стандарта, определяет общий объём нагрузки и максимальный объём аудиторной нагрузки обучающихся, состав и структуру обязательных предметных областей по классам (годам обучения).</w:t>
      </w:r>
    </w:p>
    <w:p w:rsidR="00253C72" w:rsidRPr="0066217D" w:rsidRDefault="005911DD" w:rsidP="0066217D">
      <w:pPr>
        <w:autoSpaceDE w:val="0"/>
        <w:autoSpaceDN w:val="0"/>
        <w:adjustRightInd w:val="0"/>
        <w:spacing w:line="276" w:lineRule="auto"/>
        <w:jc w:val="both"/>
      </w:pPr>
      <w:r w:rsidRPr="0066217D">
        <w:t xml:space="preserve">         Учебный план обеспечивает введение в действие и реализацию требований стандарта, определяет общий объём нагрузки  и максимальный объём аудиторной нагрузки обучающихся, состав и структуру обязательных предметных областей и направлений внеурочной деятельности по классам</w:t>
      </w:r>
      <w:r w:rsidR="00253C72" w:rsidRPr="0066217D">
        <w:t xml:space="preserve"> .</w:t>
      </w:r>
      <w:r w:rsidR="00253C72" w:rsidRPr="0066217D">
        <w:rPr>
          <w:bCs/>
        </w:rPr>
        <w:t xml:space="preserve">Учебный план школы на 2014 – 2015 учебный год соответствует </w:t>
      </w:r>
      <w:r w:rsidR="00253C72" w:rsidRPr="0066217D">
        <w:t xml:space="preserve">Концепции модернизации российского образования, Федеральному базисному учебному плану </w:t>
      </w:r>
    </w:p>
    <w:p w:rsidR="00253C72" w:rsidRPr="0066217D" w:rsidRDefault="00253C72" w:rsidP="00583541">
      <w:pPr>
        <w:pStyle w:val="a7"/>
        <w:spacing w:after="0"/>
        <w:ind w:left="0"/>
        <w:jc w:val="both"/>
        <w:rPr>
          <w:szCs w:val="24"/>
        </w:rPr>
      </w:pPr>
      <w:r w:rsidRPr="0066217D">
        <w:rPr>
          <w:b/>
          <w:szCs w:val="24"/>
        </w:rPr>
        <w:t xml:space="preserve">        Учебный план </w:t>
      </w:r>
      <w:r w:rsidRPr="0066217D">
        <w:rPr>
          <w:b/>
          <w:szCs w:val="24"/>
          <w:lang w:val="en-US"/>
        </w:rPr>
        <w:t>I</w:t>
      </w:r>
      <w:r w:rsidRPr="0066217D">
        <w:rPr>
          <w:b/>
          <w:szCs w:val="24"/>
        </w:rPr>
        <w:t xml:space="preserve"> уровня (1-4 классы)</w:t>
      </w:r>
      <w:r w:rsidRPr="0066217D">
        <w:rPr>
          <w:szCs w:val="24"/>
        </w:rPr>
        <w:t xml:space="preserve"> реализуется за 4-летний нормативный срок освоения государственных программ  начальног</w:t>
      </w:r>
      <w:r w:rsidR="0046334C">
        <w:rPr>
          <w:szCs w:val="24"/>
        </w:rPr>
        <w:t>о   образования. ( приложение №8</w:t>
      </w:r>
      <w:r w:rsidRPr="0066217D">
        <w:rPr>
          <w:szCs w:val="24"/>
        </w:rPr>
        <w:t>).</w:t>
      </w:r>
    </w:p>
    <w:p w:rsidR="00253C72" w:rsidRPr="0066217D" w:rsidRDefault="00253C72" w:rsidP="00583541">
      <w:pPr>
        <w:pStyle w:val="a7"/>
        <w:spacing w:after="0"/>
        <w:ind w:left="0"/>
        <w:jc w:val="both"/>
        <w:rPr>
          <w:b/>
          <w:szCs w:val="24"/>
        </w:rPr>
      </w:pPr>
      <w:r w:rsidRPr="0066217D">
        <w:rPr>
          <w:b/>
          <w:szCs w:val="24"/>
        </w:rPr>
        <w:t>Годовой календарный график</w:t>
      </w:r>
    </w:p>
    <w:p w:rsidR="00253C72" w:rsidRPr="0066217D" w:rsidRDefault="00253C72" w:rsidP="00583541">
      <w:pPr>
        <w:pStyle w:val="a7"/>
        <w:spacing w:after="0"/>
        <w:ind w:left="0"/>
        <w:jc w:val="both"/>
        <w:rPr>
          <w:szCs w:val="24"/>
        </w:rPr>
      </w:pPr>
      <w:r w:rsidRPr="0066217D">
        <w:rPr>
          <w:szCs w:val="24"/>
        </w:rPr>
        <w:t xml:space="preserve">Занятие в ОУ ведутся согласно годовому календарному графику (Приложение </w:t>
      </w:r>
      <w:r w:rsidR="0046334C">
        <w:rPr>
          <w:szCs w:val="24"/>
        </w:rPr>
        <w:t xml:space="preserve"> №7</w:t>
      </w:r>
      <w:r w:rsidRPr="0066217D">
        <w:rPr>
          <w:szCs w:val="24"/>
        </w:rPr>
        <w:t>)</w:t>
      </w:r>
    </w:p>
    <w:p w:rsidR="00253C72" w:rsidRPr="0066217D" w:rsidRDefault="00253C72" w:rsidP="00583541">
      <w:pPr>
        <w:pStyle w:val="a7"/>
        <w:spacing w:after="0"/>
        <w:ind w:left="0"/>
        <w:jc w:val="both"/>
        <w:rPr>
          <w:b/>
          <w:szCs w:val="24"/>
        </w:rPr>
      </w:pPr>
      <w:r w:rsidRPr="0066217D">
        <w:rPr>
          <w:b/>
          <w:szCs w:val="24"/>
        </w:rPr>
        <w:t>Рабочие программы предметов, курсов</w:t>
      </w:r>
    </w:p>
    <w:p w:rsidR="00253C72" w:rsidRPr="0066217D" w:rsidRDefault="00253C72" w:rsidP="00583541">
      <w:pPr>
        <w:ind w:firstLine="709"/>
        <w:jc w:val="both"/>
      </w:pPr>
      <w:r w:rsidRPr="0066217D">
        <w:t xml:space="preserve">Преподавание  в МБОУ </w:t>
      </w:r>
      <w:r w:rsidR="009D4B81">
        <w:t>Тац</w:t>
      </w:r>
      <w:r w:rsidR="00433444" w:rsidRPr="0066217D">
        <w:t>инской С</w:t>
      </w:r>
      <w:r w:rsidRPr="0066217D">
        <w:t xml:space="preserve">ОШ </w:t>
      </w:r>
      <w:r w:rsidR="009D4B81">
        <w:t>№3</w:t>
      </w:r>
      <w:r w:rsidRPr="0066217D">
        <w:t xml:space="preserve">  ведется по рабочим программам по предметам,   не противоречащим Государственным стандартам и программа</w:t>
      </w:r>
      <w:r w:rsidR="00642F49" w:rsidRPr="0066217D">
        <w:t>м</w:t>
      </w:r>
      <w:r w:rsidRPr="0066217D">
        <w:t xml:space="preserve"> по предметам. (Приложение 3)</w:t>
      </w:r>
    </w:p>
    <w:p w:rsidR="00E57993" w:rsidRPr="0066217D" w:rsidRDefault="00253C72" w:rsidP="0066217D">
      <w:pPr>
        <w:spacing w:line="276" w:lineRule="auto"/>
        <w:jc w:val="both"/>
      </w:pPr>
      <w:r w:rsidRPr="0066217D">
        <w:t>В образовательном процессе используются учебники и учебные пособия, рекомендованные министерством образования и науки РФ.</w:t>
      </w:r>
    </w:p>
    <w:p w:rsidR="009D68A0" w:rsidRPr="00F43DD1" w:rsidRDefault="00423890" w:rsidP="009D4B81">
      <w:pPr>
        <w:pStyle w:val="1"/>
        <w:rPr>
          <w:rFonts w:ascii="Times New Roman" w:hAnsi="Times New Roman"/>
          <w:sz w:val="24"/>
          <w:szCs w:val="24"/>
        </w:rPr>
      </w:pPr>
      <w:r w:rsidRPr="00F43DD1">
        <w:rPr>
          <w:rFonts w:ascii="Times New Roman" w:hAnsi="Times New Roman"/>
          <w:sz w:val="24"/>
          <w:szCs w:val="24"/>
        </w:rPr>
        <w:t xml:space="preserve">3.2. </w:t>
      </w:r>
      <w:r w:rsidR="008523BF" w:rsidRPr="00F43DD1">
        <w:rPr>
          <w:rFonts w:ascii="Times New Roman" w:hAnsi="Times New Roman"/>
          <w:sz w:val="24"/>
          <w:szCs w:val="24"/>
        </w:rPr>
        <w:t xml:space="preserve">Организация внеурочной деятельности </w:t>
      </w:r>
    </w:p>
    <w:p w:rsidR="002375A9" w:rsidRPr="00F43DD1" w:rsidRDefault="009575ED" w:rsidP="009D4B81">
      <w:pPr>
        <w:pStyle w:val="1"/>
        <w:rPr>
          <w:rFonts w:ascii="Times New Roman" w:hAnsi="Times New Roman"/>
          <w:b w:val="0"/>
          <w:sz w:val="24"/>
          <w:szCs w:val="24"/>
        </w:rPr>
      </w:pPr>
      <w:r w:rsidRPr="00F43DD1">
        <w:rPr>
          <w:rFonts w:ascii="Times New Roman" w:hAnsi="Times New Roman"/>
          <w:b w:val="0"/>
          <w:sz w:val="24"/>
          <w:szCs w:val="24"/>
        </w:rPr>
        <w:t>На з</w:t>
      </w:r>
      <w:r w:rsidR="002375A9" w:rsidRPr="00F43DD1">
        <w:rPr>
          <w:rFonts w:ascii="Times New Roman" w:hAnsi="Times New Roman"/>
          <w:b w:val="0"/>
          <w:sz w:val="24"/>
          <w:szCs w:val="24"/>
        </w:rPr>
        <w:t>анятия по вн</w:t>
      </w:r>
      <w:r w:rsidRPr="00F43DD1">
        <w:rPr>
          <w:rFonts w:ascii="Times New Roman" w:hAnsi="Times New Roman"/>
          <w:b w:val="0"/>
          <w:sz w:val="24"/>
          <w:szCs w:val="24"/>
        </w:rPr>
        <w:t xml:space="preserve">еурочной деятельности  в школе выделено </w:t>
      </w:r>
      <w:r w:rsidR="00F43DD1">
        <w:rPr>
          <w:rFonts w:ascii="Times New Roman" w:hAnsi="Times New Roman"/>
          <w:b w:val="0"/>
          <w:sz w:val="24"/>
          <w:szCs w:val="24"/>
        </w:rPr>
        <w:t>по 5</w:t>
      </w:r>
      <w:r w:rsidRPr="00F43DD1">
        <w:rPr>
          <w:rFonts w:ascii="Times New Roman" w:hAnsi="Times New Roman"/>
          <w:b w:val="0"/>
          <w:sz w:val="24"/>
          <w:szCs w:val="24"/>
        </w:rPr>
        <w:t xml:space="preserve"> часов</w:t>
      </w:r>
      <w:r w:rsidR="00F43DD1">
        <w:rPr>
          <w:rFonts w:ascii="Times New Roman" w:hAnsi="Times New Roman"/>
          <w:b w:val="0"/>
          <w:sz w:val="24"/>
          <w:szCs w:val="24"/>
        </w:rPr>
        <w:t xml:space="preserve"> в каждом классе, всего 40 часов</w:t>
      </w:r>
      <w:r w:rsidRPr="00F43DD1">
        <w:rPr>
          <w:rFonts w:ascii="Times New Roman" w:hAnsi="Times New Roman"/>
          <w:b w:val="0"/>
          <w:sz w:val="24"/>
          <w:szCs w:val="24"/>
        </w:rPr>
        <w:t>.</w:t>
      </w:r>
      <w:r w:rsidR="00F43DD1">
        <w:rPr>
          <w:rFonts w:ascii="Times New Roman" w:hAnsi="Times New Roman"/>
          <w:b w:val="0"/>
          <w:sz w:val="24"/>
          <w:szCs w:val="24"/>
        </w:rPr>
        <w:t xml:space="preserve"> </w:t>
      </w:r>
      <w:r w:rsidR="002375A9" w:rsidRPr="00F43DD1">
        <w:rPr>
          <w:rFonts w:ascii="Times New Roman" w:hAnsi="Times New Roman"/>
          <w:b w:val="0"/>
          <w:sz w:val="24"/>
          <w:szCs w:val="24"/>
        </w:rPr>
        <w:t>Перерыв между уроками и внеурочной деятель</w:t>
      </w:r>
      <w:r w:rsidR="00C60A41" w:rsidRPr="00F43DD1">
        <w:rPr>
          <w:rFonts w:ascii="Times New Roman" w:hAnsi="Times New Roman"/>
          <w:b w:val="0"/>
          <w:sz w:val="24"/>
          <w:szCs w:val="24"/>
        </w:rPr>
        <w:t xml:space="preserve">ностью – </w:t>
      </w:r>
      <w:r w:rsidR="00F43DD1">
        <w:rPr>
          <w:rFonts w:ascii="Times New Roman" w:hAnsi="Times New Roman"/>
          <w:b w:val="0"/>
          <w:sz w:val="24"/>
          <w:szCs w:val="24"/>
        </w:rPr>
        <w:t>6</w:t>
      </w:r>
      <w:r w:rsidR="00C60A41" w:rsidRPr="00F43DD1">
        <w:rPr>
          <w:rFonts w:ascii="Times New Roman" w:hAnsi="Times New Roman"/>
          <w:b w:val="0"/>
          <w:sz w:val="24"/>
          <w:szCs w:val="24"/>
        </w:rPr>
        <w:t>0 минут.</w:t>
      </w:r>
      <w:r w:rsidR="007D1457">
        <w:rPr>
          <w:rFonts w:ascii="Times New Roman" w:hAnsi="Times New Roman"/>
          <w:b w:val="0"/>
          <w:sz w:val="24"/>
          <w:szCs w:val="24"/>
        </w:rPr>
        <w:t xml:space="preserve"> </w:t>
      </w:r>
      <w:r w:rsidR="00C60A41" w:rsidRPr="00F43DD1">
        <w:rPr>
          <w:rFonts w:ascii="Times New Roman" w:hAnsi="Times New Roman"/>
          <w:b w:val="0"/>
          <w:sz w:val="24"/>
          <w:szCs w:val="24"/>
        </w:rPr>
        <w:t>( П</w:t>
      </w:r>
      <w:r w:rsidR="008523BF" w:rsidRPr="00F43DD1">
        <w:rPr>
          <w:rFonts w:ascii="Times New Roman" w:hAnsi="Times New Roman"/>
          <w:b w:val="0"/>
          <w:sz w:val="24"/>
          <w:szCs w:val="24"/>
        </w:rPr>
        <w:t>риложение</w:t>
      </w:r>
      <w:r w:rsidR="00C60A41" w:rsidRPr="00F43DD1">
        <w:rPr>
          <w:rFonts w:ascii="Times New Roman" w:hAnsi="Times New Roman"/>
          <w:b w:val="0"/>
          <w:sz w:val="24"/>
          <w:szCs w:val="24"/>
        </w:rPr>
        <w:t xml:space="preserve"> </w:t>
      </w:r>
      <w:r w:rsidR="007D1457">
        <w:rPr>
          <w:rFonts w:ascii="Times New Roman" w:hAnsi="Times New Roman"/>
          <w:b w:val="0"/>
          <w:sz w:val="24"/>
          <w:szCs w:val="24"/>
        </w:rPr>
        <w:t xml:space="preserve"> </w:t>
      </w:r>
      <w:r w:rsidR="00C60A41" w:rsidRPr="00F43DD1">
        <w:rPr>
          <w:rFonts w:ascii="Times New Roman" w:hAnsi="Times New Roman"/>
          <w:b w:val="0"/>
          <w:sz w:val="24"/>
          <w:szCs w:val="24"/>
        </w:rPr>
        <w:t>№ 7</w:t>
      </w:r>
      <w:r w:rsidR="002375A9" w:rsidRPr="00F43DD1">
        <w:rPr>
          <w:rFonts w:ascii="Times New Roman" w:hAnsi="Times New Roman"/>
          <w:b w:val="0"/>
          <w:sz w:val="24"/>
          <w:szCs w:val="24"/>
        </w:rPr>
        <w:t>)</w:t>
      </w:r>
    </w:p>
    <w:p w:rsidR="00AD4B85" w:rsidRPr="00F43DD1" w:rsidRDefault="002375A9" w:rsidP="009D4B81">
      <w:pPr>
        <w:pStyle w:val="1"/>
        <w:rPr>
          <w:rFonts w:ascii="Times New Roman" w:hAnsi="Times New Roman"/>
          <w:b w:val="0"/>
          <w:sz w:val="24"/>
          <w:szCs w:val="24"/>
        </w:rPr>
      </w:pPr>
      <w:r w:rsidRPr="00F43DD1">
        <w:rPr>
          <w:rFonts w:ascii="Times New Roman" w:hAnsi="Times New Roman"/>
          <w:b w:val="0"/>
          <w:sz w:val="24"/>
          <w:szCs w:val="24"/>
        </w:rPr>
        <w:t>Занятия проводятся  в соответствии с расписанием  внеурочной деятельности , с требованиями СанПин</w:t>
      </w:r>
      <w:r w:rsidR="00F43DD1">
        <w:rPr>
          <w:rFonts w:ascii="Times New Roman" w:hAnsi="Times New Roman"/>
          <w:b w:val="0"/>
          <w:sz w:val="24"/>
          <w:szCs w:val="24"/>
        </w:rPr>
        <w:t xml:space="preserve"> </w:t>
      </w:r>
      <w:r w:rsidRPr="00F43DD1">
        <w:rPr>
          <w:rFonts w:ascii="Times New Roman" w:hAnsi="Times New Roman"/>
          <w:b w:val="0"/>
          <w:sz w:val="24"/>
          <w:szCs w:val="24"/>
        </w:rPr>
        <w:t>( Приложение</w:t>
      </w:r>
      <w:r w:rsidR="008F17DF" w:rsidRPr="00F43DD1">
        <w:rPr>
          <w:rFonts w:ascii="Times New Roman" w:hAnsi="Times New Roman"/>
          <w:b w:val="0"/>
          <w:sz w:val="24"/>
          <w:szCs w:val="24"/>
        </w:rPr>
        <w:t xml:space="preserve"> №</w:t>
      </w:r>
      <w:r w:rsidR="008523BF" w:rsidRPr="00F43DD1">
        <w:rPr>
          <w:rFonts w:ascii="Times New Roman" w:hAnsi="Times New Roman"/>
          <w:b w:val="0"/>
          <w:sz w:val="24"/>
          <w:szCs w:val="24"/>
        </w:rPr>
        <w:t>6</w:t>
      </w:r>
      <w:r w:rsidR="00986673" w:rsidRPr="00F43DD1">
        <w:rPr>
          <w:rFonts w:ascii="Times New Roman" w:hAnsi="Times New Roman"/>
          <w:b w:val="0"/>
          <w:sz w:val="24"/>
          <w:szCs w:val="24"/>
        </w:rPr>
        <w:t>.)</w:t>
      </w:r>
    </w:p>
    <w:p w:rsidR="008D47E2" w:rsidRPr="0066217D" w:rsidRDefault="008D47E2" w:rsidP="0066217D">
      <w:pPr>
        <w:jc w:val="both"/>
        <w:rPr>
          <w:b/>
        </w:rPr>
      </w:pPr>
      <w:r w:rsidRPr="0066217D">
        <w:rPr>
          <w:b/>
        </w:rPr>
        <w:t>Характеристика основных направлений внеурочной деятельности.</w:t>
      </w:r>
    </w:p>
    <w:p w:rsidR="008D47E2" w:rsidRPr="0066217D" w:rsidRDefault="00AB19E6" w:rsidP="0066217D">
      <w:pPr>
        <w:ind w:firstLine="709"/>
        <w:jc w:val="both"/>
      </w:pPr>
      <w:r w:rsidRPr="0066217D">
        <w:rPr>
          <w:b/>
        </w:rPr>
        <w:t>Общеинтеллектуальное</w:t>
      </w:r>
      <w:r w:rsidR="008D47E2" w:rsidRPr="0066217D">
        <w:rPr>
          <w:b/>
        </w:rPr>
        <w:t xml:space="preserve"> направлени</w:t>
      </w:r>
      <w:r w:rsidR="00244649" w:rsidRPr="0066217D">
        <w:rPr>
          <w:b/>
        </w:rPr>
        <w:t>е</w:t>
      </w:r>
      <w:r w:rsidR="008D47E2" w:rsidRPr="0066217D">
        <w:t>:</w:t>
      </w:r>
    </w:p>
    <w:p w:rsidR="00244649" w:rsidRPr="0066217D" w:rsidRDefault="00244649" w:rsidP="0066217D">
      <w:pPr>
        <w:ind w:firstLine="708"/>
        <w:jc w:val="both"/>
      </w:pPr>
      <w:r w:rsidRPr="0066217D">
        <w:rPr>
          <w:color w:val="000000"/>
        </w:rPr>
        <w:t>Данное направление  призвано обеспечить достижения   планируемых результатов освоения основной образовательной программы начального, основного общего образования.</w:t>
      </w:r>
    </w:p>
    <w:p w:rsidR="00244649" w:rsidRPr="0066217D" w:rsidRDefault="00244649" w:rsidP="0066217D">
      <w:pPr>
        <w:jc w:val="both"/>
        <w:rPr>
          <w:u w:val="single"/>
        </w:rPr>
      </w:pPr>
      <w:r w:rsidRPr="0066217D">
        <w:rPr>
          <w:color w:val="000000"/>
          <w:u w:val="single"/>
        </w:rPr>
        <w:t>Основными задачами являются:</w:t>
      </w:r>
    </w:p>
    <w:p w:rsidR="00244649" w:rsidRPr="0066217D" w:rsidRDefault="00244649" w:rsidP="0066217D">
      <w:pPr>
        <w:jc w:val="both"/>
        <w:rPr>
          <w:color w:val="000000"/>
        </w:rPr>
      </w:pPr>
      <w:r w:rsidRPr="0066217D">
        <w:rPr>
          <w:color w:val="000000"/>
        </w:rPr>
        <w:t>–формирование навыков научно-интеллектуального труда;</w:t>
      </w:r>
    </w:p>
    <w:p w:rsidR="00244649" w:rsidRPr="0066217D" w:rsidRDefault="00244649" w:rsidP="0066217D">
      <w:pPr>
        <w:jc w:val="both"/>
        <w:rPr>
          <w:color w:val="000000"/>
        </w:rPr>
      </w:pPr>
      <w:r w:rsidRPr="0066217D">
        <w:rPr>
          <w:color w:val="000000"/>
        </w:rPr>
        <w:t>–развитие культуры логического и алгоритмического мышления, воображения;</w:t>
      </w:r>
    </w:p>
    <w:p w:rsidR="00244649" w:rsidRPr="0066217D" w:rsidRDefault="00244649" w:rsidP="0066217D">
      <w:pPr>
        <w:jc w:val="both"/>
        <w:rPr>
          <w:color w:val="000000"/>
        </w:rPr>
      </w:pPr>
      <w:r w:rsidRPr="0066217D">
        <w:rPr>
          <w:color w:val="000000"/>
        </w:rPr>
        <w:t xml:space="preserve">–формирование первоначального опыта практической преобразовательной деятельности. </w:t>
      </w:r>
    </w:p>
    <w:p w:rsidR="008D47E2" w:rsidRPr="0066217D" w:rsidRDefault="00244649" w:rsidP="0066217D">
      <w:pPr>
        <w:jc w:val="both"/>
      </w:pPr>
      <w:r w:rsidRPr="0066217D">
        <w:t>Данное напр</w:t>
      </w:r>
      <w:r w:rsidR="00B13288" w:rsidRPr="0066217D">
        <w:t>авление реализуется  программ</w:t>
      </w:r>
      <w:r w:rsidR="00F43DD1">
        <w:t>ами</w:t>
      </w:r>
      <w:r w:rsidRPr="0066217D">
        <w:t xml:space="preserve">  внеурочной деятельности: </w:t>
      </w:r>
      <w:r w:rsidR="00F43DD1" w:rsidRPr="00F43DD1">
        <w:t>«Праздник числа»</w:t>
      </w:r>
      <w:r w:rsidR="00F43DD1">
        <w:t>, «Путешествие по сказкам»,</w:t>
      </w:r>
      <w:r w:rsidR="00F43DD1" w:rsidRPr="00F43DD1">
        <w:t xml:space="preserve"> «Донской   </w:t>
      </w:r>
      <w:r w:rsidR="00F43DD1">
        <w:t>фольклор»</w:t>
      </w:r>
      <w:r w:rsidR="00123A36">
        <w:t>, «Занимательная математика»</w:t>
      </w:r>
      <w:r w:rsidRPr="0066217D">
        <w:t>.</w:t>
      </w:r>
    </w:p>
    <w:p w:rsidR="008D47E2" w:rsidRPr="0066217D" w:rsidRDefault="008D47E2" w:rsidP="00F43DD1">
      <w:pPr>
        <w:ind w:firstLine="567"/>
        <w:jc w:val="both"/>
        <w:rPr>
          <w:b/>
        </w:rPr>
      </w:pPr>
      <w:r w:rsidRPr="0066217D">
        <w:rPr>
          <w:b/>
        </w:rPr>
        <w:t>Социальное нап</w:t>
      </w:r>
      <w:r w:rsidR="00244649" w:rsidRPr="0066217D">
        <w:rPr>
          <w:b/>
        </w:rPr>
        <w:t>равление</w:t>
      </w:r>
      <w:r w:rsidRPr="0066217D">
        <w:rPr>
          <w:b/>
        </w:rPr>
        <w:t>:</w:t>
      </w:r>
    </w:p>
    <w:p w:rsidR="00AC5C9E" w:rsidRPr="0066217D" w:rsidRDefault="00AC5C9E" w:rsidP="0066217D">
      <w:pPr>
        <w:ind w:left="45" w:firstLine="708"/>
        <w:jc w:val="both"/>
        <w:rPr>
          <w:color w:val="000000"/>
        </w:rPr>
      </w:pPr>
      <w:r w:rsidRPr="00810B07">
        <w:rPr>
          <w:color w:val="000000"/>
        </w:rPr>
        <w:t>Цель направления-</w:t>
      </w:r>
      <w:r w:rsidRPr="0066217D">
        <w:rPr>
          <w:color w:val="000000"/>
        </w:rPr>
        <w:t xml:space="preserve"> формирование социальных, коммуникативных компетенций, необходимых для эффективного взаимодействия в социуме.                                                                                </w:t>
      </w:r>
      <w:r w:rsidRPr="0066217D">
        <w:rPr>
          <w:color w:val="000000"/>
          <w:u w:val="single"/>
        </w:rPr>
        <w:t>Основными задачами являются</w:t>
      </w:r>
      <w:r w:rsidRPr="0066217D">
        <w:rPr>
          <w:u w:val="single"/>
        </w:rPr>
        <w:t>:</w:t>
      </w:r>
      <w:r w:rsidRPr="0066217D">
        <w:rPr>
          <w:color w:val="000000"/>
        </w:rPr>
        <w:t> </w:t>
      </w:r>
    </w:p>
    <w:p w:rsidR="00AC5C9E" w:rsidRPr="0066217D" w:rsidRDefault="00AC5C9E" w:rsidP="0066217D">
      <w:pPr>
        <w:jc w:val="both"/>
        <w:rPr>
          <w:color w:val="000000"/>
        </w:rPr>
      </w:pPr>
      <w:r w:rsidRPr="0066217D">
        <w:rPr>
          <w:color w:val="000000"/>
        </w:rPr>
        <w:t xml:space="preserve">-  сохранение базовых национальных ценностей российского общества; -  последовательное расширение и укрепление ценностно-смысловой сферы личности;                                                                                                               </w:t>
      </w:r>
      <w:r w:rsidRPr="0066217D">
        <w:t>–</w:t>
      </w:r>
      <w:r w:rsidRPr="0066217D">
        <w:rPr>
          <w:color w:val="000000"/>
        </w:rPr>
        <w:t>формирование психологической культуры и коммуникативной компетенции для    обеспечения эффективного и безопасного взаимодействия в социуме;                                                       - формирование способности обучающегося сознательно выстраивать и оценивать отношения в социуме</w:t>
      </w:r>
    </w:p>
    <w:p w:rsidR="00AC5C9E" w:rsidRPr="0066217D" w:rsidRDefault="00AC5C9E" w:rsidP="0066217D">
      <w:pPr>
        <w:jc w:val="both"/>
        <w:rPr>
          <w:color w:val="000000"/>
        </w:rPr>
      </w:pPr>
      <w:r w:rsidRPr="0066217D">
        <w:rPr>
          <w:color w:val="000000"/>
        </w:rPr>
        <w:t>- становление гуманистических и демократических ценностных ориентаций.</w:t>
      </w:r>
    </w:p>
    <w:p w:rsidR="00AC5C9E" w:rsidRPr="0066217D" w:rsidRDefault="00AC5C9E" w:rsidP="0066217D">
      <w:pPr>
        <w:jc w:val="both"/>
      </w:pPr>
      <w:r w:rsidRPr="0066217D">
        <w:t>Данное направление в М</w:t>
      </w:r>
      <w:r w:rsidR="00244649" w:rsidRPr="0066217D">
        <w:t>Б</w:t>
      </w:r>
      <w:r w:rsidRPr="0066217D">
        <w:t xml:space="preserve">ОУ </w:t>
      </w:r>
      <w:r w:rsidR="00F43DD1">
        <w:t>Таци</w:t>
      </w:r>
      <w:r w:rsidR="009575ED" w:rsidRPr="0066217D">
        <w:t>нской С</w:t>
      </w:r>
      <w:r w:rsidRPr="0066217D">
        <w:t>ОШ</w:t>
      </w:r>
      <w:r w:rsidR="00F43DD1">
        <w:t xml:space="preserve"> №3</w:t>
      </w:r>
      <w:r w:rsidRPr="0066217D">
        <w:t xml:space="preserve"> реализуется  программами  внеурочной деятельности:</w:t>
      </w:r>
      <w:r w:rsidR="007C3B7A" w:rsidRPr="0066217D">
        <w:t xml:space="preserve"> </w:t>
      </w:r>
      <w:r w:rsidR="00123A36">
        <w:t xml:space="preserve">«Введение в доноведение», </w:t>
      </w:r>
      <w:r w:rsidR="007C3B7A" w:rsidRPr="0066217D">
        <w:t>«</w:t>
      </w:r>
      <w:r w:rsidR="00F43DD1">
        <w:t>Доноведение</w:t>
      </w:r>
      <w:r w:rsidR="009575ED" w:rsidRPr="0066217D">
        <w:t>».</w:t>
      </w:r>
    </w:p>
    <w:p w:rsidR="008A68EA" w:rsidRPr="0066217D" w:rsidRDefault="00AC5C9E" w:rsidP="0066217D">
      <w:pPr>
        <w:jc w:val="both"/>
        <w:rPr>
          <w:bCs/>
        </w:rPr>
      </w:pPr>
      <w:r w:rsidRPr="0066217D">
        <w:rPr>
          <w:color w:val="000000"/>
        </w:rPr>
        <w:t xml:space="preserve">            Таким образом, 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обучающихся в выборе дальнейшего профиля обучения с учётом запросов обучающихся  и их родителей (законных представителей),</w:t>
      </w:r>
      <w:r w:rsidR="00123A36">
        <w:rPr>
          <w:color w:val="000000"/>
        </w:rPr>
        <w:t xml:space="preserve"> </w:t>
      </w:r>
      <w:r w:rsidRPr="0066217D">
        <w:rPr>
          <w:bCs/>
        </w:rPr>
        <w:t>определяет направления внеурочной деятельности, формы организации, распределение часов, </w:t>
      </w:r>
      <w:r w:rsidRPr="0066217D">
        <w:rPr>
          <w:rStyle w:val="apple-converted-space"/>
        </w:rPr>
        <w:t> </w:t>
      </w:r>
      <w:r w:rsidRPr="0066217D">
        <w:rPr>
          <w:bCs/>
        </w:rPr>
        <w:t>содержание занятий.</w:t>
      </w:r>
    </w:p>
    <w:p w:rsidR="008D47E2" w:rsidRPr="0066217D" w:rsidRDefault="008D47E2" w:rsidP="00F43DD1">
      <w:pPr>
        <w:ind w:firstLine="708"/>
        <w:jc w:val="both"/>
      </w:pPr>
      <w:r w:rsidRPr="0066217D">
        <w:rPr>
          <w:b/>
        </w:rPr>
        <w:t>Общекультурное нап</w:t>
      </w:r>
      <w:r w:rsidR="00244649" w:rsidRPr="0066217D">
        <w:rPr>
          <w:b/>
        </w:rPr>
        <w:t>равление</w:t>
      </w:r>
      <w:r w:rsidRPr="0066217D">
        <w:t>:</w:t>
      </w:r>
    </w:p>
    <w:p w:rsidR="00AD4B85" w:rsidRPr="0066217D" w:rsidRDefault="00AD4B85" w:rsidP="00810B07">
      <w:pPr>
        <w:ind w:firstLine="567"/>
        <w:jc w:val="both"/>
        <w:rPr>
          <w:color w:val="000000"/>
        </w:rPr>
      </w:pPr>
      <w:r w:rsidRPr="0066217D">
        <w:rPr>
          <w:color w:val="000000"/>
        </w:rPr>
        <w:t>Цель направления - воспитание способности к духовному развитию, нравственному самосовершенствованию, формированию ценностных ориентаций, развитие общей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AD4B85" w:rsidRPr="0066217D" w:rsidRDefault="00AD4B85" w:rsidP="0066217D">
      <w:pPr>
        <w:jc w:val="both"/>
        <w:rPr>
          <w:color w:val="000000"/>
        </w:rPr>
      </w:pPr>
      <w:r w:rsidRPr="0066217D">
        <w:rPr>
          <w:color w:val="000000"/>
          <w:u w:val="single"/>
        </w:rPr>
        <w:t>Основными задачами являются</w:t>
      </w:r>
      <w:r w:rsidRPr="0066217D">
        <w:rPr>
          <w:color w:val="000000"/>
        </w:rPr>
        <w:t>:</w:t>
      </w:r>
    </w:p>
    <w:p w:rsidR="00AD4B85" w:rsidRPr="0066217D" w:rsidRDefault="00AD4B85" w:rsidP="0066217D">
      <w:pPr>
        <w:jc w:val="both"/>
        <w:rPr>
          <w:color w:val="000000"/>
        </w:rPr>
      </w:pPr>
      <w:r w:rsidRPr="0066217D">
        <w:rPr>
          <w:color w:val="000000"/>
        </w:rPr>
        <w:t>- формирование ценностных ориентаций общечеловеческого содержания;</w:t>
      </w:r>
    </w:p>
    <w:p w:rsidR="00AD4B85" w:rsidRPr="0066217D" w:rsidRDefault="00AD4B85" w:rsidP="0066217D">
      <w:pPr>
        <w:jc w:val="both"/>
      </w:pPr>
      <w:r w:rsidRPr="0066217D">
        <w:rPr>
          <w:color w:val="000000"/>
        </w:rPr>
        <w:t>- становление активной жизненной позиции;</w:t>
      </w:r>
    </w:p>
    <w:p w:rsidR="00AD4B85" w:rsidRPr="0066217D" w:rsidRDefault="00AD4B85" w:rsidP="0066217D">
      <w:pPr>
        <w:jc w:val="both"/>
      </w:pPr>
      <w:r w:rsidRPr="0066217D">
        <w:t xml:space="preserve">Данное направление </w:t>
      </w:r>
      <w:r w:rsidR="002E0CFA" w:rsidRPr="0066217D">
        <w:t>реализуется  программой</w:t>
      </w:r>
      <w:r w:rsidRPr="0066217D">
        <w:t>  внеурочной деятельности:</w:t>
      </w:r>
      <w:r w:rsidR="00F43DD1">
        <w:t xml:space="preserve"> </w:t>
      </w:r>
      <w:r w:rsidR="00F43DD1" w:rsidRPr="00F43DD1">
        <w:t>«Донские мотивы»</w:t>
      </w:r>
      <w:r w:rsidR="00F43DD1">
        <w:t>,</w:t>
      </w:r>
      <w:r w:rsidR="00F43DD1" w:rsidRPr="0066217D">
        <w:t xml:space="preserve"> </w:t>
      </w:r>
      <w:r w:rsidR="00F43DD1">
        <w:t xml:space="preserve">«Умелые ручки», </w:t>
      </w:r>
      <w:r w:rsidR="00F43DD1" w:rsidRPr="00F43DD1">
        <w:t>«Мое рукотворчество»</w:t>
      </w:r>
      <w:r w:rsidR="00A91A26" w:rsidRPr="0066217D">
        <w:t>.</w:t>
      </w:r>
    </w:p>
    <w:p w:rsidR="008D47E2" w:rsidRPr="0066217D" w:rsidRDefault="008D47E2" w:rsidP="00554699">
      <w:pPr>
        <w:ind w:firstLine="567"/>
        <w:jc w:val="both"/>
        <w:rPr>
          <w:b/>
        </w:rPr>
      </w:pPr>
      <w:r w:rsidRPr="0066217D">
        <w:rPr>
          <w:b/>
        </w:rPr>
        <w:t>Духовно-нравственное направление</w:t>
      </w:r>
    </w:p>
    <w:p w:rsidR="00AD4B85" w:rsidRPr="0066217D" w:rsidRDefault="00AD4B85" w:rsidP="0066217D">
      <w:pPr>
        <w:ind w:firstLine="567"/>
        <w:jc w:val="both"/>
        <w:rPr>
          <w:color w:val="000000"/>
        </w:rPr>
      </w:pPr>
      <w:r w:rsidRPr="0066217D">
        <w:rPr>
          <w:color w:val="000000"/>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w:t>
      </w:r>
      <w:r w:rsidR="008D0EFF" w:rsidRPr="0066217D">
        <w:rPr>
          <w:color w:val="000000"/>
        </w:rPr>
        <w:t>М</w:t>
      </w:r>
      <w:r w:rsidR="00324B56" w:rsidRPr="0066217D">
        <w:rPr>
          <w:color w:val="000000"/>
        </w:rPr>
        <w:t>Б</w:t>
      </w:r>
      <w:r w:rsidR="009D4B81">
        <w:rPr>
          <w:color w:val="000000"/>
        </w:rPr>
        <w:t>ОУ Тац</w:t>
      </w:r>
      <w:r w:rsidR="009575ED" w:rsidRPr="0066217D">
        <w:rPr>
          <w:color w:val="000000"/>
        </w:rPr>
        <w:t>инской С</w:t>
      </w:r>
      <w:r w:rsidR="008D0EFF" w:rsidRPr="0066217D">
        <w:rPr>
          <w:color w:val="000000"/>
        </w:rPr>
        <w:t>ОШ</w:t>
      </w:r>
      <w:r w:rsidR="009D4B81">
        <w:rPr>
          <w:color w:val="000000"/>
        </w:rPr>
        <w:t xml:space="preserve"> №3</w:t>
      </w:r>
      <w:r w:rsidRPr="0066217D">
        <w:rPr>
          <w:color w:val="000000"/>
        </w:rPr>
        <w:t xml:space="preserve">, семьи и других институтов общества; активизация внутренних резервов обучающихся, способствующих успешному освоению нового социального опыта на ступени начального общего образования.  </w:t>
      </w:r>
    </w:p>
    <w:p w:rsidR="00AD4B85" w:rsidRPr="0066217D" w:rsidRDefault="00AD4B85" w:rsidP="0066217D">
      <w:pPr>
        <w:jc w:val="both"/>
        <w:rPr>
          <w:color w:val="000000"/>
          <w:u w:val="single"/>
        </w:rPr>
      </w:pPr>
      <w:r w:rsidRPr="0066217D">
        <w:rPr>
          <w:color w:val="000000"/>
          <w:u w:val="single"/>
        </w:rPr>
        <w:t>Основными задачами являются:</w:t>
      </w:r>
    </w:p>
    <w:p w:rsidR="00AD4B85" w:rsidRPr="0066217D" w:rsidRDefault="00AD4B85" w:rsidP="0066217D">
      <w:pPr>
        <w:jc w:val="both"/>
        <w:rPr>
          <w:color w:val="000000"/>
        </w:rPr>
      </w:pPr>
      <w:r w:rsidRPr="0066217D">
        <w:rPr>
          <w:color w:val="000000"/>
        </w:rPr>
        <w:t xml:space="preserve">- формирование общечеловеческих ценностей в контексте формирования у обучающихся гражданской идентичности; </w:t>
      </w:r>
    </w:p>
    <w:p w:rsidR="00AD4B85" w:rsidRPr="0066217D" w:rsidRDefault="00AD4B85" w:rsidP="0066217D">
      <w:pPr>
        <w:jc w:val="both"/>
        <w:rPr>
          <w:color w:val="000000"/>
        </w:rPr>
      </w:pPr>
      <w:r w:rsidRPr="0066217D">
        <w:rPr>
          <w:color w:val="000000"/>
        </w:rPr>
        <w:t>- воспитание нравственного, ответственного, инициативного и компетентного гражданина России;</w:t>
      </w:r>
    </w:p>
    <w:p w:rsidR="00AD4B85" w:rsidRPr="0066217D" w:rsidRDefault="00AD4B85" w:rsidP="0066217D">
      <w:pPr>
        <w:jc w:val="both"/>
        <w:rPr>
          <w:color w:val="000000"/>
        </w:rPr>
      </w:pPr>
      <w:r w:rsidRPr="0066217D">
        <w:rPr>
          <w:color w:val="000000"/>
        </w:rPr>
        <w:t xml:space="preserve"> - приобщение обучающихся к культурным ценностям своей этнической или социокультурной группы;</w:t>
      </w:r>
    </w:p>
    <w:p w:rsidR="00AD4B85" w:rsidRPr="0066217D" w:rsidRDefault="00AD4B85" w:rsidP="0066217D">
      <w:pPr>
        <w:jc w:val="both"/>
        <w:rPr>
          <w:color w:val="000000"/>
        </w:rPr>
      </w:pPr>
      <w:r w:rsidRPr="0066217D">
        <w:rPr>
          <w:color w:val="000000"/>
        </w:rPr>
        <w:t xml:space="preserve"> -формирование основы культуры межэтнического общения;</w:t>
      </w:r>
    </w:p>
    <w:p w:rsidR="00AD4B85" w:rsidRPr="0066217D" w:rsidRDefault="00AD4B85" w:rsidP="0066217D">
      <w:pPr>
        <w:jc w:val="both"/>
        <w:rPr>
          <w:color w:val="000000"/>
        </w:rPr>
      </w:pPr>
      <w:r w:rsidRPr="0066217D">
        <w:rPr>
          <w:color w:val="000000"/>
        </w:rPr>
        <w:t xml:space="preserve"> - формирование отношения к семье, как к основе российского общества</w:t>
      </w:r>
    </w:p>
    <w:p w:rsidR="00AD4B85" w:rsidRDefault="00AD4B85" w:rsidP="0066217D">
      <w:pPr>
        <w:jc w:val="both"/>
        <w:rPr>
          <w:b/>
        </w:rPr>
      </w:pPr>
      <w:r w:rsidRPr="0066217D">
        <w:t xml:space="preserve">Данное направление </w:t>
      </w:r>
      <w:r w:rsidR="002E0CFA" w:rsidRPr="0066217D">
        <w:t>реализуется  программой</w:t>
      </w:r>
      <w:r w:rsidRPr="0066217D">
        <w:t xml:space="preserve"> внеурочной деятельности: </w:t>
      </w:r>
      <w:r w:rsidR="00F43DD1" w:rsidRPr="00F43DD1">
        <w:t>«Школа нравственности»</w:t>
      </w:r>
      <w:r w:rsidR="00F43DD1">
        <w:t>, «Красота внутри себя»</w:t>
      </w:r>
      <w:r w:rsidR="00A91A26" w:rsidRPr="0066217D">
        <w:rPr>
          <w:b/>
        </w:rPr>
        <w:t>. </w:t>
      </w:r>
    </w:p>
    <w:p w:rsidR="006B6B60" w:rsidRDefault="006B6B60" w:rsidP="006B6B60">
      <w:pPr>
        <w:ind w:firstLine="709"/>
        <w:jc w:val="both"/>
        <w:rPr>
          <w:b/>
        </w:rPr>
      </w:pPr>
      <w:r>
        <w:rPr>
          <w:b/>
        </w:rPr>
        <w:t>Проектная деятельность:</w:t>
      </w:r>
    </w:p>
    <w:p w:rsidR="00810B07" w:rsidRPr="00810B07" w:rsidRDefault="00810B07" w:rsidP="00810B07">
      <w:pPr>
        <w:ind w:firstLine="567"/>
        <w:rPr>
          <w:color w:val="030303"/>
        </w:rPr>
      </w:pPr>
      <w:r>
        <w:rPr>
          <w:color w:val="030303"/>
        </w:rPr>
        <w:t>О</w:t>
      </w:r>
      <w:r w:rsidRPr="00810B07">
        <w:rPr>
          <w:color w:val="030303"/>
        </w:rPr>
        <w:t>дной из главных задач является – обучение проектной деятельности. Одна из задач стоящая перед учителем научить детей учиться, т. е. развить в нем такие УУД, которые необходимы ребенку для дальнейшего роста как человека, гражданина.</w:t>
      </w:r>
    </w:p>
    <w:p w:rsidR="00810B07" w:rsidRPr="00810B07" w:rsidRDefault="00810B07" w:rsidP="00810B07">
      <w:pPr>
        <w:ind w:firstLine="567"/>
        <w:rPr>
          <w:color w:val="030303"/>
        </w:rPr>
      </w:pPr>
      <w:r w:rsidRPr="00810B07">
        <w:rPr>
          <w:b/>
          <w:bCs/>
          <w:color w:val="030303"/>
        </w:rPr>
        <w:t xml:space="preserve">Цель </w:t>
      </w:r>
      <w:r>
        <w:rPr>
          <w:b/>
          <w:bCs/>
          <w:color w:val="030303"/>
        </w:rPr>
        <w:t>направления</w:t>
      </w:r>
      <w:r w:rsidRPr="00810B07">
        <w:rPr>
          <w:b/>
          <w:bCs/>
          <w:color w:val="030303"/>
        </w:rPr>
        <w:t>:</w:t>
      </w:r>
      <w:r w:rsidRPr="00810B07">
        <w:rPr>
          <w:color w:val="030303"/>
        </w:rPr>
        <w:t> развитие личности и создание основ творческого потенциала учащихся.</w:t>
      </w:r>
    </w:p>
    <w:p w:rsidR="00810B07" w:rsidRPr="0066217D" w:rsidRDefault="00810B07" w:rsidP="00810B07">
      <w:pPr>
        <w:jc w:val="both"/>
        <w:rPr>
          <w:color w:val="000000"/>
          <w:u w:val="single"/>
        </w:rPr>
      </w:pPr>
      <w:r w:rsidRPr="0066217D">
        <w:rPr>
          <w:color w:val="000000"/>
          <w:u w:val="single"/>
        </w:rPr>
        <w:t>Основными задачами являются:</w:t>
      </w:r>
    </w:p>
    <w:p w:rsidR="00810B07" w:rsidRPr="00810B07" w:rsidRDefault="00810B07" w:rsidP="00810B07">
      <w:pPr>
        <w:rPr>
          <w:color w:val="030303"/>
        </w:rPr>
      </w:pPr>
      <w:r>
        <w:rPr>
          <w:color w:val="030303"/>
        </w:rPr>
        <w:t>- ф</w:t>
      </w:r>
      <w:r w:rsidRPr="00810B07">
        <w:rPr>
          <w:color w:val="030303"/>
        </w:rPr>
        <w:t>ормирова</w:t>
      </w:r>
      <w:r>
        <w:rPr>
          <w:color w:val="030303"/>
        </w:rPr>
        <w:t>ние</w:t>
      </w:r>
      <w:r w:rsidRPr="00810B07">
        <w:rPr>
          <w:color w:val="030303"/>
        </w:rPr>
        <w:t xml:space="preserve"> позитивн</w:t>
      </w:r>
      <w:r>
        <w:rPr>
          <w:color w:val="030303"/>
        </w:rPr>
        <w:t>ой</w:t>
      </w:r>
      <w:r w:rsidRPr="00810B07">
        <w:rPr>
          <w:color w:val="030303"/>
        </w:rPr>
        <w:t xml:space="preserve"> самооценк</w:t>
      </w:r>
      <w:r>
        <w:rPr>
          <w:color w:val="030303"/>
        </w:rPr>
        <w:t>и</w:t>
      </w:r>
      <w:r w:rsidRPr="00810B07">
        <w:rPr>
          <w:color w:val="030303"/>
        </w:rPr>
        <w:t>, самоуважени</w:t>
      </w:r>
      <w:r>
        <w:rPr>
          <w:color w:val="030303"/>
        </w:rPr>
        <w:t>я;</w:t>
      </w:r>
      <w:r w:rsidRPr="00810B07">
        <w:rPr>
          <w:color w:val="030303"/>
        </w:rPr>
        <w:t> </w:t>
      </w:r>
      <w:r w:rsidRPr="00810B07">
        <w:rPr>
          <w:color w:val="030303"/>
        </w:rPr>
        <w:br/>
      </w:r>
      <w:r>
        <w:rPr>
          <w:color w:val="030303"/>
        </w:rPr>
        <w:t>- р</w:t>
      </w:r>
      <w:r w:rsidRPr="00810B07">
        <w:rPr>
          <w:color w:val="030303"/>
        </w:rPr>
        <w:t>азвит</w:t>
      </w:r>
      <w:r>
        <w:rPr>
          <w:color w:val="030303"/>
        </w:rPr>
        <w:t>ие</w:t>
      </w:r>
      <w:r w:rsidRPr="00810B07">
        <w:rPr>
          <w:color w:val="030303"/>
        </w:rPr>
        <w:t xml:space="preserve"> коммуникативн</w:t>
      </w:r>
      <w:r>
        <w:rPr>
          <w:color w:val="030303"/>
        </w:rPr>
        <w:t>ой компетентности</w:t>
      </w:r>
      <w:r w:rsidRPr="00810B07">
        <w:rPr>
          <w:color w:val="030303"/>
        </w:rPr>
        <w:t xml:space="preserve"> в сотрудничестве: умение вести диалог, координировать свои действия с действиями партнеров по совместной деятельности, способности доброжелательно и чутко относиться к людям, сопереживать, формировать социально – адекватные способы поведения. </w:t>
      </w:r>
      <w:r w:rsidRPr="00810B07">
        <w:rPr>
          <w:color w:val="030303"/>
        </w:rPr>
        <w:br/>
      </w:r>
      <w:r>
        <w:rPr>
          <w:color w:val="030303"/>
        </w:rPr>
        <w:t>-ф</w:t>
      </w:r>
      <w:r w:rsidRPr="00810B07">
        <w:rPr>
          <w:color w:val="030303"/>
        </w:rPr>
        <w:t>ормирова</w:t>
      </w:r>
      <w:r>
        <w:rPr>
          <w:color w:val="030303"/>
        </w:rPr>
        <w:t>ние</w:t>
      </w:r>
      <w:r w:rsidRPr="00810B07">
        <w:rPr>
          <w:color w:val="030303"/>
        </w:rPr>
        <w:t xml:space="preserve"> навык</w:t>
      </w:r>
      <w:r>
        <w:rPr>
          <w:color w:val="030303"/>
        </w:rPr>
        <w:t>ов</w:t>
      </w:r>
      <w:r w:rsidRPr="00810B07">
        <w:rPr>
          <w:color w:val="030303"/>
        </w:rPr>
        <w:t xml:space="preserve"> организации рабочего пространства и рационального использования рабочего времени. </w:t>
      </w:r>
      <w:r w:rsidRPr="00810B07">
        <w:rPr>
          <w:color w:val="030303"/>
        </w:rPr>
        <w:br/>
      </w:r>
      <w:r>
        <w:rPr>
          <w:color w:val="030303"/>
        </w:rPr>
        <w:t>-р</w:t>
      </w:r>
      <w:r w:rsidRPr="00810B07">
        <w:rPr>
          <w:color w:val="030303"/>
        </w:rPr>
        <w:t>азви</w:t>
      </w:r>
      <w:r>
        <w:rPr>
          <w:color w:val="030303"/>
        </w:rPr>
        <w:t>тие умений</w:t>
      </w:r>
      <w:r w:rsidRPr="00810B07">
        <w:rPr>
          <w:color w:val="030303"/>
        </w:rPr>
        <w:t xml:space="preserve"> решать творческие задачи, работать с информацией (сбор, систематизация, хранение, использование).</w:t>
      </w:r>
    </w:p>
    <w:p w:rsidR="006B6B60" w:rsidRPr="00810B07" w:rsidRDefault="006B6B60" w:rsidP="006B6B60">
      <w:pPr>
        <w:ind w:firstLine="709"/>
        <w:jc w:val="both"/>
      </w:pPr>
      <w:r w:rsidRPr="00810B07">
        <w:t>Данное направление реализуется  программой  внеурочной деятельности: «Загадки планеты Земля», «Мир информатики».</w:t>
      </w:r>
    </w:p>
    <w:p w:rsidR="002E0CFA" w:rsidRPr="0066217D" w:rsidRDefault="008D47E2" w:rsidP="0066217D">
      <w:pPr>
        <w:ind w:firstLine="708"/>
        <w:jc w:val="both"/>
        <w:rPr>
          <w:b/>
          <w:bCs/>
          <w:color w:val="000000"/>
        </w:rPr>
      </w:pPr>
      <w:r w:rsidRPr="0066217D">
        <w:rPr>
          <w:b/>
        </w:rPr>
        <w:t>Спортивно-оздоровительное направление</w:t>
      </w:r>
      <w:r w:rsidR="00AD4B85" w:rsidRPr="0066217D">
        <w:t>:</w:t>
      </w:r>
    </w:p>
    <w:p w:rsidR="002E0CFA" w:rsidRPr="0066217D" w:rsidRDefault="002E0CFA" w:rsidP="0066217D">
      <w:pPr>
        <w:ind w:firstLine="708"/>
        <w:jc w:val="both"/>
      </w:pPr>
      <w:r w:rsidRPr="0066217D">
        <w:rPr>
          <w:color w:val="000000"/>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и среднего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2E0CFA" w:rsidRPr="0066217D" w:rsidRDefault="002E0CFA" w:rsidP="0066217D">
      <w:pPr>
        <w:jc w:val="both"/>
        <w:rPr>
          <w:color w:val="000000"/>
        </w:rPr>
      </w:pPr>
      <w:r w:rsidRPr="0066217D">
        <w:rPr>
          <w:color w:val="000000"/>
          <w:u w:val="single"/>
        </w:rPr>
        <w:t>Основная цель:</w:t>
      </w:r>
    </w:p>
    <w:p w:rsidR="002E0CFA" w:rsidRPr="0066217D" w:rsidRDefault="002E0CFA" w:rsidP="0066217D">
      <w:pPr>
        <w:jc w:val="both"/>
        <w:rPr>
          <w:color w:val="000000"/>
        </w:rPr>
      </w:pPr>
      <w:r w:rsidRPr="0066217D">
        <w:rPr>
          <w:color w:val="000000"/>
        </w:rPr>
        <w:t>- формирование культуры здорового и безопасного образа жизни;</w:t>
      </w:r>
    </w:p>
    <w:p w:rsidR="00E57993" w:rsidRPr="0066217D" w:rsidRDefault="002E0CFA" w:rsidP="00F43DD1">
      <w:pPr>
        <w:pStyle w:val="af"/>
        <w:spacing w:line="240" w:lineRule="auto"/>
        <w:ind w:left="0" w:firstLine="567"/>
        <w:jc w:val="both"/>
        <w:rPr>
          <w:rFonts w:ascii="Times New Roman" w:hAnsi="Times New Roman"/>
          <w:sz w:val="24"/>
          <w:szCs w:val="24"/>
        </w:rPr>
      </w:pPr>
      <w:r w:rsidRPr="0066217D">
        <w:rPr>
          <w:rFonts w:ascii="Times New Roman" w:hAnsi="Times New Roman"/>
          <w:sz w:val="24"/>
          <w:szCs w:val="24"/>
        </w:rPr>
        <w:t>Данное направление реализуется  программой  внеурочной деятельности:</w:t>
      </w:r>
      <w:r w:rsidR="009575ED" w:rsidRPr="0066217D">
        <w:rPr>
          <w:rFonts w:ascii="Times New Roman" w:hAnsi="Times New Roman"/>
          <w:sz w:val="24"/>
          <w:szCs w:val="24"/>
        </w:rPr>
        <w:t xml:space="preserve"> «Подвижные </w:t>
      </w:r>
      <w:r w:rsidR="00F43DD1">
        <w:rPr>
          <w:rFonts w:ascii="Times New Roman" w:hAnsi="Times New Roman"/>
          <w:sz w:val="24"/>
          <w:szCs w:val="24"/>
        </w:rPr>
        <w:t xml:space="preserve"> казачьи </w:t>
      </w:r>
      <w:r w:rsidR="009575ED" w:rsidRPr="0066217D">
        <w:rPr>
          <w:rFonts w:ascii="Times New Roman" w:hAnsi="Times New Roman"/>
          <w:sz w:val="24"/>
          <w:szCs w:val="24"/>
        </w:rPr>
        <w:t>игры»</w:t>
      </w:r>
      <w:r w:rsidR="00F43DD1">
        <w:rPr>
          <w:rFonts w:ascii="Times New Roman" w:hAnsi="Times New Roman"/>
          <w:sz w:val="24"/>
          <w:szCs w:val="24"/>
        </w:rPr>
        <w:t>, «Шахматы»</w:t>
      </w:r>
      <w:r w:rsidR="00A91A26" w:rsidRPr="0066217D">
        <w:rPr>
          <w:rFonts w:ascii="Times New Roman" w:hAnsi="Times New Roman"/>
          <w:sz w:val="24"/>
          <w:szCs w:val="24"/>
        </w:rPr>
        <w:t>.</w:t>
      </w:r>
    </w:p>
    <w:p w:rsidR="009D6B1A" w:rsidRPr="00F84F4D" w:rsidRDefault="009D6B1A" w:rsidP="0066217D">
      <w:pPr>
        <w:jc w:val="both"/>
        <w:rPr>
          <w:b/>
          <w:bCs/>
          <w:color w:val="FF0000"/>
        </w:rPr>
      </w:pPr>
      <w:r w:rsidRPr="0066217D">
        <w:rPr>
          <w:b/>
        </w:rPr>
        <w:t xml:space="preserve"> 3.3.Система условий реализации ОП НОО</w:t>
      </w:r>
    </w:p>
    <w:p w:rsidR="009D6B1A" w:rsidRPr="0066217D" w:rsidRDefault="009D6B1A" w:rsidP="0066217D">
      <w:pPr>
        <w:pStyle w:val="52"/>
        <w:shd w:val="clear" w:color="auto" w:fill="auto"/>
        <w:spacing w:line="240" w:lineRule="auto"/>
        <w:ind w:left="20" w:right="20" w:firstLine="720"/>
        <w:rPr>
          <w:sz w:val="24"/>
          <w:szCs w:val="24"/>
        </w:rPr>
      </w:pPr>
      <w:r w:rsidRPr="0066217D">
        <w:rPr>
          <w:sz w:val="24"/>
          <w:szCs w:val="24"/>
        </w:rPr>
        <w:t>Требования к условиям реализации  образовательной программы начального общего образования представляют собой систему требований к кадровым, финансовым, материально-техническим и иным условиям реализации  образовательной программы начального общего образования и достижения планируемых результатов начального общего образования.</w:t>
      </w:r>
    </w:p>
    <w:p w:rsidR="00540733" w:rsidRPr="0066217D" w:rsidRDefault="00540733" w:rsidP="0066217D">
      <w:pPr>
        <w:pStyle w:val="aff4"/>
        <w:jc w:val="both"/>
      </w:pPr>
      <w:r w:rsidRPr="0066217D">
        <w:t>Интегративным результатом выполнения требований к условиям реализации осно</w:t>
      </w:r>
      <w:r w:rsidR="00694DD6" w:rsidRPr="0066217D">
        <w:t>вной образовательной программы ш</w:t>
      </w:r>
      <w:r w:rsidRPr="0066217D">
        <w:t>колы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540733" w:rsidRPr="0066217D" w:rsidRDefault="00540733" w:rsidP="0066217D">
      <w:pPr>
        <w:pStyle w:val="aff4"/>
        <w:jc w:val="both"/>
      </w:pPr>
      <w:r w:rsidRPr="0066217D">
        <w:t>Созданные в образовательном учреждении, реализующем ООП НОО, условия должны:</w:t>
      </w:r>
    </w:p>
    <w:p w:rsidR="00540733" w:rsidRPr="0066217D" w:rsidRDefault="00540733" w:rsidP="0066217D">
      <w:pPr>
        <w:pStyle w:val="aff4"/>
        <w:numPr>
          <w:ilvl w:val="0"/>
          <w:numId w:val="83"/>
        </w:numPr>
        <w:suppressAutoHyphens/>
        <w:ind w:left="567"/>
        <w:jc w:val="both"/>
      </w:pPr>
      <w:r w:rsidRPr="0066217D">
        <w:t>соответствовать требованиям Стандарта;</w:t>
      </w:r>
    </w:p>
    <w:p w:rsidR="00540733" w:rsidRPr="0066217D" w:rsidRDefault="00540733" w:rsidP="0066217D">
      <w:pPr>
        <w:pStyle w:val="aff4"/>
        <w:numPr>
          <w:ilvl w:val="0"/>
          <w:numId w:val="83"/>
        </w:numPr>
        <w:suppressAutoHyphens/>
        <w:ind w:left="567"/>
        <w:jc w:val="both"/>
      </w:pPr>
      <w:r w:rsidRPr="0066217D">
        <w:t>гарантировать сохранность и укрепление физического, психологического и социального здоровья обучающихся;</w:t>
      </w:r>
    </w:p>
    <w:p w:rsidR="00540733" w:rsidRPr="0066217D" w:rsidRDefault="00540733" w:rsidP="0066217D">
      <w:pPr>
        <w:pStyle w:val="aff4"/>
        <w:numPr>
          <w:ilvl w:val="0"/>
          <w:numId w:val="83"/>
        </w:numPr>
        <w:suppressAutoHyphens/>
        <w:ind w:left="567"/>
        <w:jc w:val="both"/>
      </w:pPr>
      <w:r w:rsidRPr="0066217D">
        <w:t>обеспечивать реализацию основной образовательной программы образовательного учреждения и достижение планируемых результатов её освоения;</w:t>
      </w:r>
    </w:p>
    <w:p w:rsidR="00540733" w:rsidRPr="0066217D" w:rsidRDefault="00540733" w:rsidP="0066217D">
      <w:pPr>
        <w:pStyle w:val="aff4"/>
        <w:numPr>
          <w:ilvl w:val="0"/>
          <w:numId w:val="83"/>
        </w:numPr>
        <w:suppressAutoHyphens/>
        <w:ind w:left="567"/>
        <w:jc w:val="both"/>
      </w:pPr>
      <w:r w:rsidRPr="0066217D">
        <w:t>учитывать особенности образовательного учреждения, его организационную структуру, запросы участников образовательного процесса;</w:t>
      </w:r>
    </w:p>
    <w:p w:rsidR="00E57993" w:rsidRPr="0066217D" w:rsidRDefault="00540733" w:rsidP="0066217D">
      <w:pPr>
        <w:pStyle w:val="aff4"/>
        <w:numPr>
          <w:ilvl w:val="0"/>
          <w:numId w:val="83"/>
        </w:numPr>
        <w:suppressAutoHyphens/>
        <w:ind w:left="567"/>
        <w:jc w:val="both"/>
      </w:pPr>
      <w:r w:rsidRPr="0066217D">
        <w:t>предоставлять возможность взаимодействия с социальными партнёрами, использования ресурсов социума.</w:t>
      </w:r>
    </w:p>
    <w:p w:rsidR="002971F0" w:rsidRPr="0066217D" w:rsidRDefault="00423890" w:rsidP="00956491">
      <w:pPr>
        <w:keepNext/>
        <w:keepLines/>
        <w:ind w:left="2880" w:hanging="2880"/>
        <w:jc w:val="both"/>
        <w:rPr>
          <w:b/>
        </w:rPr>
      </w:pPr>
      <w:r w:rsidRPr="0066217D">
        <w:rPr>
          <w:b/>
        </w:rPr>
        <w:t xml:space="preserve">3.3.1. </w:t>
      </w:r>
      <w:bookmarkStart w:id="76" w:name="bookmark192"/>
      <w:r w:rsidRPr="0066217D">
        <w:rPr>
          <w:b/>
        </w:rPr>
        <w:t>Кадровое обеспечение реализации  образовательной программы НОО</w:t>
      </w:r>
      <w:bookmarkEnd w:id="76"/>
    </w:p>
    <w:p w:rsidR="00694DD6" w:rsidRPr="0066217D" w:rsidRDefault="00694DD6" w:rsidP="00956491">
      <w:pPr>
        <w:shd w:val="clear" w:color="auto" w:fill="FFFFFF"/>
        <w:tabs>
          <w:tab w:val="left" w:pos="720"/>
        </w:tabs>
        <w:ind w:firstLine="454"/>
        <w:jc w:val="both"/>
      </w:pPr>
      <w:r w:rsidRPr="0066217D">
        <w:t>Образовательное учреждение  укомплектовано педагогическими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694DD6" w:rsidRPr="0066217D" w:rsidRDefault="00694DD6" w:rsidP="00973242">
      <w:pPr>
        <w:shd w:val="clear" w:color="auto" w:fill="FFFFFF"/>
        <w:tabs>
          <w:tab w:val="left" w:pos="720"/>
        </w:tabs>
        <w:ind w:firstLine="567"/>
        <w:jc w:val="both"/>
        <w:rPr>
          <w:bCs/>
        </w:rPr>
      </w:pPr>
      <w:r w:rsidRPr="0066217D">
        <w:t xml:space="preserve">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w:t>
      </w:r>
    </w:p>
    <w:p w:rsidR="00423890" w:rsidRPr="0066217D" w:rsidRDefault="00B56320" w:rsidP="00973242">
      <w:pPr>
        <w:ind w:firstLine="567"/>
        <w:jc w:val="both"/>
      </w:pPr>
      <w:r w:rsidRPr="00973242">
        <w:t xml:space="preserve">В начальных классах работают </w:t>
      </w:r>
      <w:r w:rsidR="00826BAB" w:rsidRPr="00973242">
        <w:t>8</w:t>
      </w:r>
      <w:r w:rsidR="00717FD3" w:rsidRPr="00973242">
        <w:t xml:space="preserve"> учител</w:t>
      </w:r>
      <w:r w:rsidR="00973242" w:rsidRPr="00973242">
        <w:t>ей</w:t>
      </w:r>
      <w:r w:rsidR="00423890" w:rsidRPr="00973242">
        <w:t xml:space="preserve"> начальных классов, </w:t>
      </w:r>
      <w:r w:rsidR="00717FD3" w:rsidRPr="00973242">
        <w:t>1 учитель</w:t>
      </w:r>
      <w:r w:rsidRPr="00973242">
        <w:t xml:space="preserve"> немецкого</w:t>
      </w:r>
      <w:r w:rsidR="00423890" w:rsidRPr="00973242">
        <w:t xml:space="preserve"> языка, </w:t>
      </w:r>
      <w:r w:rsidR="00973242" w:rsidRPr="00973242">
        <w:t xml:space="preserve">1 учитель английского языка, </w:t>
      </w:r>
      <w:r w:rsidR="00826BAB" w:rsidRPr="00973242">
        <w:t>2</w:t>
      </w:r>
      <w:r w:rsidR="00717FD3" w:rsidRPr="00973242">
        <w:t xml:space="preserve"> учител</w:t>
      </w:r>
      <w:r w:rsidR="00973242" w:rsidRPr="00973242">
        <w:t>я</w:t>
      </w:r>
      <w:r w:rsidR="00717FD3" w:rsidRPr="00973242">
        <w:t xml:space="preserve"> физической культуры</w:t>
      </w:r>
      <w:r w:rsidR="00973242" w:rsidRPr="00973242">
        <w:t>, 1 учитель информатики, 1 учитель технологии, 1 учитель ИЗО</w:t>
      </w:r>
      <w:r w:rsidR="00707944">
        <w:t>, 1 учитель ОПК</w:t>
      </w:r>
      <w:r w:rsidR="00423890" w:rsidRPr="00973242">
        <w:t>.</w:t>
      </w:r>
      <w:r w:rsidR="00423890" w:rsidRPr="0066217D">
        <w:t xml:space="preserve"> Административные функции выполняет директор школы, </w:t>
      </w:r>
      <w:r w:rsidRPr="0066217D">
        <w:t>заместитель директора по УВР</w:t>
      </w:r>
      <w:r w:rsidR="00717FD3" w:rsidRPr="0066217D">
        <w:t xml:space="preserve">. </w:t>
      </w:r>
    </w:p>
    <w:p w:rsidR="00423890" w:rsidRPr="0066217D" w:rsidRDefault="00423890" w:rsidP="0066217D">
      <w:pPr>
        <w:ind w:firstLine="709"/>
        <w:jc w:val="both"/>
      </w:pPr>
      <w:r w:rsidRPr="0066217D">
        <w:t>Государственно-общественные формы у</w:t>
      </w:r>
      <w:r w:rsidR="00C663A5" w:rsidRPr="0066217D">
        <w:t>п</w:t>
      </w:r>
      <w:r w:rsidRPr="0066217D">
        <w:t>равления:</w:t>
      </w:r>
    </w:p>
    <w:p w:rsidR="00423890" w:rsidRPr="0066217D" w:rsidRDefault="00717FD3" w:rsidP="0066217D">
      <w:pPr>
        <w:ind w:firstLine="709"/>
        <w:jc w:val="both"/>
      </w:pPr>
      <w:r w:rsidRPr="0066217D">
        <w:t xml:space="preserve">-   </w:t>
      </w:r>
      <w:r w:rsidR="00B56320" w:rsidRPr="0066217D">
        <w:t>Управляющий совет</w:t>
      </w:r>
      <w:r w:rsidR="00423890" w:rsidRPr="0066217D">
        <w:t>.</w:t>
      </w:r>
    </w:p>
    <w:p w:rsidR="00423890" w:rsidRPr="0066217D" w:rsidRDefault="00423890" w:rsidP="0066217D">
      <w:pPr>
        <w:ind w:firstLine="709"/>
        <w:jc w:val="both"/>
      </w:pPr>
      <w:r w:rsidRPr="0066217D">
        <w:t>-   Педагогический совет.</w:t>
      </w:r>
    </w:p>
    <w:p w:rsidR="00423890" w:rsidRPr="0066217D" w:rsidRDefault="00423890" w:rsidP="0066217D">
      <w:pPr>
        <w:ind w:firstLine="709"/>
        <w:jc w:val="both"/>
      </w:pPr>
      <w:r w:rsidRPr="0066217D">
        <w:t>-   Родительский комитет.</w:t>
      </w:r>
    </w:p>
    <w:p w:rsidR="00423890" w:rsidRPr="00956491" w:rsidRDefault="00423890" w:rsidP="00956491">
      <w:pPr>
        <w:ind w:firstLine="709"/>
        <w:jc w:val="both"/>
        <w:rPr>
          <w:rStyle w:val="10"/>
          <w:rFonts w:ascii="Times New Roman" w:hAnsi="Times New Roman"/>
          <w:sz w:val="24"/>
        </w:rPr>
      </w:pPr>
      <w:r w:rsidRPr="0066217D">
        <w:t>Специфика кадров</w:t>
      </w:r>
      <w:r w:rsidR="00956491">
        <w:t xml:space="preserve"> </w:t>
      </w:r>
      <w:r w:rsidRPr="0066217D">
        <w:rPr>
          <w:spacing w:val="-6"/>
        </w:rPr>
        <w:t>МБ</w:t>
      </w:r>
      <w:r w:rsidR="009D4B81">
        <w:rPr>
          <w:spacing w:val="-6"/>
        </w:rPr>
        <w:t>ОУ Тац</w:t>
      </w:r>
      <w:r w:rsidR="006C601C" w:rsidRPr="0066217D">
        <w:rPr>
          <w:spacing w:val="-6"/>
        </w:rPr>
        <w:t>инской С</w:t>
      </w:r>
      <w:r w:rsidRPr="0066217D">
        <w:t>ОШ</w:t>
      </w:r>
      <w:r w:rsidR="009D4B81">
        <w:t xml:space="preserve"> №3</w:t>
      </w:r>
      <w:r w:rsidRPr="0066217D">
        <w:t xml:space="preserve"> определяется оптимальным и высоким уровнем профессионализма, высоким инновационным потенциалом, ориентацией на успех в профессиональной деятельности в развитии творческого потенциала детей</w:t>
      </w:r>
      <w:r w:rsidR="00826BAB">
        <w:rPr>
          <w:rStyle w:val="10"/>
          <w:b w:val="0"/>
        </w:rPr>
        <w:t>.</w:t>
      </w:r>
      <w:r w:rsidRPr="00713EE6">
        <w:rPr>
          <w:rStyle w:val="10"/>
        </w:rPr>
        <w:t xml:space="preserve"> </w:t>
      </w:r>
      <w:r w:rsidR="00956491" w:rsidRPr="00956491">
        <w:rPr>
          <w:rStyle w:val="10"/>
          <w:rFonts w:ascii="Times New Roman" w:hAnsi="Times New Roman"/>
          <w:b w:val="0"/>
          <w:sz w:val="24"/>
        </w:rPr>
        <w:t>В</w:t>
      </w:r>
      <w:r w:rsidR="00956491">
        <w:rPr>
          <w:rStyle w:val="10"/>
          <w:rFonts w:ascii="Times New Roman" w:hAnsi="Times New Roman"/>
          <w:b w:val="0"/>
          <w:sz w:val="24"/>
        </w:rPr>
        <w:t xml:space="preserve">ладеют </w:t>
      </w:r>
      <w:r w:rsidRPr="00956491">
        <w:rPr>
          <w:rStyle w:val="10"/>
          <w:rFonts w:ascii="Times New Roman" w:hAnsi="Times New Roman"/>
          <w:b w:val="0"/>
          <w:sz w:val="24"/>
        </w:rPr>
        <w:t>современными образовательными технологиями.</w:t>
      </w:r>
      <w:r w:rsidRPr="00956491">
        <w:rPr>
          <w:rStyle w:val="10"/>
          <w:rFonts w:ascii="Times New Roman" w:hAnsi="Times New Roman"/>
          <w:sz w:val="24"/>
        </w:rPr>
        <w:t xml:space="preserve"> </w:t>
      </w:r>
      <w:r w:rsidRPr="00956491">
        <w:rPr>
          <w:rStyle w:val="aff7"/>
          <w:rFonts w:cs="Times New Roman"/>
          <w:sz w:val="24"/>
        </w:rPr>
        <w:t>Педагоги умеют осуществлять мониторинг педагогической  деятельности</w:t>
      </w:r>
      <w:r w:rsidRPr="00956491">
        <w:rPr>
          <w:rStyle w:val="10"/>
          <w:rFonts w:ascii="Times New Roman" w:hAnsi="Times New Roman"/>
          <w:sz w:val="24"/>
        </w:rPr>
        <w:t xml:space="preserve"> .</w:t>
      </w:r>
    </w:p>
    <w:p w:rsidR="00423890" w:rsidRPr="0066217D" w:rsidRDefault="00423890" w:rsidP="0066217D">
      <w:pPr>
        <w:ind w:firstLine="709"/>
        <w:jc w:val="both"/>
      </w:pPr>
      <w:r w:rsidRPr="0066217D">
        <w:t>По образовательному уровню</w:t>
      </w:r>
      <w:r w:rsidR="00D501A7" w:rsidRPr="0066217D">
        <w:t xml:space="preserve"> (учителя, работающие в начальных классах)</w:t>
      </w:r>
    </w:p>
    <w:p w:rsidR="00423890" w:rsidRPr="0066217D" w:rsidRDefault="008E44E4" w:rsidP="0066217D">
      <w:pPr>
        <w:ind w:firstLine="709"/>
        <w:jc w:val="both"/>
      </w:pPr>
      <w:r w:rsidRPr="0066217D">
        <w:t xml:space="preserve"> – высшее образовани</w:t>
      </w:r>
      <w:r w:rsidR="006C601C" w:rsidRPr="0066217D">
        <w:t xml:space="preserve">е  имеют </w:t>
      </w:r>
      <w:r w:rsidR="00956491">
        <w:t>1</w:t>
      </w:r>
      <w:r w:rsidR="00707944">
        <w:t>5</w:t>
      </w:r>
      <w:r w:rsidR="00913A26" w:rsidRPr="0066217D">
        <w:t xml:space="preserve"> человек</w:t>
      </w:r>
      <w:r w:rsidR="00956491">
        <w:t>,</w:t>
      </w:r>
    </w:p>
    <w:p w:rsidR="00423890" w:rsidRDefault="00423890" w:rsidP="0066217D">
      <w:pPr>
        <w:ind w:firstLine="709"/>
        <w:jc w:val="both"/>
      </w:pPr>
      <w:r w:rsidRPr="0066217D">
        <w:t>-   средне-сп</w:t>
      </w:r>
      <w:r w:rsidR="00C8422E">
        <w:t>ециальное  -  1</w:t>
      </w:r>
      <w:r w:rsidR="00913A26" w:rsidRPr="0066217D">
        <w:t xml:space="preserve"> человек</w:t>
      </w:r>
      <w:r w:rsidR="00956491">
        <w:t>.</w:t>
      </w:r>
    </w:p>
    <w:p w:rsidR="00956491" w:rsidRPr="0066217D" w:rsidRDefault="00F70A7F" w:rsidP="00956491">
      <w:pPr>
        <w:jc w:val="both"/>
      </w:pPr>
      <w:r>
        <w:rPr>
          <w:rStyle w:val="10"/>
          <w:rFonts w:ascii="Times New Roman" w:hAnsi="Times New Roman"/>
          <w:b w:val="0"/>
          <w:sz w:val="24"/>
        </w:rPr>
        <w:t>Все прошли</w:t>
      </w:r>
      <w:r w:rsidR="00956491" w:rsidRPr="00956491">
        <w:rPr>
          <w:rStyle w:val="10"/>
          <w:rFonts w:ascii="Times New Roman" w:hAnsi="Times New Roman"/>
          <w:b w:val="0"/>
          <w:sz w:val="24"/>
        </w:rPr>
        <w:t xml:space="preserve"> курс</w:t>
      </w:r>
      <w:r w:rsidR="00956491">
        <w:rPr>
          <w:rStyle w:val="10"/>
          <w:rFonts w:ascii="Times New Roman" w:hAnsi="Times New Roman"/>
          <w:b w:val="0"/>
          <w:sz w:val="24"/>
        </w:rPr>
        <w:t>овую переподготовку</w:t>
      </w:r>
      <w:r w:rsidR="00956491" w:rsidRPr="00956491">
        <w:rPr>
          <w:rStyle w:val="10"/>
          <w:rFonts w:ascii="Times New Roman" w:hAnsi="Times New Roman"/>
          <w:b w:val="0"/>
          <w:sz w:val="24"/>
        </w:rPr>
        <w:t xml:space="preserve"> повышения</w:t>
      </w:r>
      <w:r w:rsidR="00956491">
        <w:rPr>
          <w:rStyle w:val="10"/>
          <w:rFonts w:ascii="Times New Roman" w:hAnsi="Times New Roman"/>
          <w:b w:val="0"/>
          <w:sz w:val="24"/>
        </w:rPr>
        <w:t xml:space="preserve"> квалификации</w:t>
      </w:r>
      <w:r>
        <w:rPr>
          <w:rStyle w:val="10"/>
          <w:rFonts w:ascii="Times New Roman" w:hAnsi="Times New Roman"/>
          <w:b w:val="0"/>
          <w:sz w:val="24"/>
        </w:rPr>
        <w:t>.</w:t>
      </w:r>
    </w:p>
    <w:p w:rsidR="00423890" w:rsidRPr="00956491" w:rsidRDefault="00423890" w:rsidP="0066217D">
      <w:pPr>
        <w:jc w:val="both"/>
      </w:pPr>
      <w:r w:rsidRPr="00956491">
        <w:t xml:space="preserve">             По стажу работы</w:t>
      </w:r>
      <w:r w:rsidR="00D501A7" w:rsidRPr="00956491">
        <w:t xml:space="preserve">  (учителя</w:t>
      </w:r>
      <w:r w:rsidR="00956491">
        <w:t>, работающие в</w:t>
      </w:r>
      <w:r w:rsidR="00D501A7" w:rsidRPr="00956491">
        <w:t xml:space="preserve"> начальных класс</w:t>
      </w:r>
      <w:r w:rsidR="00956491">
        <w:t>ах</w:t>
      </w:r>
      <w:r w:rsidR="00D501A7" w:rsidRPr="00956491">
        <w:t>)</w:t>
      </w:r>
      <w:r w:rsidRPr="00956491">
        <w:t xml:space="preserve">: </w:t>
      </w:r>
    </w:p>
    <w:p w:rsidR="00913A26" w:rsidRPr="00B84378" w:rsidRDefault="00913A26" w:rsidP="00C8422E">
      <w:pPr>
        <w:pStyle w:val="1"/>
        <w:rPr>
          <w:rFonts w:ascii="Times New Roman" w:hAnsi="Times New Roman"/>
          <w:b w:val="0"/>
          <w:sz w:val="24"/>
          <w:szCs w:val="24"/>
        </w:rPr>
      </w:pPr>
      <w:r w:rsidRPr="00B84378">
        <w:rPr>
          <w:rFonts w:ascii="Times New Roman" w:hAnsi="Times New Roman"/>
          <w:b w:val="0"/>
          <w:sz w:val="24"/>
          <w:szCs w:val="24"/>
        </w:rPr>
        <w:t xml:space="preserve">           До</w:t>
      </w:r>
      <w:r w:rsidR="00956491" w:rsidRPr="00B84378">
        <w:rPr>
          <w:rFonts w:ascii="Times New Roman" w:hAnsi="Times New Roman"/>
          <w:b w:val="0"/>
          <w:sz w:val="24"/>
          <w:szCs w:val="24"/>
        </w:rPr>
        <w:t xml:space="preserve"> </w:t>
      </w:r>
      <w:r w:rsidRPr="00B84378">
        <w:rPr>
          <w:rFonts w:ascii="Times New Roman" w:hAnsi="Times New Roman"/>
          <w:b w:val="0"/>
          <w:sz w:val="24"/>
          <w:szCs w:val="24"/>
        </w:rPr>
        <w:t>5</w:t>
      </w:r>
      <w:r w:rsidR="00956491" w:rsidRPr="00B84378">
        <w:rPr>
          <w:rFonts w:ascii="Times New Roman" w:hAnsi="Times New Roman"/>
          <w:b w:val="0"/>
          <w:sz w:val="24"/>
          <w:szCs w:val="24"/>
        </w:rPr>
        <w:t>лет</w:t>
      </w:r>
      <w:r w:rsidRPr="00B84378">
        <w:rPr>
          <w:rFonts w:ascii="Times New Roman" w:hAnsi="Times New Roman"/>
          <w:b w:val="0"/>
          <w:sz w:val="24"/>
          <w:szCs w:val="24"/>
        </w:rPr>
        <w:t xml:space="preserve">   -</w:t>
      </w:r>
      <w:r w:rsidR="00A94C2E" w:rsidRPr="00B84378">
        <w:rPr>
          <w:rFonts w:ascii="Times New Roman" w:hAnsi="Times New Roman"/>
          <w:b w:val="0"/>
          <w:sz w:val="24"/>
          <w:szCs w:val="24"/>
        </w:rPr>
        <w:t xml:space="preserve"> </w:t>
      </w:r>
      <w:r w:rsidR="00956491" w:rsidRPr="00B84378">
        <w:rPr>
          <w:rFonts w:ascii="Times New Roman" w:hAnsi="Times New Roman"/>
          <w:b w:val="0"/>
          <w:sz w:val="24"/>
          <w:szCs w:val="24"/>
        </w:rPr>
        <w:t xml:space="preserve">0 </w:t>
      </w:r>
      <w:r w:rsidR="00A94C2E" w:rsidRPr="00B84378">
        <w:rPr>
          <w:rFonts w:ascii="Times New Roman" w:hAnsi="Times New Roman"/>
          <w:b w:val="0"/>
          <w:sz w:val="24"/>
          <w:szCs w:val="24"/>
        </w:rPr>
        <w:t>чел.</w:t>
      </w:r>
    </w:p>
    <w:p w:rsidR="00423890" w:rsidRPr="00B84378" w:rsidRDefault="00956491" w:rsidP="00C8422E">
      <w:pPr>
        <w:pStyle w:val="1"/>
        <w:rPr>
          <w:rFonts w:ascii="Times New Roman" w:hAnsi="Times New Roman"/>
          <w:b w:val="0"/>
          <w:sz w:val="24"/>
          <w:szCs w:val="24"/>
        </w:rPr>
      </w:pPr>
      <w:r w:rsidRPr="00B84378">
        <w:rPr>
          <w:rFonts w:ascii="Times New Roman" w:hAnsi="Times New Roman"/>
          <w:b w:val="0"/>
          <w:sz w:val="24"/>
          <w:szCs w:val="24"/>
        </w:rPr>
        <w:t xml:space="preserve">                 </w:t>
      </w:r>
      <w:r w:rsidR="00717FD3" w:rsidRPr="00B84378">
        <w:rPr>
          <w:rFonts w:ascii="Times New Roman" w:hAnsi="Times New Roman"/>
          <w:b w:val="0"/>
          <w:sz w:val="24"/>
          <w:szCs w:val="24"/>
        </w:rPr>
        <w:t>5-10 лет –</w:t>
      </w:r>
      <w:r w:rsidRPr="00B84378">
        <w:rPr>
          <w:rFonts w:ascii="Times New Roman" w:hAnsi="Times New Roman"/>
          <w:b w:val="0"/>
          <w:sz w:val="24"/>
          <w:szCs w:val="24"/>
        </w:rPr>
        <w:t xml:space="preserve"> 0 чел.</w:t>
      </w:r>
    </w:p>
    <w:p w:rsidR="00423890" w:rsidRPr="00B84378" w:rsidRDefault="00956491" w:rsidP="00C8422E">
      <w:pPr>
        <w:pStyle w:val="1"/>
        <w:rPr>
          <w:rFonts w:ascii="Times New Roman" w:hAnsi="Times New Roman"/>
          <w:b w:val="0"/>
          <w:sz w:val="24"/>
          <w:szCs w:val="24"/>
        </w:rPr>
      </w:pPr>
      <w:r w:rsidRPr="00B84378">
        <w:rPr>
          <w:rFonts w:ascii="Times New Roman" w:hAnsi="Times New Roman"/>
          <w:b w:val="0"/>
          <w:sz w:val="24"/>
          <w:szCs w:val="24"/>
        </w:rPr>
        <w:t xml:space="preserve">                </w:t>
      </w:r>
      <w:r w:rsidR="00913A26" w:rsidRPr="00B84378">
        <w:rPr>
          <w:rFonts w:ascii="Times New Roman" w:hAnsi="Times New Roman"/>
          <w:b w:val="0"/>
          <w:sz w:val="24"/>
          <w:szCs w:val="24"/>
        </w:rPr>
        <w:t>10-2</w:t>
      </w:r>
      <w:r w:rsidR="00A94C2E" w:rsidRPr="00B84378">
        <w:rPr>
          <w:rFonts w:ascii="Times New Roman" w:hAnsi="Times New Roman"/>
          <w:b w:val="0"/>
          <w:sz w:val="24"/>
          <w:szCs w:val="24"/>
        </w:rPr>
        <w:t>0 лет –</w:t>
      </w:r>
      <w:r w:rsidR="00F2760E">
        <w:rPr>
          <w:rFonts w:ascii="Times New Roman" w:hAnsi="Times New Roman"/>
          <w:b w:val="0"/>
          <w:sz w:val="24"/>
          <w:szCs w:val="24"/>
        </w:rPr>
        <w:t xml:space="preserve"> 4 </w:t>
      </w:r>
      <w:r w:rsidRPr="00B84378">
        <w:rPr>
          <w:rFonts w:ascii="Times New Roman" w:hAnsi="Times New Roman"/>
          <w:b w:val="0"/>
          <w:sz w:val="24"/>
          <w:szCs w:val="24"/>
        </w:rPr>
        <w:t>ч</w:t>
      </w:r>
      <w:r w:rsidR="00913A26" w:rsidRPr="00B84378">
        <w:rPr>
          <w:rFonts w:ascii="Times New Roman" w:hAnsi="Times New Roman"/>
          <w:b w:val="0"/>
          <w:sz w:val="24"/>
          <w:szCs w:val="24"/>
        </w:rPr>
        <w:t>ел.</w:t>
      </w:r>
    </w:p>
    <w:p w:rsidR="00423890" w:rsidRPr="00B84378" w:rsidRDefault="00956491" w:rsidP="00C8422E">
      <w:pPr>
        <w:pStyle w:val="1"/>
        <w:rPr>
          <w:rFonts w:ascii="Times New Roman" w:hAnsi="Times New Roman"/>
          <w:b w:val="0"/>
          <w:sz w:val="24"/>
          <w:szCs w:val="24"/>
        </w:rPr>
      </w:pPr>
      <w:r w:rsidRPr="00B84378">
        <w:rPr>
          <w:rFonts w:ascii="Times New Roman" w:hAnsi="Times New Roman"/>
          <w:b w:val="0"/>
          <w:sz w:val="24"/>
          <w:szCs w:val="24"/>
        </w:rPr>
        <w:t xml:space="preserve">                </w:t>
      </w:r>
      <w:r w:rsidR="00A94C2E" w:rsidRPr="00B84378">
        <w:rPr>
          <w:rFonts w:ascii="Times New Roman" w:hAnsi="Times New Roman"/>
          <w:b w:val="0"/>
          <w:sz w:val="24"/>
          <w:szCs w:val="24"/>
        </w:rPr>
        <w:t xml:space="preserve">свыше 20 лет –  </w:t>
      </w:r>
      <w:r w:rsidR="00F2760E">
        <w:rPr>
          <w:rFonts w:ascii="Times New Roman" w:hAnsi="Times New Roman"/>
          <w:b w:val="0"/>
          <w:sz w:val="24"/>
          <w:szCs w:val="24"/>
        </w:rPr>
        <w:t>12</w:t>
      </w:r>
      <w:r w:rsidR="00717FD3" w:rsidRPr="00B84378">
        <w:rPr>
          <w:rFonts w:ascii="Times New Roman" w:hAnsi="Times New Roman"/>
          <w:b w:val="0"/>
          <w:sz w:val="24"/>
          <w:szCs w:val="24"/>
        </w:rPr>
        <w:t xml:space="preserve"> чел. </w:t>
      </w:r>
    </w:p>
    <w:p w:rsidR="00F84F4D" w:rsidRDefault="00F84F4D" w:rsidP="0066217D">
      <w:pPr>
        <w:ind w:firstLine="709"/>
        <w:jc w:val="both"/>
        <w:rPr>
          <w:b/>
        </w:rPr>
      </w:pPr>
    </w:p>
    <w:p w:rsidR="00423890" w:rsidRPr="00554699" w:rsidRDefault="00423890" w:rsidP="00580E96">
      <w:pPr>
        <w:pStyle w:val="1"/>
        <w:ind w:firstLine="567"/>
        <w:rPr>
          <w:rFonts w:ascii="Times New Roman" w:hAnsi="Times New Roman"/>
          <w:b w:val="0"/>
          <w:sz w:val="24"/>
          <w:szCs w:val="24"/>
        </w:rPr>
      </w:pPr>
      <w:r w:rsidRPr="00554699">
        <w:rPr>
          <w:rFonts w:ascii="Times New Roman" w:hAnsi="Times New Roman"/>
          <w:b w:val="0"/>
          <w:sz w:val="24"/>
          <w:szCs w:val="24"/>
        </w:rPr>
        <w:t>По квалификационным категориям</w:t>
      </w:r>
      <w:r w:rsidR="00554699">
        <w:rPr>
          <w:rFonts w:ascii="Times New Roman" w:hAnsi="Times New Roman"/>
          <w:b w:val="0"/>
          <w:sz w:val="24"/>
          <w:szCs w:val="24"/>
        </w:rPr>
        <w:t xml:space="preserve"> учителя, работающие в </w:t>
      </w:r>
      <w:r w:rsidR="008E44E4" w:rsidRPr="00554699">
        <w:rPr>
          <w:rFonts w:ascii="Times New Roman" w:hAnsi="Times New Roman"/>
          <w:b w:val="0"/>
          <w:sz w:val="24"/>
          <w:szCs w:val="24"/>
        </w:rPr>
        <w:t>начальных класс</w:t>
      </w:r>
      <w:r w:rsidR="00554699">
        <w:rPr>
          <w:rFonts w:ascii="Times New Roman" w:hAnsi="Times New Roman"/>
          <w:b w:val="0"/>
          <w:sz w:val="24"/>
          <w:szCs w:val="24"/>
        </w:rPr>
        <w:t>ах</w:t>
      </w:r>
      <w:r w:rsidRPr="00554699">
        <w:rPr>
          <w:rFonts w:ascii="Times New Roman" w:hAnsi="Times New Roman"/>
          <w:b w:val="0"/>
          <w:sz w:val="24"/>
          <w:szCs w:val="24"/>
        </w:rPr>
        <w:t>:</w:t>
      </w:r>
    </w:p>
    <w:p w:rsidR="00BF1D97" w:rsidRPr="00554699" w:rsidRDefault="00423890" w:rsidP="00C8422E">
      <w:pPr>
        <w:pStyle w:val="1"/>
        <w:rPr>
          <w:rFonts w:ascii="Times New Roman" w:hAnsi="Times New Roman"/>
          <w:b w:val="0"/>
          <w:sz w:val="24"/>
          <w:szCs w:val="24"/>
        </w:rPr>
      </w:pPr>
      <w:r w:rsidRPr="00554699">
        <w:rPr>
          <w:rFonts w:ascii="Times New Roman" w:hAnsi="Times New Roman"/>
          <w:b w:val="0"/>
          <w:sz w:val="24"/>
          <w:szCs w:val="24"/>
        </w:rPr>
        <w:t xml:space="preserve">имеют </w:t>
      </w:r>
      <w:r w:rsidR="00BA1F9B">
        <w:rPr>
          <w:rFonts w:ascii="Times New Roman" w:hAnsi="Times New Roman"/>
          <w:b w:val="0"/>
          <w:sz w:val="24"/>
          <w:szCs w:val="24"/>
        </w:rPr>
        <w:t xml:space="preserve">высшую </w:t>
      </w:r>
      <w:r w:rsidRPr="00554699">
        <w:rPr>
          <w:rFonts w:ascii="Times New Roman" w:hAnsi="Times New Roman"/>
          <w:b w:val="0"/>
          <w:sz w:val="24"/>
          <w:szCs w:val="24"/>
        </w:rPr>
        <w:t>квалификационн</w:t>
      </w:r>
      <w:r w:rsidR="00A94C2E" w:rsidRPr="00554699">
        <w:rPr>
          <w:rFonts w:ascii="Times New Roman" w:hAnsi="Times New Roman"/>
          <w:b w:val="0"/>
          <w:sz w:val="24"/>
          <w:szCs w:val="24"/>
        </w:rPr>
        <w:t>ую категорию</w:t>
      </w:r>
      <w:r w:rsidR="00BA1F9B">
        <w:rPr>
          <w:rFonts w:ascii="Times New Roman" w:hAnsi="Times New Roman"/>
          <w:b w:val="0"/>
          <w:sz w:val="24"/>
          <w:szCs w:val="24"/>
        </w:rPr>
        <w:t xml:space="preserve">- 1 учитель, </w:t>
      </w:r>
      <w:r w:rsidR="00A94C2E" w:rsidRPr="00554699">
        <w:rPr>
          <w:rFonts w:ascii="Times New Roman" w:hAnsi="Times New Roman"/>
          <w:b w:val="0"/>
          <w:sz w:val="24"/>
          <w:szCs w:val="24"/>
        </w:rPr>
        <w:t xml:space="preserve"> </w:t>
      </w:r>
      <w:r w:rsidR="00BA1F9B" w:rsidRPr="00554699">
        <w:rPr>
          <w:rFonts w:ascii="Times New Roman" w:hAnsi="Times New Roman"/>
          <w:b w:val="0"/>
          <w:sz w:val="24"/>
          <w:szCs w:val="24"/>
        </w:rPr>
        <w:t xml:space="preserve">первую </w:t>
      </w:r>
      <w:r w:rsidR="00A94C2E" w:rsidRPr="00554699">
        <w:rPr>
          <w:rFonts w:ascii="Times New Roman" w:hAnsi="Times New Roman"/>
          <w:b w:val="0"/>
          <w:sz w:val="24"/>
          <w:szCs w:val="24"/>
        </w:rPr>
        <w:t xml:space="preserve">-  </w:t>
      </w:r>
      <w:r w:rsidR="00945441">
        <w:rPr>
          <w:rFonts w:ascii="Times New Roman" w:hAnsi="Times New Roman"/>
          <w:b w:val="0"/>
          <w:sz w:val="24"/>
          <w:szCs w:val="24"/>
        </w:rPr>
        <w:t>8</w:t>
      </w:r>
      <w:r w:rsidR="00A94C2E" w:rsidRPr="00554699">
        <w:rPr>
          <w:rFonts w:ascii="Times New Roman" w:hAnsi="Times New Roman"/>
          <w:b w:val="0"/>
          <w:sz w:val="24"/>
          <w:szCs w:val="24"/>
        </w:rPr>
        <w:t xml:space="preserve"> учителей</w:t>
      </w:r>
      <w:r w:rsidR="00945441">
        <w:rPr>
          <w:rFonts w:ascii="Times New Roman" w:hAnsi="Times New Roman"/>
          <w:b w:val="0"/>
          <w:sz w:val="24"/>
          <w:szCs w:val="24"/>
        </w:rPr>
        <w:t>.</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6958"/>
      </w:tblGrid>
      <w:tr w:rsidR="00BF1D97" w:rsidRPr="00554699" w:rsidTr="002310DD">
        <w:trPr>
          <w:trHeight w:val="340"/>
        </w:trPr>
        <w:tc>
          <w:tcPr>
            <w:tcW w:w="3107" w:type="dxa"/>
            <w:shd w:val="clear" w:color="auto" w:fill="auto"/>
          </w:tcPr>
          <w:p w:rsidR="00BF1D97" w:rsidRPr="00554699" w:rsidRDefault="00BF1D97" w:rsidP="00C8422E">
            <w:pPr>
              <w:pStyle w:val="1"/>
              <w:rPr>
                <w:rFonts w:ascii="Times New Roman" w:hAnsi="Times New Roman"/>
                <w:b w:val="0"/>
                <w:sz w:val="24"/>
                <w:szCs w:val="24"/>
              </w:rPr>
            </w:pPr>
            <w:r w:rsidRPr="00554699">
              <w:rPr>
                <w:rFonts w:ascii="Times New Roman" w:hAnsi="Times New Roman"/>
                <w:b w:val="0"/>
                <w:sz w:val="24"/>
                <w:szCs w:val="24"/>
              </w:rPr>
              <w:t>Должность</w:t>
            </w:r>
          </w:p>
        </w:tc>
        <w:tc>
          <w:tcPr>
            <w:tcW w:w="6958" w:type="dxa"/>
            <w:shd w:val="clear" w:color="auto" w:fill="auto"/>
          </w:tcPr>
          <w:p w:rsidR="00BF1D97" w:rsidRPr="00554699" w:rsidRDefault="00BF1D97" w:rsidP="00C8422E">
            <w:pPr>
              <w:pStyle w:val="1"/>
              <w:rPr>
                <w:rFonts w:ascii="Times New Roman" w:hAnsi="Times New Roman"/>
                <w:b w:val="0"/>
                <w:sz w:val="24"/>
                <w:szCs w:val="24"/>
              </w:rPr>
            </w:pPr>
            <w:r w:rsidRPr="00554699">
              <w:rPr>
                <w:rFonts w:ascii="Times New Roman" w:hAnsi="Times New Roman"/>
                <w:b w:val="0"/>
                <w:sz w:val="24"/>
                <w:szCs w:val="24"/>
              </w:rPr>
              <w:t>Должностные обязанности</w:t>
            </w:r>
          </w:p>
        </w:tc>
      </w:tr>
      <w:tr w:rsidR="00BF1D97" w:rsidRPr="00554699" w:rsidTr="002310DD">
        <w:trPr>
          <w:trHeight w:val="652"/>
        </w:trPr>
        <w:tc>
          <w:tcPr>
            <w:tcW w:w="3107" w:type="dxa"/>
            <w:shd w:val="clear" w:color="auto" w:fill="auto"/>
          </w:tcPr>
          <w:p w:rsidR="00BF1D97" w:rsidRPr="00554699" w:rsidRDefault="00270D3E" w:rsidP="00C8422E">
            <w:pPr>
              <w:pStyle w:val="1"/>
              <w:rPr>
                <w:rFonts w:ascii="Times New Roman" w:hAnsi="Times New Roman"/>
                <w:b w:val="0"/>
                <w:sz w:val="24"/>
                <w:szCs w:val="24"/>
              </w:rPr>
            </w:pPr>
            <w:r w:rsidRPr="00554699">
              <w:rPr>
                <w:rFonts w:ascii="Times New Roman" w:hAnsi="Times New Roman"/>
                <w:b w:val="0"/>
                <w:sz w:val="24"/>
                <w:szCs w:val="24"/>
              </w:rPr>
              <w:t xml:space="preserve">Директор </w:t>
            </w:r>
            <w:r w:rsidR="00BF1D97" w:rsidRPr="00554699">
              <w:rPr>
                <w:rFonts w:ascii="Times New Roman" w:hAnsi="Times New Roman"/>
                <w:b w:val="0"/>
                <w:sz w:val="24"/>
                <w:szCs w:val="24"/>
              </w:rPr>
              <w:t>образовательного учреждения</w:t>
            </w:r>
          </w:p>
        </w:tc>
        <w:tc>
          <w:tcPr>
            <w:tcW w:w="6958" w:type="dxa"/>
            <w:shd w:val="clear" w:color="auto" w:fill="auto"/>
          </w:tcPr>
          <w:p w:rsidR="00BF1D97" w:rsidRPr="00554699" w:rsidRDefault="00554699" w:rsidP="00C8422E">
            <w:pPr>
              <w:pStyle w:val="1"/>
              <w:rPr>
                <w:rFonts w:ascii="Times New Roman" w:hAnsi="Times New Roman"/>
                <w:b w:val="0"/>
                <w:sz w:val="24"/>
                <w:szCs w:val="24"/>
              </w:rPr>
            </w:pPr>
            <w:r>
              <w:rPr>
                <w:rFonts w:ascii="Times New Roman" w:hAnsi="Times New Roman"/>
                <w:b w:val="0"/>
                <w:sz w:val="24"/>
                <w:szCs w:val="24"/>
              </w:rPr>
              <w:t>О</w:t>
            </w:r>
            <w:r w:rsidR="00BF1D97" w:rsidRPr="00554699">
              <w:rPr>
                <w:rFonts w:ascii="Times New Roman" w:hAnsi="Times New Roman"/>
                <w:b w:val="0"/>
                <w:sz w:val="24"/>
                <w:szCs w:val="24"/>
              </w:rPr>
              <w:t>беспечивает системную образовательную и административно-хозяйственную работу образовательного учреждения</w:t>
            </w:r>
          </w:p>
        </w:tc>
      </w:tr>
      <w:tr w:rsidR="00BF1D97" w:rsidRPr="00554699" w:rsidTr="002310DD">
        <w:trPr>
          <w:trHeight w:val="652"/>
        </w:trPr>
        <w:tc>
          <w:tcPr>
            <w:tcW w:w="3107" w:type="dxa"/>
            <w:shd w:val="clear" w:color="auto" w:fill="auto"/>
          </w:tcPr>
          <w:p w:rsidR="00BF1D97" w:rsidRPr="00554699" w:rsidRDefault="00270D3E" w:rsidP="00C8422E">
            <w:pPr>
              <w:pStyle w:val="1"/>
              <w:rPr>
                <w:rFonts w:ascii="Times New Roman" w:hAnsi="Times New Roman"/>
                <w:b w:val="0"/>
                <w:sz w:val="24"/>
                <w:szCs w:val="24"/>
              </w:rPr>
            </w:pPr>
            <w:r w:rsidRPr="00554699">
              <w:rPr>
                <w:rFonts w:ascii="Times New Roman" w:hAnsi="Times New Roman"/>
                <w:b w:val="0"/>
                <w:sz w:val="24"/>
                <w:szCs w:val="24"/>
              </w:rPr>
              <w:t>Заместитель директора по УВР</w:t>
            </w:r>
          </w:p>
        </w:tc>
        <w:tc>
          <w:tcPr>
            <w:tcW w:w="6958" w:type="dxa"/>
            <w:shd w:val="clear" w:color="auto" w:fill="auto"/>
          </w:tcPr>
          <w:p w:rsidR="00BF1D97" w:rsidRPr="00554699" w:rsidRDefault="00554699" w:rsidP="00C8422E">
            <w:pPr>
              <w:pStyle w:val="1"/>
              <w:rPr>
                <w:rFonts w:ascii="Times New Roman" w:hAnsi="Times New Roman"/>
                <w:b w:val="0"/>
                <w:sz w:val="24"/>
                <w:szCs w:val="24"/>
              </w:rPr>
            </w:pPr>
            <w:r>
              <w:rPr>
                <w:rFonts w:ascii="Times New Roman" w:hAnsi="Times New Roman"/>
                <w:b w:val="0"/>
                <w:sz w:val="24"/>
                <w:szCs w:val="24"/>
              </w:rPr>
              <w:t>К</w:t>
            </w:r>
            <w:r w:rsidR="00BF1D97" w:rsidRPr="00554699">
              <w:rPr>
                <w:rFonts w:ascii="Times New Roman" w:hAnsi="Times New Roman"/>
                <w:b w:val="0"/>
                <w:sz w:val="24"/>
                <w:szCs w:val="24"/>
              </w:rPr>
              <w:t>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r>
      <w:tr w:rsidR="00554699" w:rsidRPr="00554699" w:rsidTr="002310DD">
        <w:trPr>
          <w:trHeight w:val="652"/>
        </w:trPr>
        <w:tc>
          <w:tcPr>
            <w:tcW w:w="3107" w:type="dxa"/>
            <w:shd w:val="clear" w:color="auto" w:fill="auto"/>
          </w:tcPr>
          <w:p w:rsidR="00554699" w:rsidRPr="00554699" w:rsidRDefault="00554699" w:rsidP="00C8422E">
            <w:pPr>
              <w:pStyle w:val="1"/>
              <w:rPr>
                <w:rFonts w:ascii="Times New Roman" w:hAnsi="Times New Roman"/>
                <w:b w:val="0"/>
                <w:sz w:val="24"/>
                <w:szCs w:val="24"/>
              </w:rPr>
            </w:pPr>
            <w:r>
              <w:rPr>
                <w:rFonts w:ascii="Times New Roman" w:hAnsi="Times New Roman"/>
                <w:b w:val="0"/>
                <w:sz w:val="24"/>
                <w:szCs w:val="24"/>
              </w:rPr>
              <w:t xml:space="preserve">Заместитель директора по </w:t>
            </w:r>
            <w:r w:rsidRPr="00554699">
              <w:rPr>
                <w:rFonts w:ascii="Times New Roman" w:hAnsi="Times New Roman"/>
                <w:b w:val="0"/>
                <w:sz w:val="24"/>
                <w:szCs w:val="24"/>
              </w:rPr>
              <w:t>ВР</w:t>
            </w:r>
          </w:p>
        </w:tc>
        <w:tc>
          <w:tcPr>
            <w:tcW w:w="6958" w:type="dxa"/>
            <w:shd w:val="clear" w:color="auto" w:fill="auto"/>
          </w:tcPr>
          <w:p w:rsidR="00554699" w:rsidRPr="00554699" w:rsidRDefault="00554699" w:rsidP="00554699">
            <w:pPr>
              <w:pStyle w:val="1"/>
              <w:rPr>
                <w:rFonts w:ascii="Times New Roman" w:hAnsi="Times New Roman"/>
                <w:b w:val="0"/>
                <w:sz w:val="24"/>
                <w:szCs w:val="24"/>
              </w:rPr>
            </w:pPr>
            <w:r>
              <w:rPr>
                <w:rFonts w:ascii="Times New Roman" w:hAnsi="Times New Roman"/>
                <w:b w:val="0"/>
                <w:sz w:val="24"/>
                <w:szCs w:val="24"/>
              </w:rPr>
              <w:t>К</w:t>
            </w:r>
            <w:r w:rsidRPr="00554699">
              <w:rPr>
                <w:rFonts w:ascii="Times New Roman" w:hAnsi="Times New Roman"/>
                <w:b w:val="0"/>
                <w:sz w:val="24"/>
                <w:szCs w:val="24"/>
              </w:rPr>
              <w:t xml:space="preserve">оординирует работу </w:t>
            </w:r>
            <w:r>
              <w:rPr>
                <w:rFonts w:ascii="Times New Roman" w:hAnsi="Times New Roman"/>
                <w:b w:val="0"/>
                <w:sz w:val="24"/>
                <w:szCs w:val="24"/>
              </w:rPr>
              <w:t>педагогов дополнительного образования</w:t>
            </w:r>
            <w:r w:rsidRPr="00554699">
              <w:rPr>
                <w:rFonts w:ascii="Times New Roman" w:hAnsi="Times New Roman"/>
                <w:b w:val="0"/>
                <w:sz w:val="24"/>
                <w:szCs w:val="24"/>
              </w:rPr>
              <w:t xml:space="preserve">, разработку учебно-методической и иной документации. Обеспечивает совершенствование методов организации </w:t>
            </w:r>
            <w:r>
              <w:rPr>
                <w:rFonts w:ascii="Times New Roman" w:hAnsi="Times New Roman"/>
                <w:b w:val="0"/>
                <w:sz w:val="24"/>
                <w:szCs w:val="24"/>
              </w:rPr>
              <w:t>в</w:t>
            </w:r>
            <w:r w:rsidRPr="00554699">
              <w:rPr>
                <w:rFonts w:ascii="Times New Roman" w:hAnsi="Times New Roman"/>
                <w:b w:val="0"/>
                <w:sz w:val="24"/>
                <w:szCs w:val="24"/>
              </w:rPr>
              <w:t>о</w:t>
            </w:r>
            <w:r>
              <w:rPr>
                <w:rFonts w:ascii="Times New Roman" w:hAnsi="Times New Roman"/>
                <w:b w:val="0"/>
                <w:sz w:val="24"/>
                <w:szCs w:val="24"/>
              </w:rPr>
              <w:t>спита</w:t>
            </w:r>
            <w:r w:rsidRPr="00554699">
              <w:rPr>
                <w:rFonts w:ascii="Times New Roman" w:hAnsi="Times New Roman"/>
                <w:b w:val="0"/>
                <w:sz w:val="24"/>
                <w:szCs w:val="24"/>
              </w:rPr>
              <w:t xml:space="preserve">тельного процесса. Осуществляет контроль за качеством </w:t>
            </w:r>
            <w:r>
              <w:rPr>
                <w:rFonts w:ascii="Times New Roman" w:hAnsi="Times New Roman"/>
                <w:b w:val="0"/>
                <w:sz w:val="24"/>
                <w:szCs w:val="24"/>
              </w:rPr>
              <w:t>воспита</w:t>
            </w:r>
            <w:r w:rsidRPr="00554699">
              <w:rPr>
                <w:rFonts w:ascii="Times New Roman" w:hAnsi="Times New Roman"/>
                <w:b w:val="0"/>
                <w:sz w:val="24"/>
                <w:szCs w:val="24"/>
              </w:rPr>
              <w:t>тельного процесса</w:t>
            </w:r>
          </w:p>
        </w:tc>
      </w:tr>
      <w:tr w:rsidR="00BF1D97" w:rsidRPr="00554699" w:rsidTr="002310DD">
        <w:trPr>
          <w:trHeight w:val="652"/>
        </w:trPr>
        <w:tc>
          <w:tcPr>
            <w:tcW w:w="3107" w:type="dxa"/>
            <w:shd w:val="clear" w:color="auto" w:fill="auto"/>
          </w:tcPr>
          <w:p w:rsidR="00BF1D97" w:rsidRPr="00554699" w:rsidRDefault="00270D3E" w:rsidP="00C8422E">
            <w:pPr>
              <w:pStyle w:val="1"/>
              <w:rPr>
                <w:rFonts w:ascii="Times New Roman" w:hAnsi="Times New Roman"/>
                <w:b w:val="0"/>
                <w:sz w:val="24"/>
                <w:szCs w:val="24"/>
              </w:rPr>
            </w:pPr>
            <w:r w:rsidRPr="00554699">
              <w:rPr>
                <w:rFonts w:ascii="Times New Roman" w:hAnsi="Times New Roman"/>
                <w:b w:val="0"/>
                <w:sz w:val="24"/>
                <w:szCs w:val="24"/>
              </w:rPr>
              <w:t>Старшая вожатая</w:t>
            </w:r>
          </w:p>
        </w:tc>
        <w:tc>
          <w:tcPr>
            <w:tcW w:w="6958" w:type="dxa"/>
            <w:shd w:val="clear" w:color="auto" w:fill="auto"/>
          </w:tcPr>
          <w:p w:rsidR="00BF1D97" w:rsidRPr="00554699" w:rsidRDefault="00554699" w:rsidP="00554699">
            <w:pPr>
              <w:pStyle w:val="1"/>
              <w:rPr>
                <w:rFonts w:ascii="Times New Roman" w:hAnsi="Times New Roman"/>
                <w:b w:val="0"/>
                <w:sz w:val="24"/>
                <w:szCs w:val="24"/>
              </w:rPr>
            </w:pPr>
            <w:r>
              <w:rPr>
                <w:rFonts w:ascii="Times New Roman" w:hAnsi="Times New Roman"/>
                <w:b w:val="0"/>
                <w:sz w:val="24"/>
                <w:szCs w:val="24"/>
              </w:rPr>
              <w:t>С</w:t>
            </w:r>
            <w:r w:rsidR="00BF1D97" w:rsidRPr="00554699">
              <w:rPr>
                <w:rFonts w:ascii="Times New Roman" w:hAnsi="Times New Roman"/>
                <w:b w:val="0"/>
                <w:sz w:val="24"/>
                <w:szCs w:val="24"/>
              </w:rPr>
              <w:t>пособствует развитию и деятельности детских общественных организаций, объединений.</w:t>
            </w:r>
          </w:p>
        </w:tc>
      </w:tr>
      <w:tr w:rsidR="00BF1D97" w:rsidRPr="00554699" w:rsidTr="002310DD">
        <w:trPr>
          <w:trHeight w:val="652"/>
        </w:trPr>
        <w:tc>
          <w:tcPr>
            <w:tcW w:w="3107" w:type="dxa"/>
            <w:shd w:val="clear" w:color="auto" w:fill="auto"/>
          </w:tcPr>
          <w:p w:rsidR="00BF1D97" w:rsidRPr="00554699" w:rsidRDefault="00C8422E" w:rsidP="00C8422E">
            <w:pPr>
              <w:pStyle w:val="1"/>
              <w:rPr>
                <w:rFonts w:ascii="Times New Roman" w:hAnsi="Times New Roman"/>
                <w:b w:val="0"/>
                <w:sz w:val="24"/>
                <w:szCs w:val="24"/>
              </w:rPr>
            </w:pPr>
            <w:r w:rsidRPr="00554699">
              <w:rPr>
                <w:rFonts w:ascii="Times New Roman" w:hAnsi="Times New Roman"/>
                <w:b w:val="0"/>
                <w:sz w:val="24"/>
                <w:szCs w:val="24"/>
              </w:rPr>
              <w:t xml:space="preserve"> Педагог-б</w:t>
            </w:r>
            <w:r w:rsidR="00BF1D97" w:rsidRPr="00554699">
              <w:rPr>
                <w:rFonts w:ascii="Times New Roman" w:hAnsi="Times New Roman"/>
                <w:b w:val="0"/>
                <w:sz w:val="24"/>
                <w:szCs w:val="24"/>
              </w:rPr>
              <w:t>иблиотекарь</w:t>
            </w:r>
          </w:p>
          <w:p w:rsidR="00BF1D97" w:rsidRPr="00554699" w:rsidRDefault="00BF1D97" w:rsidP="00C8422E">
            <w:pPr>
              <w:pStyle w:val="1"/>
              <w:rPr>
                <w:rFonts w:ascii="Times New Roman" w:hAnsi="Times New Roman"/>
                <w:b w:val="0"/>
                <w:i/>
                <w:sz w:val="24"/>
                <w:szCs w:val="24"/>
              </w:rPr>
            </w:pPr>
          </w:p>
        </w:tc>
        <w:tc>
          <w:tcPr>
            <w:tcW w:w="6958" w:type="dxa"/>
            <w:shd w:val="clear" w:color="auto" w:fill="auto"/>
          </w:tcPr>
          <w:p w:rsidR="00BF1D97" w:rsidRPr="00554699" w:rsidRDefault="00554699" w:rsidP="00554699">
            <w:pPr>
              <w:pStyle w:val="1"/>
              <w:rPr>
                <w:rFonts w:ascii="Times New Roman" w:hAnsi="Times New Roman"/>
                <w:b w:val="0"/>
                <w:sz w:val="24"/>
                <w:szCs w:val="24"/>
              </w:rPr>
            </w:pPr>
            <w:r>
              <w:rPr>
                <w:rFonts w:ascii="Times New Roman" w:hAnsi="Times New Roman"/>
                <w:b w:val="0"/>
                <w:sz w:val="24"/>
                <w:szCs w:val="24"/>
              </w:rPr>
              <w:t>О</w:t>
            </w:r>
            <w:r w:rsidR="00BF1D97" w:rsidRPr="00554699">
              <w:rPr>
                <w:rFonts w:ascii="Times New Roman" w:hAnsi="Times New Roman"/>
                <w:b w:val="0"/>
                <w:sz w:val="24"/>
                <w:szCs w:val="24"/>
              </w:rPr>
              <w:t>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r>
    </w:tbl>
    <w:p w:rsidR="00423890" w:rsidRPr="0066217D" w:rsidRDefault="00423890" w:rsidP="0066217D">
      <w:pPr>
        <w:ind w:firstLine="709"/>
        <w:jc w:val="both"/>
      </w:pPr>
    </w:p>
    <w:p w:rsidR="00423890" w:rsidRPr="00D949D1" w:rsidRDefault="00423890" w:rsidP="0066217D">
      <w:pPr>
        <w:jc w:val="both"/>
      </w:pPr>
      <w:r w:rsidRPr="0066217D">
        <w:rPr>
          <w:b/>
        </w:rPr>
        <w:t>Отраслевые награды имеют:</w:t>
      </w:r>
      <w:r w:rsidR="00D949D1">
        <w:rPr>
          <w:b/>
        </w:rPr>
        <w:t xml:space="preserve"> </w:t>
      </w:r>
      <w:r w:rsidR="00755269" w:rsidRPr="00755269">
        <w:t>Склярова Т.А.,</w:t>
      </w:r>
      <w:r w:rsidR="00755269">
        <w:rPr>
          <w:b/>
        </w:rPr>
        <w:t xml:space="preserve"> </w:t>
      </w:r>
      <w:r w:rsidR="00D949D1">
        <w:t>Орехова Л.Н.</w:t>
      </w:r>
    </w:p>
    <w:p w:rsidR="00423890" w:rsidRPr="0066217D" w:rsidRDefault="00423890" w:rsidP="0066217D">
      <w:pPr>
        <w:jc w:val="both"/>
        <w:rPr>
          <w:b/>
        </w:rPr>
      </w:pPr>
      <w:r w:rsidRPr="0066217D">
        <w:rPr>
          <w:b/>
        </w:rPr>
        <w:t>Сведения об учителях начальных классов</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1306"/>
        <w:gridCol w:w="944"/>
        <w:gridCol w:w="800"/>
        <w:gridCol w:w="1340"/>
        <w:gridCol w:w="1207"/>
        <w:gridCol w:w="1207"/>
        <w:gridCol w:w="939"/>
        <w:gridCol w:w="529"/>
        <w:gridCol w:w="802"/>
      </w:tblGrid>
      <w:tr w:rsidR="00322E51" w:rsidRPr="0066217D" w:rsidTr="002310DD">
        <w:tc>
          <w:tcPr>
            <w:tcW w:w="234" w:type="pct"/>
            <w:textDirection w:val="btLr"/>
          </w:tcPr>
          <w:p w:rsidR="00322E51" w:rsidRPr="0066217D" w:rsidRDefault="00322E51" w:rsidP="0066217D">
            <w:pPr>
              <w:ind w:left="113" w:right="113"/>
              <w:jc w:val="both"/>
            </w:pPr>
            <w:r w:rsidRPr="0066217D">
              <w:t>Класс</w:t>
            </w:r>
          </w:p>
        </w:tc>
        <w:tc>
          <w:tcPr>
            <w:tcW w:w="686" w:type="pct"/>
          </w:tcPr>
          <w:p w:rsidR="00322E51" w:rsidRPr="0066217D" w:rsidRDefault="00322E51" w:rsidP="0066217D">
            <w:pPr>
              <w:jc w:val="both"/>
            </w:pPr>
            <w:r w:rsidRPr="0066217D">
              <w:t>ФИО</w:t>
            </w:r>
          </w:p>
        </w:tc>
        <w:tc>
          <w:tcPr>
            <w:tcW w:w="496" w:type="pct"/>
          </w:tcPr>
          <w:p w:rsidR="00322E51" w:rsidRPr="0066217D" w:rsidRDefault="00322E51" w:rsidP="0066217D">
            <w:pPr>
              <w:jc w:val="both"/>
            </w:pPr>
            <w:r w:rsidRPr="0066217D">
              <w:t>Дата рожде</w:t>
            </w:r>
          </w:p>
          <w:p w:rsidR="00322E51" w:rsidRPr="0066217D" w:rsidRDefault="00322E51" w:rsidP="0066217D">
            <w:pPr>
              <w:jc w:val="both"/>
            </w:pPr>
            <w:r w:rsidRPr="0066217D">
              <w:t>ния</w:t>
            </w:r>
          </w:p>
        </w:tc>
        <w:tc>
          <w:tcPr>
            <w:tcW w:w="420" w:type="pct"/>
          </w:tcPr>
          <w:p w:rsidR="00322E51" w:rsidRDefault="00322E51" w:rsidP="00292D84">
            <w:pPr>
              <w:ind w:left="-109" w:right="-108"/>
              <w:jc w:val="both"/>
            </w:pPr>
            <w:r>
              <w:t>Стаж работы</w:t>
            </w:r>
          </w:p>
        </w:tc>
        <w:tc>
          <w:tcPr>
            <w:tcW w:w="704" w:type="pct"/>
          </w:tcPr>
          <w:p w:rsidR="00322E51" w:rsidRPr="0066217D" w:rsidRDefault="00322E51" w:rsidP="00292D84">
            <w:pPr>
              <w:ind w:right="-107" w:hanging="110"/>
              <w:jc w:val="both"/>
            </w:pPr>
            <w:r>
              <w:t>Образование</w:t>
            </w:r>
            <w:r w:rsidRPr="0066217D">
              <w:t>, название ВУЗа</w:t>
            </w:r>
          </w:p>
        </w:tc>
        <w:tc>
          <w:tcPr>
            <w:tcW w:w="634" w:type="pct"/>
          </w:tcPr>
          <w:p w:rsidR="00322E51" w:rsidRPr="00554699" w:rsidRDefault="00322E51" w:rsidP="00554699">
            <w:pPr>
              <w:tabs>
                <w:tab w:val="left" w:pos="6720"/>
              </w:tabs>
              <w:suppressAutoHyphens/>
              <w:rPr>
                <w:lang w:eastAsia="zh-CN"/>
              </w:rPr>
            </w:pPr>
            <w:r w:rsidRPr="00554699">
              <w:rPr>
                <w:lang w:eastAsia="zh-CN"/>
              </w:rPr>
              <w:t>Данные о повышении квалификации, профессиональной переподготовке</w:t>
            </w:r>
          </w:p>
          <w:p w:rsidR="00322E51" w:rsidRPr="0066217D" w:rsidRDefault="00322E51" w:rsidP="0066217D">
            <w:pPr>
              <w:jc w:val="both"/>
            </w:pPr>
          </w:p>
        </w:tc>
        <w:tc>
          <w:tcPr>
            <w:tcW w:w="634" w:type="pct"/>
          </w:tcPr>
          <w:p w:rsidR="00322E51" w:rsidRPr="00554699" w:rsidRDefault="00322E51" w:rsidP="00554699">
            <w:pPr>
              <w:tabs>
                <w:tab w:val="left" w:pos="6720"/>
              </w:tabs>
              <w:suppressAutoHyphens/>
              <w:rPr>
                <w:lang w:eastAsia="en-US"/>
              </w:rPr>
            </w:pPr>
            <w:r w:rsidRPr="00554699">
              <w:rPr>
                <w:lang w:eastAsia="en-US"/>
              </w:rPr>
              <w:t xml:space="preserve">Преподаваемый </w:t>
            </w:r>
          </w:p>
          <w:p w:rsidR="00322E51" w:rsidRPr="00554699" w:rsidRDefault="00322E51" w:rsidP="00554699">
            <w:pPr>
              <w:tabs>
                <w:tab w:val="left" w:pos="6720"/>
              </w:tabs>
              <w:suppressAutoHyphens/>
              <w:rPr>
                <w:lang w:eastAsia="en-US"/>
              </w:rPr>
            </w:pPr>
            <w:r w:rsidRPr="00554699">
              <w:rPr>
                <w:lang w:eastAsia="en-US"/>
              </w:rPr>
              <w:t>предмет (ы)</w:t>
            </w:r>
          </w:p>
          <w:p w:rsidR="00322E51" w:rsidRDefault="00322E51" w:rsidP="00554699">
            <w:pPr>
              <w:jc w:val="both"/>
            </w:pPr>
            <w:r w:rsidRPr="00554699">
              <w:rPr>
                <w:lang w:eastAsia="en-US"/>
              </w:rPr>
              <w:t xml:space="preserve"> с указанием</w:t>
            </w:r>
            <w:r w:rsidRPr="00554699">
              <w:rPr>
                <w:b/>
                <w:lang w:eastAsia="en-US"/>
              </w:rPr>
              <w:t xml:space="preserve"> </w:t>
            </w:r>
            <w:r w:rsidRPr="00292D84">
              <w:rPr>
                <w:lang w:eastAsia="en-US"/>
              </w:rPr>
              <w:t>классов</w:t>
            </w:r>
          </w:p>
        </w:tc>
        <w:tc>
          <w:tcPr>
            <w:tcW w:w="493" w:type="pct"/>
          </w:tcPr>
          <w:p w:rsidR="00322E51" w:rsidRPr="0066217D" w:rsidRDefault="00322E51" w:rsidP="00322E51">
            <w:pPr>
              <w:ind w:right="-99" w:hanging="116"/>
              <w:jc w:val="both"/>
            </w:pPr>
            <w:r>
              <w:t>награды</w:t>
            </w:r>
          </w:p>
        </w:tc>
        <w:tc>
          <w:tcPr>
            <w:tcW w:w="278" w:type="pct"/>
          </w:tcPr>
          <w:p w:rsidR="00D95D9F" w:rsidRDefault="00322E51" w:rsidP="0066217D">
            <w:pPr>
              <w:jc w:val="both"/>
            </w:pPr>
            <w:r w:rsidRPr="0066217D">
              <w:t>Кате</w:t>
            </w:r>
          </w:p>
          <w:p w:rsidR="00D95D9F" w:rsidRDefault="00D95D9F" w:rsidP="0066217D">
            <w:pPr>
              <w:jc w:val="both"/>
            </w:pPr>
            <w:r>
              <w:t>г</w:t>
            </w:r>
            <w:r w:rsidR="00322E51" w:rsidRPr="0066217D">
              <w:t>о</w:t>
            </w:r>
          </w:p>
          <w:p w:rsidR="00322E51" w:rsidRPr="0066217D" w:rsidRDefault="00322E51" w:rsidP="00D95D9F">
            <w:pPr>
              <w:ind w:right="-108"/>
              <w:jc w:val="both"/>
            </w:pPr>
            <w:r w:rsidRPr="0066217D">
              <w:t xml:space="preserve">рия </w:t>
            </w:r>
          </w:p>
        </w:tc>
        <w:tc>
          <w:tcPr>
            <w:tcW w:w="422" w:type="pct"/>
          </w:tcPr>
          <w:p w:rsidR="00322E51" w:rsidRPr="0066217D" w:rsidRDefault="00322E51" w:rsidP="0066217D">
            <w:pPr>
              <w:jc w:val="both"/>
            </w:pPr>
            <w:r w:rsidRPr="0066217D">
              <w:t>Год аттестации</w:t>
            </w:r>
          </w:p>
        </w:tc>
      </w:tr>
      <w:tr w:rsidR="00322E51" w:rsidRPr="0066217D" w:rsidTr="00884ED8">
        <w:tc>
          <w:tcPr>
            <w:tcW w:w="234" w:type="pct"/>
          </w:tcPr>
          <w:p w:rsidR="00322E51" w:rsidRPr="0066217D" w:rsidRDefault="00884ED8" w:rsidP="00884ED8">
            <w:pPr>
              <w:jc w:val="both"/>
            </w:pPr>
            <w:r>
              <w:t>1</w:t>
            </w:r>
          </w:p>
        </w:tc>
        <w:tc>
          <w:tcPr>
            <w:tcW w:w="686" w:type="pct"/>
          </w:tcPr>
          <w:p w:rsidR="00322E51" w:rsidRPr="0066217D" w:rsidRDefault="00322E51" w:rsidP="0066217D">
            <w:pPr>
              <w:jc w:val="both"/>
            </w:pPr>
            <w:r w:rsidRPr="00292D23">
              <w:t>Войнова Г.А.</w:t>
            </w:r>
          </w:p>
        </w:tc>
        <w:tc>
          <w:tcPr>
            <w:tcW w:w="496" w:type="pct"/>
          </w:tcPr>
          <w:p w:rsidR="00322E51" w:rsidRPr="0066217D" w:rsidRDefault="00322E51" w:rsidP="00292D84">
            <w:pPr>
              <w:ind w:right="-108"/>
              <w:jc w:val="both"/>
            </w:pPr>
            <w:r>
              <w:t>10.04.74</w:t>
            </w:r>
          </w:p>
        </w:tc>
        <w:tc>
          <w:tcPr>
            <w:tcW w:w="420" w:type="pct"/>
          </w:tcPr>
          <w:p w:rsidR="00322E51" w:rsidRDefault="00322E51" w:rsidP="00580E96">
            <w:pPr>
              <w:jc w:val="center"/>
            </w:pPr>
            <w:r>
              <w:t>2</w:t>
            </w:r>
            <w:r w:rsidR="00580E96">
              <w:t>1</w:t>
            </w:r>
          </w:p>
        </w:tc>
        <w:tc>
          <w:tcPr>
            <w:tcW w:w="704" w:type="pct"/>
          </w:tcPr>
          <w:p w:rsidR="00322E51" w:rsidRDefault="00322E51" w:rsidP="00AF7960">
            <w:pPr>
              <w:jc w:val="center"/>
            </w:pPr>
            <w:r>
              <w:t>ТГПИ</w:t>
            </w:r>
          </w:p>
        </w:tc>
        <w:tc>
          <w:tcPr>
            <w:tcW w:w="634" w:type="pct"/>
          </w:tcPr>
          <w:p w:rsidR="00322E51" w:rsidRPr="0066217D" w:rsidRDefault="00B84378" w:rsidP="00E53E04">
            <w:pPr>
              <w:ind w:firstLine="18"/>
              <w:jc w:val="both"/>
            </w:pPr>
            <w:r w:rsidRPr="00C953DA">
              <w:rPr>
                <w:sz w:val="20"/>
                <w:szCs w:val="20"/>
                <w:lang w:eastAsia="zh-CN"/>
              </w:rPr>
              <w:t>МГУ им. М.В.Ломоносова и ПУ «Первое сентября», начальные классы, 2015</w:t>
            </w:r>
          </w:p>
        </w:tc>
        <w:tc>
          <w:tcPr>
            <w:tcW w:w="634" w:type="pct"/>
          </w:tcPr>
          <w:p w:rsidR="00322E51" w:rsidRPr="0066217D" w:rsidRDefault="00580E96" w:rsidP="0066217D">
            <w:pPr>
              <w:jc w:val="both"/>
            </w:pPr>
            <w:r>
              <w:t>3</w:t>
            </w:r>
            <w:r w:rsidR="00322E51">
              <w:t>б класс</w:t>
            </w:r>
          </w:p>
        </w:tc>
        <w:tc>
          <w:tcPr>
            <w:tcW w:w="493" w:type="pct"/>
          </w:tcPr>
          <w:p w:rsidR="00322E51" w:rsidRPr="0066217D" w:rsidRDefault="00322E51" w:rsidP="0066217D">
            <w:pPr>
              <w:jc w:val="both"/>
            </w:pPr>
          </w:p>
        </w:tc>
        <w:tc>
          <w:tcPr>
            <w:tcW w:w="278" w:type="pct"/>
          </w:tcPr>
          <w:p w:rsidR="00322E51" w:rsidRPr="0066217D" w:rsidRDefault="00580E96" w:rsidP="0066217D">
            <w:pPr>
              <w:jc w:val="both"/>
            </w:pPr>
            <w:r>
              <w:t>1</w:t>
            </w:r>
          </w:p>
        </w:tc>
        <w:tc>
          <w:tcPr>
            <w:tcW w:w="422" w:type="pct"/>
          </w:tcPr>
          <w:p w:rsidR="00322E51" w:rsidRPr="0066217D" w:rsidRDefault="00D95D9F" w:rsidP="00580E96">
            <w:pPr>
              <w:jc w:val="both"/>
            </w:pPr>
            <w:r>
              <w:t>201</w:t>
            </w:r>
            <w:r w:rsidR="00580E96">
              <w:t>5</w:t>
            </w:r>
          </w:p>
        </w:tc>
      </w:tr>
      <w:tr w:rsidR="00322E51" w:rsidRPr="0066217D" w:rsidTr="00884ED8">
        <w:tc>
          <w:tcPr>
            <w:tcW w:w="234" w:type="pct"/>
          </w:tcPr>
          <w:p w:rsidR="00322E51" w:rsidRPr="0066217D" w:rsidRDefault="00884ED8" w:rsidP="00884ED8">
            <w:pPr>
              <w:jc w:val="both"/>
            </w:pPr>
            <w:r>
              <w:t>2</w:t>
            </w:r>
          </w:p>
        </w:tc>
        <w:tc>
          <w:tcPr>
            <w:tcW w:w="686" w:type="pct"/>
          </w:tcPr>
          <w:p w:rsidR="00322E51" w:rsidRPr="00292D23" w:rsidRDefault="00322E51" w:rsidP="00554699">
            <w:pPr>
              <w:pStyle w:val="a7"/>
              <w:ind w:left="0" w:right="-106"/>
            </w:pPr>
            <w:r w:rsidRPr="00292D23">
              <w:t>Гладченко Л.Ю.</w:t>
            </w:r>
          </w:p>
        </w:tc>
        <w:tc>
          <w:tcPr>
            <w:tcW w:w="496" w:type="pct"/>
          </w:tcPr>
          <w:p w:rsidR="00322E51" w:rsidRDefault="00322E51" w:rsidP="00B55A23">
            <w:pPr>
              <w:ind w:left="-108" w:right="-108"/>
              <w:jc w:val="center"/>
            </w:pPr>
            <w:r>
              <w:t>24.12.</w:t>
            </w:r>
            <w:r w:rsidR="00B55A23">
              <w:t>80</w:t>
            </w:r>
          </w:p>
        </w:tc>
        <w:tc>
          <w:tcPr>
            <w:tcW w:w="420" w:type="pct"/>
          </w:tcPr>
          <w:p w:rsidR="00322E51" w:rsidRDefault="00322E51" w:rsidP="00580E96">
            <w:pPr>
              <w:jc w:val="center"/>
            </w:pPr>
            <w:r>
              <w:t>1</w:t>
            </w:r>
            <w:r w:rsidR="00580E96">
              <w:t>3</w:t>
            </w:r>
          </w:p>
        </w:tc>
        <w:tc>
          <w:tcPr>
            <w:tcW w:w="704" w:type="pct"/>
          </w:tcPr>
          <w:p w:rsidR="00322E51" w:rsidRDefault="00322E51" w:rsidP="00AF7960">
            <w:pPr>
              <w:jc w:val="center"/>
            </w:pPr>
            <w:r>
              <w:t>ЮФУ</w:t>
            </w:r>
          </w:p>
        </w:tc>
        <w:tc>
          <w:tcPr>
            <w:tcW w:w="634" w:type="pct"/>
          </w:tcPr>
          <w:p w:rsidR="00322E51" w:rsidRPr="00C953DA" w:rsidRDefault="00C953DA" w:rsidP="00E53E04">
            <w:pPr>
              <w:ind w:right="-102"/>
              <w:rPr>
                <w:sz w:val="20"/>
                <w:szCs w:val="20"/>
              </w:rPr>
            </w:pPr>
            <w:r w:rsidRPr="00C953DA">
              <w:rPr>
                <w:sz w:val="20"/>
                <w:szCs w:val="20"/>
                <w:lang w:eastAsia="zh-CN"/>
              </w:rPr>
              <w:t>МГУ им. М.В.Ломоносова и ПУ «Первое сентября», начальные классы, 2015</w:t>
            </w:r>
          </w:p>
        </w:tc>
        <w:tc>
          <w:tcPr>
            <w:tcW w:w="634" w:type="pct"/>
          </w:tcPr>
          <w:p w:rsidR="00322E51" w:rsidRDefault="00580E96" w:rsidP="00AF7960">
            <w:pPr>
              <w:jc w:val="center"/>
            </w:pPr>
            <w:r>
              <w:t>1</w:t>
            </w:r>
            <w:r w:rsidR="00322E51">
              <w:t>а класс</w:t>
            </w:r>
          </w:p>
        </w:tc>
        <w:tc>
          <w:tcPr>
            <w:tcW w:w="493" w:type="pct"/>
          </w:tcPr>
          <w:p w:rsidR="00322E51" w:rsidRDefault="00322E51" w:rsidP="00AF7960">
            <w:pPr>
              <w:ind w:left="-108" w:right="-108"/>
              <w:jc w:val="center"/>
            </w:pPr>
          </w:p>
        </w:tc>
        <w:tc>
          <w:tcPr>
            <w:tcW w:w="278" w:type="pct"/>
          </w:tcPr>
          <w:p w:rsidR="00322E51" w:rsidRDefault="00322E51" w:rsidP="00322E51">
            <w:pPr>
              <w:ind w:right="-108"/>
            </w:pPr>
            <w:r>
              <w:t>1</w:t>
            </w:r>
          </w:p>
        </w:tc>
        <w:tc>
          <w:tcPr>
            <w:tcW w:w="422" w:type="pct"/>
          </w:tcPr>
          <w:p w:rsidR="00322E51" w:rsidRPr="0066217D" w:rsidRDefault="00D95D9F" w:rsidP="0066217D">
            <w:pPr>
              <w:jc w:val="both"/>
            </w:pPr>
            <w:r>
              <w:t>2014</w:t>
            </w:r>
          </w:p>
        </w:tc>
      </w:tr>
      <w:tr w:rsidR="00322E51" w:rsidRPr="0066217D" w:rsidTr="00884ED8">
        <w:tc>
          <w:tcPr>
            <w:tcW w:w="234" w:type="pct"/>
          </w:tcPr>
          <w:p w:rsidR="00322E51" w:rsidRPr="0066217D" w:rsidRDefault="00884ED8" w:rsidP="00884ED8">
            <w:pPr>
              <w:jc w:val="both"/>
            </w:pPr>
            <w:r>
              <w:t>3</w:t>
            </w:r>
          </w:p>
        </w:tc>
        <w:tc>
          <w:tcPr>
            <w:tcW w:w="686" w:type="pct"/>
          </w:tcPr>
          <w:p w:rsidR="00322E51" w:rsidRPr="0066217D" w:rsidRDefault="00322E51" w:rsidP="0066217D">
            <w:pPr>
              <w:jc w:val="both"/>
            </w:pPr>
            <w:r w:rsidRPr="00292D23">
              <w:t>Гурова З.Н.</w:t>
            </w:r>
          </w:p>
        </w:tc>
        <w:tc>
          <w:tcPr>
            <w:tcW w:w="496" w:type="pct"/>
          </w:tcPr>
          <w:p w:rsidR="00322E51" w:rsidRDefault="00322E51" w:rsidP="00AF7960">
            <w:pPr>
              <w:ind w:left="-108" w:right="-108"/>
              <w:jc w:val="center"/>
            </w:pPr>
            <w:r>
              <w:t>14.11.61</w:t>
            </w:r>
          </w:p>
        </w:tc>
        <w:tc>
          <w:tcPr>
            <w:tcW w:w="420" w:type="pct"/>
          </w:tcPr>
          <w:p w:rsidR="00322E51" w:rsidRDefault="00322E51" w:rsidP="00B55A23">
            <w:pPr>
              <w:jc w:val="center"/>
            </w:pPr>
            <w:r>
              <w:t>3</w:t>
            </w:r>
            <w:r w:rsidR="00B55A23">
              <w:t>6</w:t>
            </w:r>
          </w:p>
        </w:tc>
        <w:tc>
          <w:tcPr>
            <w:tcW w:w="704" w:type="pct"/>
          </w:tcPr>
          <w:p w:rsidR="00322E51" w:rsidRDefault="00322E51" w:rsidP="00AF7960">
            <w:pPr>
              <w:jc w:val="center"/>
            </w:pPr>
            <w:r>
              <w:t>РГПИ</w:t>
            </w:r>
          </w:p>
        </w:tc>
        <w:tc>
          <w:tcPr>
            <w:tcW w:w="634" w:type="pct"/>
          </w:tcPr>
          <w:p w:rsidR="00C953DA" w:rsidRPr="00C953DA" w:rsidRDefault="00C953DA" w:rsidP="00C953DA">
            <w:pPr>
              <w:tabs>
                <w:tab w:val="left" w:pos="317"/>
              </w:tabs>
              <w:suppressAutoHyphens/>
              <w:ind w:left="-114" w:right="-102"/>
              <w:rPr>
                <w:rFonts w:eastAsia="Calibri"/>
                <w:sz w:val="20"/>
                <w:szCs w:val="20"/>
                <w:lang w:eastAsia="zh-CN"/>
              </w:rPr>
            </w:pPr>
            <w:r w:rsidRPr="00C953DA">
              <w:rPr>
                <w:rFonts w:eastAsia="Calibri"/>
                <w:sz w:val="20"/>
                <w:szCs w:val="20"/>
                <w:lang w:eastAsia="zh-CN"/>
              </w:rPr>
              <w:t>РИПК ППРО,</w:t>
            </w:r>
          </w:p>
          <w:p w:rsidR="00322E51" w:rsidRDefault="00C953DA" w:rsidP="00C953DA">
            <w:pPr>
              <w:jc w:val="center"/>
            </w:pPr>
            <w:r w:rsidRPr="00C953DA">
              <w:rPr>
                <w:sz w:val="20"/>
                <w:szCs w:val="20"/>
                <w:lang w:eastAsia="zh-CN"/>
              </w:rPr>
              <w:t>Физическая культура, 2015</w:t>
            </w:r>
          </w:p>
        </w:tc>
        <w:tc>
          <w:tcPr>
            <w:tcW w:w="634" w:type="pct"/>
          </w:tcPr>
          <w:p w:rsidR="00322E51" w:rsidRPr="0066217D" w:rsidRDefault="00322E51" w:rsidP="00322E51">
            <w:pPr>
              <w:ind w:right="-100" w:hanging="116"/>
              <w:jc w:val="both"/>
            </w:pPr>
            <w:r>
              <w:t>Физическая культура 1-4 кл.</w:t>
            </w:r>
          </w:p>
        </w:tc>
        <w:tc>
          <w:tcPr>
            <w:tcW w:w="493" w:type="pct"/>
          </w:tcPr>
          <w:p w:rsidR="00322E51" w:rsidRPr="0066217D" w:rsidRDefault="00322E51" w:rsidP="0066217D">
            <w:pPr>
              <w:jc w:val="both"/>
            </w:pPr>
          </w:p>
        </w:tc>
        <w:tc>
          <w:tcPr>
            <w:tcW w:w="278" w:type="pct"/>
          </w:tcPr>
          <w:p w:rsidR="00322E51" w:rsidRPr="0066217D" w:rsidRDefault="00322E51" w:rsidP="0066217D">
            <w:pPr>
              <w:jc w:val="both"/>
            </w:pPr>
            <w:r>
              <w:t>1</w:t>
            </w:r>
          </w:p>
        </w:tc>
        <w:tc>
          <w:tcPr>
            <w:tcW w:w="422" w:type="pct"/>
          </w:tcPr>
          <w:p w:rsidR="00322E51" w:rsidRPr="0066217D" w:rsidRDefault="00D95D9F" w:rsidP="0066217D">
            <w:pPr>
              <w:jc w:val="both"/>
            </w:pPr>
            <w:r>
              <w:t>2010</w:t>
            </w:r>
          </w:p>
        </w:tc>
      </w:tr>
      <w:tr w:rsidR="00C953DA" w:rsidRPr="0066217D" w:rsidTr="00884ED8">
        <w:tc>
          <w:tcPr>
            <w:tcW w:w="234" w:type="pct"/>
          </w:tcPr>
          <w:p w:rsidR="00C953DA" w:rsidRPr="0066217D" w:rsidRDefault="00884ED8" w:rsidP="00884ED8">
            <w:pPr>
              <w:jc w:val="both"/>
            </w:pPr>
            <w:r>
              <w:t>4</w:t>
            </w:r>
          </w:p>
        </w:tc>
        <w:tc>
          <w:tcPr>
            <w:tcW w:w="686" w:type="pct"/>
          </w:tcPr>
          <w:p w:rsidR="00C953DA" w:rsidRPr="0066217D" w:rsidRDefault="00C953DA" w:rsidP="0066217D">
            <w:pPr>
              <w:jc w:val="both"/>
            </w:pPr>
            <w:r w:rsidRPr="00292D23">
              <w:t>Дегтярева В.В.</w:t>
            </w:r>
          </w:p>
        </w:tc>
        <w:tc>
          <w:tcPr>
            <w:tcW w:w="496" w:type="pct"/>
          </w:tcPr>
          <w:p w:rsidR="00C953DA" w:rsidRDefault="00C953DA" w:rsidP="00AF7960">
            <w:pPr>
              <w:ind w:left="-108" w:right="-108"/>
              <w:jc w:val="center"/>
            </w:pPr>
            <w:r>
              <w:t>05.10.60</w:t>
            </w:r>
          </w:p>
        </w:tc>
        <w:tc>
          <w:tcPr>
            <w:tcW w:w="420" w:type="pct"/>
          </w:tcPr>
          <w:p w:rsidR="00C953DA" w:rsidRDefault="00C953DA" w:rsidP="00B55A23">
            <w:pPr>
              <w:jc w:val="center"/>
            </w:pPr>
            <w:r>
              <w:t>3</w:t>
            </w:r>
            <w:r w:rsidR="00B55A23">
              <w:t>7</w:t>
            </w:r>
          </w:p>
        </w:tc>
        <w:tc>
          <w:tcPr>
            <w:tcW w:w="704" w:type="pct"/>
          </w:tcPr>
          <w:p w:rsidR="00C953DA" w:rsidRDefault="00C953DA" w:rsidP="00AF7960">
            <w:pPr>
              <w:jc w:val="center"/>
            </w:pPr>
            <w:r>
              <w:t>ТГПИ</w:t>
            </w:r>
          </w:p>
        </w:tc>
        <w:tc>
          <w:tcPr>
            <w:tcW w:w="634" w:type="pct"/>
          </w:tcPr>
          <w:p w:rsidR="00C953DA" w:rsidRPr="00C953DA" w:rsidRDefault="00C953DA" w:rsidP="00C953DA">
            <w:pPr>
              <w:tabs>
                <w:tab w:val="left" w:pos="317"/>
              </w:tabs>
              <w:ind w:left="-114" w:right="-102"/>
              <w:rPr>
                <w:rFonts w:eastAsia="Calibri"/>
                <w:sz w:val="20"/>
                <w:szCs w:val="20"/>
              </w:rPr>
            </w:pPr>
            <w:r w:rsidRPr="00C953DA">
              <w:rPr>
                <w:rFonts w:eastAsia="Calibri"/>
                <w:sz w:val="20"/>
                <w:szCs w:val="20"/>
              </w:rPr>
              <w:t>РИПК</w:t>
            </w:r>
            <w:r>
              <w:rPr>
                <w:rFonts w:eastAsia="Calibri"/>
                <w:sz w:val="20"/>
                <w:szCs w:val="20"/>
              </w:rPr>
              <w:t xml:space="preserve"> </w:t>
            </w:r>
            <w:r w:rsidRPr="00C953DA">
              <w:rPr>
                <w:rFonts w:eastAsia="Calibri"/>
                <w:sz w:val="20"/>
                <w:szCs w:val="20"/>
              </w:rPr>
              <w:t>ППРО,</w:t>
            </w:r>
          </w:p>
          <w:p w:rsidR="00C953DA" w:rsidRDefault="00C953DA" w:rsidP="003723B0">
            <w:pPr>
              <w:rPr>
                <w:sz w:val="20"/>
                <w:szCs w:val="20"/>
              </w:rPr>
            </w:pPr>
            <w:r w:rsidRPr="00C953DA">
              <w:rPr>
                <w:sz w:val="20"/>
                <w:szCs w:val="20"/>
              </w:rPr>
              <w:t>Начальные классы, ОПК,  2012</w:t>
            </w:r>
          </w:p>
          <w:p w:rsidR="003723B0" w:rsidRPr="00733288" w:rsidRDefault="003723B0" w:rsidP="003723B0">
            <w:r>
              <w:t>Морозовский агропр. Техникум, начальное образ., 2015</w:t>
            </w:r>
          </w:p>
        </w:tc>
        <w:tc>
          <w:tcPr>
            <w:tcW w:w="634" w:type="pct"/>
          </w:tcPr>
          <w:p w:rsidR="00C953DA" w:rsidRPr="0066217D" w:rsidRDefault="0038410C" w:rsidP="0066217D">
            <w:pPr>
              <w:jc w:val="both"/>
            </w:pPr>
            <w:r>
              <w:t>3</w:t>
            </w:r>
            <w:r w:rsidR="00C953DA">
              <w:t>а класс</w:t>
            </w:r>
          </w:p>
        </w:tc>
        <w:tc>
          <w:tcPr>
            <w:tcW w:w="493" w:type="pct"/>
          </w:tcPr>
          <w:p w:rsidR="00C953DA" w:rsidRPr="0066217D" w:rsidRDefault="00C953DA" w:rsidP="0066217D">
            <w:pPr>
              <w:jc w:val="both"/>
            </w:pPr>
          </w:p>
        </w:tc>
        <w:tc>
          <w:tcPr>
            <w:tcW w:w="278" w:type="pct"/>
          </w:tcPr>
          <w:p w:rsidR="00C953DA" w:rsidRPr="0066217D" w:rsidRDefault="00C953DA" w:rsidP="0066217D">
            <w:pPr>
              <w:jc w:val="both"/>
            </w:pPr>
            <w:r>
              <w:t>1</w:t>
            </w:r>
          </w:p>
        </w:tc>
        <w:tc>
          <w:tcPr>
            <w:tcW w:w="422" w:type="pct"/>
          </w:tcPr>
          <w:p w:rsidR="00C953DA" w:rsidRPr="0066217D" w:rsidRDefault="00C953DA" w:rsidP="0066217D">
            <w:pPr>
              <w:jc w:val="both"/>
            </w:pPr>
            <w:r>
              <w:t>2012</w:t>
            </w:r>
          </w:p>
        </w:tc>
      </w:tr>
      <w:tr w:rsidR="00C953DA" w:rsidRPr="0066217D" w:rsidTr="00884ED8">
        <w:tc>
          <w:tcPr>
            <w:tcW w:w="234" w:type="pct"/>
          </w:tcPr>
          <w:p w:rsidR="00C953DA" w:rsidRPr="0066217D" w:rsidRDefault="00884ED8" w:rsidP="00884ED8">
            <w:pPr>
              <w:jc w:val="both"/>
            </w:pPr>
            <w:r>
              <w:t>5</w:t>
            </w:r>
          </w:p>
        </w:tc>
        <w:tc>
          <w:tcPr>
            <w:tcW w:w="686" w:type="pct"/>
          </w:tcPr>
          <w:p w:rsidR="00C953DA" w:rsidRPr="00292D23" w:rsidRDefault="00C953DA" w:rsidP="0066217D">
            <w:pPr>
              <w:jc w:val="both"/>
            </w:pPr>
            <w:r>
              <w:t>Калужская Т.В.</w:t>
            </w:r>
          </w:p>
        </w:tc>
        <w:tc>
          <w:tcPr>
            <w:tcW w:w="496" w:type="pct"/>
          </w:tcPr>
          <w:p w:rsidR="00C953DA" w:rsidRDefault="00C953DA" w:rsidP="00AF7960">
            <w:pPr>
              <w:ind w:left="-108" w:right="-108"/>
              <w:jc w:val="center"/>
            </w:pPr>
            <w:r>
              <w:t>10.01.62</w:t>
            </w:r>
          </w:p>
        </w:tc>
        <w:tc>
          <w:tcPr>
            <w:tcW w:w="420" w:type="pct"/>
          </w:tcPr>
          <w:p w:rsidR="00C953DA" w:rsidRDefault="00C953DA" w:rsidP="00A35FBE">
            <w:pPr>
              <w:jc w:val="center"/>
            </w:pPr>
            <w:r>
              <w:t>3</w:t>
            </w:r>
            <w:r w:rsidR="00A35FBE">
              <w:t>5</w:t>
            </w:r>
          </w:p>
        </w:tc>
        <w:tc>
          <w:tcPr>
            <w:tcW w:w="704" w:type="pct"/>
          </w:tcPr>
          <w:p w:rsidR="00C953DA" w:rsidRDefault="00C953DA" w:rsidP="00AF7960">
            <w:pPr>
              <w:jc w:val="center"/>
            </w:pPr>
            <w:r>
              <w:t>ТГПИ</w:t>
            </w:r>
          </w:p>
        </w:tc>
        <w:tc>
          <w:tcPr>
            <w:tcW w:w="634" w:type="pct"/>
          </w:tcPr>
          <w:p w:rsidR="00C953DA" w:rsidRPr="00871633" w:rsidRDefault="003453F6" w:rsidP="00C953DA">
            <w:pPr>
              <w:jc w:val="center"/>
              <w:rPr>
                <w:sz w:val="20"/>
                <w:szCs w:val="20"/>
              </w:rPr>
            </w:pPr>
            <w:r>
              <w:rPr>
                <w:sz w:val="20"/>
                <w:szCs w:val="20"/>
                <w:lang w:eastAsia="zh-CN"/>
              </w:rPr>
              <w:t>Донской строительный колледж, начальные классы</w:t>
            </w:r>
            <w:r w:rsidR="00C953DA" w:rsidRPr="00871633">
              <w:rPr>
                <w:sz w:val="20"/>
                <w:szCs w:val="20"/>
                <w:lang w:eastAsia="zh-CN"/>
              </w:rPr>
              <w:t>, 2015</w:t>
            </w:r>
          </w:p>
        </w:tc>
        <w:tc>
          <w:tcPr>
            <w:tcW w:w="634" w:type="pct"/>
          </w:tcPr>
          <w:p w:rsidR="00C953DA" w:rsidRPr="0066217D" w:rsidRDefault="00A35FBE" w:rsidP="0066217D">
            <w:pPr>
              <w:jc w:val="both"/>
            </w:pPr>
            <w:r>
              <w:t>4</w:t>
            </w:r>
            <w:r w:rsidR="00C953DA">
              <w:t>а класс</w:t>
            </w:r>
          </w:p>
        </w:tc>
        <w:tc>
          <w:tcPr>
            <w:tcW w:w="493" w:type="pct"/>
          </w:tcPr>
          <w:p w:rsidR="00C953DA" w:rsidRPr="0066217D" w:rsidRDefault="00C953DA" w:rsidP="0066217D">
            <w:pPr>
              <w:jc w:val="both"/>
            </w:pPr>
          </w:p>
        </w:tc>
        <w:tc>
          <w:tcPr>
            <w:tcW w:w="278" w:type="pct"/>
          </w:tcPr>
          <w:p w:rsidR="00C953DA" w:rsidRPr="0066217D" w:rsidRDefault="00C953DA" w:rsidP="0066217D">
            <w:pPr>
              <w:jc w:val="both"/>
            </w:pPr>
            <w:r>
              <w:t>1</w:t>
            </w:r>
          </w:p>
        </w:tc>
        <w:tc>
          <w:tcPr>
            <w:tcW w:w="422" w:type="pct"/>
          </w:tcPr>
          <w:p w:rsidR="00C953DA" w:rsidRPr="0066217D" w:rsidRDefault="00C953DA" w:rsidP="0066217D">
            <w:pPr>
              <w:jc w:val="both"/>
            </w:pPr>
            <w:r>
              <w:t>2013</w:t>
            </w:r>
          </w:p>
        </w:tc>
      </w:tr>
      <w:tr w:rsidR="00C953DA" w:rsidRPr="0066217D" w:rsidTr="00884ED8">
        <w:tc>
          <w:tcPr>
            <w:tcW w:w="234" w:type="pct"/>
          </w:tcPr>
          <w:p w:rsidR="00C953DA" w:rsidRPr="0066217D" w:rsidRDefault="00884ED8" w:rsidP="00884ED8">
            <w:pPr>
              <w:jc w:val="both"/>
            </w:pPr>
            <w:r>
              <w:t>6</w:t>
            </w:r>
          </w:p>
        </w:tc>
        <w:tc>
          <w:tcPr>
            <w:tcW w:w="686" w:type="pct"/>
          </w:tcPr>
          <w:p w:rsidR="00C953DA" w:rsidRPr="0066217D" w:rsidRDefault="00A35FBE" w:rsidP="0066217D">
            <w:pPr>
              <w:jc w:val="both"/>
            </w:pPr>
            <w:r>
              <w:t>Склярова Т.А.</w:t>
            </w:r>
          </w:p>
        </w:tc>
        <w:tc>
          <w:tcPr>
            <w:tcW w:w="496" w:type="pct"/>
          </w:tcPr>
          <w:p w:rsidR="00C953DA" w:rsidRDefault="00D949D1" w:rsidP="00D949D1">
            <w:pPr>
              <w:ind w:left="-108" w:right="-108"/>
              <w:jc w:val="center"/>
            </w:pPr>
            <w:r>
              <w:t>26.04.56</w:t>
            </w:r>
          </w:p>
        </w:tc>
        <w:tc>
          <w:tcPr>
            <w:tcW w:w="420" w:type="pct"/>
          </w:tcPr>
          <w:p w:rsidR="00C953DA" w:rsidRDefault="00A35FBE" w:rsidP="00AF7960">
            <w:pPr>
              <w:jc w:val="center"/>
            </w:pPr>
            <w:r>
              <w:t>38</w:t>
            </w:r>
          </w:p>
        </w:tc>
        <w:tc>
          <w:tcPr>
            <w:tcW w:w="704" w:type="pct"/>
          </w:tcPr>
          <w:p w:rsidR="00C953DA" w:rsidRDefault="00A35FBE" w:rsidP="00AF7960">
            <w:pPr>
              <w:jc w:val="center"/>
            </w:pPr>
            <w:r>
              <w:t>Т</w:t>
            </w:r>
            <w:r w:rsidR="00C953DA">
              <w:t>ГПИ</w:t>
            </w:r>
          </w:p>
        </w:tc>
        <w:tc>
          <w:tcPr>
            <w:tcW w:w="634" w:type="pct"/>
          </w:tcPr>
          <w:p w:rsidR="00C953DA" w:rsidRPr="00CE204A" w:rsidRDefault="00CE204A" w:rsidP="00755905">
            <w:pPr>
              <w:rPr>
                <w:sz w:val="20"/>
                <w:szCs w:val="20"/>
              </w:rPr>
            </w:pPr>
            <w:r w:rsidRPr="00CE204A">
              <w:rPr>
                <w:sz w:val="20"/>
                <w:szCs w:val="20"/>
              </w:rPr>
              <w:t>НОУ ДПО «</w:t>
            </w:r>
            <w:r w:rsidR="00755905">
              <w:rPr>
                <w:sz w:val="20"/>
                <w:szCs w:val="20"/>
              </w:rPr>
              <w:t>Институт дист. повыш. квалификации</w:t>
            </w:r>
            <w:r w:rsidRPr="00CE204A">
              <w:rPr>
                <w:sz w:val="20"/>
                <w:szCs w:val="20"/>
              </w:rPr>
              <w:t>»,</w:t>
            </w:r>
            <w:r w:rsidR="00755905">
              <w:rPr>
                <w:sz w:val="20"/>
                <w:szCs w:val="20"/>
              </w:rPr>
              <w:t xml:space="preserve"> иностранный язык</w:t>
            </w:r>
            <w:r w:rsidRPr="00CE204A">
              <w:rPr>
                <w:sz w:val="20"/>
                <w:szCs w:val="20"/>
              </w:rPr>
              <w:t xml:space="preserve"> 2015</w:t>
            </w:r>
          </w:p>
        </w:tc>
        <w:tc>
          <w:tcPr>
            <w:tcW w:w="634" w:type="pct"/>
          </w:tcPr>
          <w:p w:rsidR="00C953DA" w:rsidRPr="0066217D" w:rsidRDefault="00C953DA" w:rsidP="0065700F">
            <w:pPr>
              <w:jc w:val="both"/>
            </w:pPr>
            <w:r>
              <w:t xml:space="preserve">Немецкий язык </w:t>
            </w:r>
            <w:r w:rsidR="00A35FBE">
              <w:t>3</w:t>
            </w:r>
            <w:r>
              <w:t xml:space="preserve"> класс</w:t>
            </w:r>
          </w:p>
        </w:tc>
        <w:tc>
          <w:tcPr>
            <w:tcW w:w="493" w:type="pct"/>
          </w:tcPr>
          <w:p w:rsidR="00C953DA" w:rsidRPr="0066217D" w:rsidRDefault="002112E3" w:rsidP="00D95D9F">
            <w:pPr>
              <w:ind w:right="-99" w:hanging="116"/>
              <w:jc w:val="both"/>
            </w:pPr>
            <w:r>
              <w:t>Отличник народного просвещения</w:t>
            </w:r>
          </w:p>
        </w:tc>
        <w:tc>
          <w:tcPr>
            <w:tcW w:w="278" w:type="pct"/>
          </w:tcPr>
          <w:p w:rsidR="00C953DA" w:rsidRPr="0066217D" w:rsidRDefault="00C953DA" w:rsidP="0066217D">
            <w:pPr>
              <w:jc w:val="both"/>
            </w:pPr>
          </w:p>
        </w:tc>
        <w:tc>
          <w:tcPr>
            <w:tcW w:w="422" w:type="pct"/>
          </w:tcPr>
          <w:p w:rsidR="00C953DA" w:rsidRPr="0066217D" w:rsidRDefault="00C953DA" w:rsidP="0066217D">
            <w:pPr>
              <w:jc w:val="both"/>
            </w:pPr>
          </w:p>
        </w:tc>
      </w:tr>
      <w:tr w:rsidR="00C953DA" w:rsidRPr="0066217D" w:rsidTr="00884ED8">
        <w:tc>
          <w:tcPr>
            <w:tcW w:w="234" w:type="pct"/>
          </w:tcPr>
          <w:p w:rsidR="00C953DA" w:rsidRPr="0066217D" w:rsidRDefault="00884ED8" w:rsidP="00884ED8">
            <w:pPr>
              <w:jc w:val="both"/>
            </w:pPr>
            <w:r>
              <w:t>7</w:t>
            </w:r>
          </w:p>
        </w:tc>
        <w:tc>
          <w:tcPr>
            <w:tcW w:w="686" w:type="pct"/>
          </w:tcPr>
          <w:p w:rsidR="00C953DA" w:rsidRPr="0066217D" w:rsidRDefault="00C953DA" w:rsidP="0066217D">
            <w:pPr>
              <w:jc w:val="both"/>
            </w:pPr>
            <w:r>
              <w:t>Кушнарева И.А.</w:t>
            </w:r>
          </w:p>
        </w:tc>
        <w:tc>
          <w:tcPr>
            <w:tcW w:w="496" w:type="pct"/>
          </w:tcPr>
          <w:p w:rsidR="00C953DA" w:rsidRDefault="00C953DA" w:rsidP="00AF7960">
            <w:pPr>
              <w:ind w:left="-108" w:right="-108"/>
              <w:jc w:val="center"/>
            </w:pPr>
            <w:r>
              <w:t>20.04.71</w:t>
            </w:r>
          </w:p>
        </w:tc>
        <w:tc>
          <w:tcPr>
            <w:tcW w:w="420" w:type="pct"/>
          </w:tcPr>
          <w:p w:rsidR="00C953DA" w:rsidRDefault="00C953DA" w:rsidP="007379F9">
            <w:pPr>
              <w:jc w:val="center"/>
            </w:pPr>
            <w:r>
              <w:t>1</w:t>
            </w:r>
            <w:r w:rsidR="007379F9">
              <w:t>7</w:t>
            </w:r>
          </w:p>
        </w:tc>
        <w:tc>
          <w:tcPr>
            <w:tcW w:w="704" w:type="pct"/>
          </w:tcPr>
          <w:p w:rsidR="00C953DA" w:rsidRDefault="00C953DA" w:rsidP="007379F9">
            <w:pPr>
              <w:jc w:val="center"/>
            </w:pPr>
            <w:r>
              <w:t>Юж-Сах П</w:t>
            </w:r>
            <w:r w:rsidR="007379F9">
              <w:t>У</w:t>
            </w:r>
          </w:p>
        </w:tc>
        <w:tc>
          <w:tcPr>
            <w:tcW w:w="634" w:type="pct"/>
          </w:tcPr>
          <w:p w:rsidR="00C953DA" w:rsidRPr="00CE204A" w:rsidRDefault="00C76453" w:rsidP="00CE204A">
            <w:pPr>
              <w:rPr>
                <w:sz w:val="20"/>
                <w:szCs w:val="20"/>
              </w:rPr>
            </w:pPr>
            <w:r w:rsidRPr="00CE204A">
              <w:rPr>
                <w:sz w:val="20"/>
                <w:szCs w:val="20"/>
                <w:lang w:eastAsia="zh-CN"/>
              </w:rPr>
              <w:t>МГУ им. М.В.Ломоносова и ПУ «Первое сентября», начальные классы, 2015</w:t>
            </w:r>
          </w:p>
        </w:tc>
        <w:tc>
          <w:tcPr>
            <w:tcW w:w="634" w:type="pct"/>
          </w:tcPr>
          <w:p w:rsidR="00C953DA" w:rsidRPr="0066217D" w:rsidRDefault="00A35FBE" w:rsidP="0066217D">
            <w:pPr>
              <w:jc w:val="both"/>
            </w:pPr>
            <w:r>
              <w:t>2</w:t>
            </w:r>
            <w:r w:rsidR="00C953DA">
              <w:t>а класс</w:t>
            </w:r>
          </w:p>
        </w:tc>
        <w:tc>
          <w:tcPr>
            <w:tcW w:w="493" w:type="pct"/>
          </w:tcPr>
          <w:p w:rsidR="00C953DA" w:rsidRPr="0066217D" w:rsidRDefault="00C953DA" w:rsidP="0066217D">
            <w:pPr>
              <w:jc w:val="both"/>
            </w:pPr>
          </w:p>
        </w:tc>
        <w:tc>
          <w:tcPr>
            <w:tcW w:w="278" w:type="pct"/>
          </w:tcPr>
          <w:p w:rsidR="00C953DA" w:rsidRPr="0066217D" w:rsidRDefault="00C953DA" w:rsidP="0066217D">
            <w:pPr>
              <w:jc w:val="both"/>
            </w:pPr>
          </w:p>
        </w:tc>
        <w:tc>
          <w:tcPr>
            <w:tcW w:w="422" w:type="pct"/>
          </w:tcPr>
          <w:p w:rsidR="00C953DA" w:rsidRPr="0066217D" w:rsidRDefault="00C953DA" w:rsidP="0066217D">
            <w:pPr>
              <w:jc w:val="both"/>
            </w:pPr>
          </w:p>
        </w:tc>
      </w:tr>
      <w:tr w:rsidR="00C953DA" w:rsidRPr="0066217D" w:rsidTr="00884ED8">
        <w:tc>
          <w:tcPr>
            <w:tcW w:w="234" w:type="pct"/>
          </w:tcPr>
          <w:p w:rsidR="00C953DA" w:rsidRPr="0066217D" w:rsidRDefault="00884ED8" w:rsidP="00884ED8">
            <w:pPr>
              <w:jc w:val="both"/>
            </w:pPr>
            <w:r>
              <w:t>8</w:t>
            </w:r>
          </w:p>
        </w:tc>
        <w:tc>
          <w:tcPr>
            <w:tcW w:w="686" w:type="pct"/>
          </w:tcPr>
          <w:p w:rsidR="00C953DA" w:rsidRPr="00292D23" w:rsidRDefault="00C953DA" w:rsidP="00AF7960">
            <w:pPr>
              <w:pStyle w:val="a7"/>
              <w:ind w:left="0"/>
            </w:pPr>
            <w:r w:rsidRPr="00292D23">
              <w:t>Орехова Л.Н.</w:t>
            </w:r>
          </w:p>
        </w:tc>
        <w:tc>
          <w:tcPr>
            <w:tcW w:w="496" w:type="pct"/>
          </w:tcPr>
          <w:p w:rsidR="00C953DA" w:rsidRDefault="00C953DA" w:rsidP="00AF7960">
            <w:pPr>
              <w:ind w:left="-108" w:right="-108"/>
              <w:jc w:val="center"/>
            </w:pPr>
            <w:r>
              <w:t>17.02.55</w:t>
            </w:r>
          </w:p>
        </w:tc>
        <w:tc>
          <w:tcPr>
            <w:tcW w:w="420" w:type="pct"/>
          </w:tcPr>
          <w:p w:rsidR="00C953DA" w:rsidRDefault="00C953DA" w:rsidP="00983731">
            <w:pPr>
              <w:jc w:val="center"/>
            </w:pPr>
            <w:r>
              <w:t>3</w:t>
            </w:r>
            <w:r w:rsidR="00983731">
              <w:t>9</w:t>
            </w:r>
          </w:p>
        </w:tc>
        <w:tc>
          <w:tcPr>
            <w:tcW w:w="704" w:type="pct"/>
          </w:tcPr>
          <w:p w:rsidR="00C953DA" w:rsidRDefault="00C953DA" w:rsidP="00AF7960">
            <w:pPr>
              <w:jc w:val="center"/>
            </w:pPr>
            <w:r>
              <w:t>ТГПИ</w:t>
            </w:r>
          </w:p>
        </w:tc>
        <w:tc>
          <w:tcPr>
            <w:tcW w:w="634" w:type="pct"/>
          </w:tcPr>
          <w:p w:rsidR="00C953DA" w:rsidRPr="00DE2DF2" w:rsidRDefault="00C76453" w:rsidP="00AF7960">
            <w:pPr>
              <w:jc w:val="center"/>
              <w:rPr>
                <w:sz w:val="20"/>
                <w:szCs w:val="20"/>
              </w:rPr>
            </w:pPr>
            <w:r w:rsidRPr="00DE2DF2">
              <w:rPr>
                <w:sz w:val="20"/>
                <w:szCs w:val="20"/>
                <w:lang w:eastAsia="zh-CN"/>
              </w:rPr>
              <w:t>МГУ им. М.В.Ломоносова и ПУ «Первое сентября», начальные классы, 2014</w:t>
            </w:r>
          </w:p>
        </w:tc>
        <w:tc>
          <w:tcPr>
            <w:tcW w:w="634" w:type="pct"/>
          </w:tcPr>
          <w:p w:rsidR="00C953DA" w:rsidRDefault="00983731" w:rsidP="00AF7960">
            <w:pPr>
              <w:jc w:val="center"/>
            </w:pPr>
            <w:r>
              <w:t>2</w:t>
            </w:r>
            <w:r w:rsidR="00C953DA">
              <w:t>б класс</w:t>
            </w:r>
          </w:p>
        </w:tc>
        <w:tc>
          <w:tcPr>
            <w:tcW w:w="493" w:type="pct"/>
          </w:tcPr>
          <w:p w:rsidR="00C953DA" w:rsidRPr="0066217D" w:rsidRDefault="00C953DA" w:rsidP="00D95D9F">
            <w:pPr>
              <w:ind w:right="-99" w:hanging="116"/>
              <w:jc w:val="both"/>
            </w:pPr>
            <w:r>
              <w:t>Почетная грамота МОРФ</w:t>
            </w:r>
          </w:p>
        </w:tc>
        <w:tc>
          <w:tcPr>
            <w:tcW w:w="278" w:type="pct"/>
          </w:tcPr>
          <w:p w:rsidR="00C953DA" w:rsidRPr="0066217D" w:rsidRDefault="00C953DA" w:rsidP="0066217D">
            <w:pPr>
              <w:jc w:val="both"/>
            </w:pPr>
            <w:r>
              <w:t>1</w:t>
            </w:r>
          </w:p>
        </w:tc>
        <w:tc>
          <w:tcPr>
            <w:tcW w:w="422" w:type="pct"/>
          </w:tcPr>
          <w:p w:rsidR="00C953DA" w:rsidRPr="0066217D" w:rsidRDefault="00C953DA" w:rsidP="0066217D">
            <w:pPr>
              <w:jc w:val="both"/>
            </w:pPr>
            <w:r>
              <w:t>2014</w:t>
            </w:r>
          </w:p>
        </w:tc>
      </w:tr>
      <w:tr w:rsidR="00C953DA" w:rsidRPr="0066217D" w:rsidTr="00884ED8">
        <w:tc>
          <w:tcPr>
            <w:tcW w:w="234" w:type="pct"/>
          </w:tcPr>
          <w:p w:rsidR="00C953DA" w:rsidRPr="0066217D" w:rsidRDefault="00884ED8" w:rsidP="00884ED8">
            <w:pPr>
              <w:jc w:val="both"/>
            </w:pPr>
            <w:r>
              <w:t>9</w:t>
            </w:r>
          </w:p>
        </w:tc>
        <w:tc>
          <w:tcPr>
            <w:tcW w:w="686" w:type="pct"/>
          </w:tcPr>
          <w:p w:rsidR="00C953DA" w:rsidRPr="00292D23" w:rsidRDefault="00C953DA" w:rsidP="00AF7960">
            <w:pPr>
              <w:pStyle w:val="a7"/>
              <w:ind w:left="0"/>
            </w:pPr>
            <w:r>
              <w:t>Соколовская И.В.</w:t>
            </w:r>
          </w:p>
        </w:tc>
        <w:tc>
          <w:tcPr>
            <w:tcW w:w="496" w:type="pct"/>
          </w:tcPr>
          <w:p w:rsidR="00C953DA" w:rsidRDefault="00C953DA" w:rsidP="00AF7960">
            <w:pPr>
              <w:ind w:left="-108" w:right="-108"/>
              <w:jc w:val="center"/>
            </w:pPr>
            <w:r>
              <w:t>16.10.67</w:t>
            </w:r>
          </w:p>
        </w:tc>
        <w:tc>
          <w:tcPr>
            <w:tcW w:w="420" w:type="pct"/>
          </w:tcPr>
          <w:p w:rsidR="00C953DA" w:rsidRDefault="00C953DA" w:rsidP="005304B6">
            <w:pPr>
              <w:jc w:val="center"/>
            </w:pPr>
            <w:r>
              <w:t>2</w:t>
            </w:r>
            <w:r w:rsidR="005304B6">
              <w:t>4</w:t>
            </w:r>
          </w:p>
        </w:tc>
        <w:tc>
          <w:tcPr>
            <w:tcW w:w="704" w:type="pct"/>
          </w:tcPr>
          <w:p w:rsidR="00C953DA" w:rsidRDefault="00C953DA" w:rsidP="00AF7960">
            <w:pPr>
              <w:ind w:right="-108" w:hanging="108"/>
              <w:jc w:val="center"/>
            </w:pPr>
            <w:r>
              <w:t>С-Пет. Ак.</w:t>
            </w:r>
          </w:p>
        </w:tc>
        <w:tc>
          <w:tcPr>
            <w:tcW w:w="634" w:type="pct"/>
          </w:tcPr>
          <w:p w:rsidR="00C953DA" w:rsidRPr="00DE2DF2" w:rsidRDefault="0030410C" w:rsidP="0030410C">
            <w:pPr>
              <w:jc w:val="center"/>
              <w:rPr>
                <w:sz w:val="20"/>
                <w:szCs w:val="20"/>
              </w:rPr>
            </w:pPr>
            <w:r w:rsidRPr="00DE2DF2">
              <w:rPr>
                <w:sz w:val="20"/>
                <w:szCs w:val="20"/>
              </w:rPr>
              <w:t>«Моск. госуд. гуманитарный унив. Им. М.А. Шолохова», «основы дух.-нравств. культуры», 2014</w:t>
            </w:r>
          </w:p>
        </w:tc>
        <w:tc>
          <w:tcPr>
            <w:tcW w:w="634" w:type="pct"/>
          </w:tcPr>
          <w:p w:rsidR="00C953DA" w:rsidRDefault="00C953DA" w:rsidP="00AF7960">
            <w:pPr>
              <w:ind w:right="-108" w:hanging="108"/>
              <w:jc w:val="center"/>
            </w:pPr>
            <w:r>
              <w:t>ОПК 4аб класс</w:t>
            </w:r>
          </w:p>
        </w:tc>
        <w:tc>
          <w:tcPr>
            <w:tcW w:w="493" w:type="pct"/>
          </w:tcPr>
          <w:p w:rsidR="00C953DA" w:rsidRDefault="00C953DA" w:rsidP="00AF7960">
            <w:pPr>
              <w:ind w:left="-108" w:right="-108"/>
              <w:jc w:val="center"/>
            </w:pPr>
          </w:p>
        </w:tc>
        <w:tc>
          <w:tcPr>
            <w:tcW w:w="278" w:type="pct"/>
          </w:tcPr>
          <w:p w:rsidR="00C953DA" w:rsidRPr="0066217D" w:rsidRDefault="00C953DA" w:rsidP="0066217D">
            <w:pPr>
              <w:jc w:val="both"/>
            </w:pPr>
          </w:p>
        </w:tc>
        <w:tc>
          <w:tcPr>
            <w:tcW w:w="422" w:type="pct"/>
          </w:tcPr>
          <w:p w:rsidR="00C953DA" w:rsidRPr="0066217D" w:rsidRDefault="00C953DA" w:rsidP="0066217D">
            <w:pPr>
              <w:jc w:val="both"/>
            </w:pPr>
          </w:p>
        </w:tc>
      </w:tr>
      <w:tr w:rsidR="00C953DA" w:rsidRPr="0066217D" w:rsidTr="00884ED8">
        <w:tc>
          <w:tcPr>
            <w:tcW w:w="234" w:type="pct"/>
          </w:tcPr>
          <w:p w:rsidR="00C953DA" w:rsidRPr="0066217D" w:rsidRDefault="00884ED8" w:rsidP="00884ED8">
            <w:pPr>
              <w:jc w:val="both"/>
            </w:pPr>
            <w:r>
              <w:t>10</w:t>
            </w:r>
          </w:p>
        </w:tc>
        <w:tc>
          <w:tcPr>
            <w:tcW w:w="686" w:type="pct"/>
          </w:tcPr>
          <w:p w:rsidR="00C953DA" w:rsidRPr="00292D23" w:rsidRDefault="005304B6" w:rsidP="00AF7960">
            <w:pPr>
              <w:pStyle w:val="a7"/>
              <w:ind w:left="0"/>
            </w:pPr>
            <w:r>
              <w:t>Майорова С.В.</w:t>
            </w:r>
          </w:p>
        </w:tc>
        <w:tc>
          <w:tcPr>
            <w:tcW w:w="496" w:type="pct"/>
          </w:tcPr>
          <w:p w:rsidR="00C953DA" w:rsidRDefault="00936277" w:rsidP="00936277">
            <w:pPr>
              <w:ind w:left="-108" w:right="-108"/>
              <w:jc w:val="center"/>
            </w:pPr>
            <w:r>
              <w:t>10.05.81</w:t>
            </w:r>
          </w:p>
        </w:tc>
        <w:tc>
          <w:tcPr>
            <w:tcW w:w="420" w:type="pct"/>
          </w:tcPr>
          <w:p w:rsidR="00C953DA" w:rsidRDefault="005304B6" w:rsidP="00AF7960">
            <w:pPr>
              <w:jc w:val="center"/>
            </w:pPr>
            <w:r>
              <w:t>1</w:t>
            </w:r>
            <w:r w:rsidR="00C953DA">
              <w:t>4</w:t>
            </w:r>
          </w:p>
        </w:tc>
        <w:tc>
          <w:tcPr>
            <w:tcW w:w="704" w:type="pct"/>
          </w:tcPr>
          <w:p w:rsidR="00C953DA" w:rsidRDefault="005304B6" w:rsidP="005304B6">
            <w:pPr>
              <w:jc w:val="center"/>
            </w:pPr>
            <w:r>
              <w:t>Гуманит. институт г. Москва</w:t>
            </w:r>
          </w:p>
        </w:tc>
        <w:tc>
          <w:tcPr>
            <w:tcW w:w="634" w:type="pct"/>
          </w:tcPr>
          <w:p w:rsidR="00C76453" w:rsidRPr="00DE2DF2" w:rsidRDefault="00C76453" w:rsidP="00C76453">
            <w:pPr>
              <w:tabs>
                <w:tab w:val="left" w:pos="317"/>
              </w:tabs>
              <w:suppressAutoHyphens/>
              <w:rPr>
                <w:rFonts w:eastAsia="Calibri"/>
                <w:sz w:val="20"/>
                <w:szCs w:val="20"/>
                <w:lang w:eastAsia="zh-CN"/>
              </w:rPr>
            </w:pPr>
            <w:r w:rsidRPr="00DE2DF2">
              <w:rPr>
                <w:rFonts w:eastAsia="Calibri"/>
                <w:sz w:val="20"/>
                <w:szCs w:val="20"/>
                <w:lang w:eastAsia="zh-CN"/>
              </w:rPr>
              <w:t>РИПК ППРО,</w:t>
            </w:r>
          </w:p>
          <w:p w:rsidR="00C953DA" w:rsidRPr="00DE2DF2" w:rsidRDefault="00C76453" w:rsidP="00DE2DF2">
            <w:pPr>
              <w:rPr>
                <w:sz w:val="20"/>
                <w:szCs w:val="20"/>
              </w:rPr>
            </w:pPr>
            <w:r w:rsidRPr="00DE2DF2">
              <w:rPr>
                <w:sz w:val="20"/>
                <w:szCs w:val="20"/>
                <w:lang w:eastAsia="zh-CN"/>
              </w:rPr>
              <w:t>Иностранный язык, 2015</w:t>
            </w:r>
          </w:p>
        </w:tc>
        <w:tc>
          <w:tcPr>
            <w:tcW w:w="634" w:type="pct"/>
          </w:tcPr>
          <w:p w:rsidR="00C953DA" w:rsidRDefault="00C953DA" w:rsidP="00322E51">
            <w:pPr>
              <w:ind w:left="-116" w:right="-100"/>
              <w:jc w:val="center"/>
            </w:pPr>
            <w:r>
              <w:t>Английский язык 2-4 классы</w:t>
            </w:r>
          </w:p>
        </w:tc>
        <w:tc>
          <w:tcPr>
            <w:tcW w:w="493" w:type="pct"/>
          </w:tcPr>
          <w:p w:rsidR="00C953DA" w:rsidRPr="00D95D9F" w:rsidRDefault="00C953DA" w:rsidP="00D95D9F">
            <w:pPr>
              <w:ind w:right="-99" w:hanging="116"/>
              <w:jc w:val="both"/>
              <w:rPr>
                <w:sz w:val="22"/>
                <w:szCs w:val="22"/>
              </w:rPr>
            </w:pPr>
          </w:p>
        </w:tc>
        <w:tc>
          <w:tcPr>
            <w:tcW w:w="278" w:type="pct"/>
          </w:tcPr>
          <w:p w:rsidR="00C953DA" w:rsidRPr="0066217D" w:rsidRDefault="00C953DA" w:rsidP="0066217D">
            <w:pPr>
              <w:jc w:val="both"/>
            </w:pPr>
          </w:p>
        </w:tc>
        <w:tc>
          <w:tcPr>
            <w:tcW w:w="422" w:type="pct"/>
          </w:tcPr>
          <w:p w:rsidR="00C953DA" w:rsidRPr="0066217D" w:rsidRDefault="00C953DA" w:rsidP="0066217D">
            <w:pPr>
              <w:jc w:val="both"/>
            </w:pPr>
          </w:p>
        </w:tc>
      </w:tr>
      <w:tr w:rsidR="00C953DA" w:rsidRPr="0066217D" w:rsidTr="00884ED8">
        <w:tc>
          <w:tcPr>
            <w:tcW w:w="234" w:type="pct"/>
          </w:tcPr>
          <w:p w:rsidR="00C953DA" w:rsidRPr="0066217D" w:rsidRDefault="00884ED8" w:rsidP="00884ED8">
            <w:pPr>
              <w:jc w:val="both"/>
            </w:pPr>
            <w:r>
              <w:t>11</w:t>
            </w:r>
          </w:p>
        </w:tc>
        <w:tc>
          <w:tcPr>
            <w:tcW w:w="686" w:type="pct"/>
          </w:tcPr>
          <w:p w:rsidR="00C953DA" w:rsidRPr="00292D23" w:rsidRDefault="00C953DA" w:rsidP="00AF7960">
            <w:pPr>
              <w:pStyle w:val="a7"/>
              <w:ind w:left="0"/>
            </w:pPr>
            <w:r w:rsidRPr="00292D23">
              <w:t>Чос А.А.</w:t>
            </w:r>
          </w:p>
        </w:tc>
        <w:tc>
          <w:tcPr>
            <w:tcW w:w="496" w:type="pct"/>
          </w:tcPr>
          <w:p w:rsidR="00C953DA" w:rsidRDefault="00C953DA" w:rsidP="00AF7960">
            <w:pPr>
              <w:ind w:left="-108" w:right="-108"/>
              <w:jc w:val="center"/>
            </w:pPr>
            <w:r>
              <w:t>16.04.73</w:t>
            </w:r>
          </w:p>
        </w:tc>
        <w:tc>
          <w:tcPr>
            <w:tcW w:w="420" w:type="pct"/>
          </w:tcPr>
          <w:p w:rsidR="00C953DA" w:rsidRDefault="00C953DA" w:rsidP="004A1EEB">
            <w:pPr>
              <w:jc w:val="center"/>
            </w:pPr>
            <w:r>
              <w:t>2</w:t>
            </w:r>
            <w:r w:rsidR="004A1EEB">
              <w:t>2</w:t>
            </w:r>
          </w:p>
        </w:tc>
        <w:tc>
          <w:tcPr>
            <w:tcW w:w="704" w:type="pct"/>
          </w:tcPr>
          <w:p w:rsidR="00C953DA" w:rsidRDefault="00C953DA" w:rsidP="00AF7960">
            <w:pPr>
              <w:jc w:val="center"/>
            </w:pPr>
            <w:r>
              <w:t>РГПУ</w:t>
            </w:r>
          </w:p>
        </w:tc>
        <w:tc>
          <w:tcPr>
            <w:tcW w:w="634" w:type="pct"/>
          </w:tcPr>
          <w:p w:rsidR="00C953DA" w:rsidRPr="00DE2DF2" w:rsidRDefault="00DD6656" w:rsidP="00DD6656">
            <w:pPr>
              <w:jc w:val="both"/>
              <w:rPr>
                <w:sz w:val="20"/>
                <w:szCs w:val="20"/>
              </w:rPr>
            </w:pPr>
            <w:r>
              <w:rPr>
                <w:sz w:val="20"/>
                <w:szCs w:val="20"/>
              </w:rPr>
              <w:t>НОУ ДПО «Инст. дист. повыш. квалиф.», «психология спорта и физической культуры»</w:t>
            </w:r>
            <w:r w:rsidR="00FE1C58">
              <w:rPr>
                <w:sz w:val="20"/>
                <w:szCs w:val="20"/>
              </w:rPr>
              <w:t>, 2015</w:t>
            </w:r>
          </w:p>
        </w:tc>
        <w:tc>
          <w:tcPr>
            <w:tcW w:w="634" w:type="pct"/>
          </w:tcPr>
          <w:p w:rsidR="00C953DA" w:rsidRPr="0066217D" w:rsidRDefault="00C953DA" w:rsidP="00322E51">
            <w:pPr>
              <w:ind w:right="-100" w:hanging="116"/>
              <w:jc w:val="both"/>
            </w:pPr>
            <w:r>
              <w:t>Физическая культура 1-4 кл.</w:t>
            </w:r>
          </w:p>
        </w:tc>
        <w:tc>
          <w:tcPr>
            <w:tcW w:w="493" w:type="pct"/>
          </w:tcPr>
          <w:p w:rsidR="00C953DA" w:rsidRPr="0066217D" w:rsidRDefault="00C953DA" w:rsidP="0066217D">
            <w:pPr>
              <w:jc w:val="both"/>
            </w:pPr>
          </w:p>
        </w:tc>
        <w:tc>
          <w:tcPr>
            <w:tcW w:w="278" w:type="pct"/>
          </w:tcPr>
          <w:p w:rsidR="00C953DA" w:rsidRPr="0066217D" w:rsidRDefault="00C953DA" w:rsidP="00322E51">
            <w:pPr>
              <w:jc w:val="both"/>
            </w:pPr>
            <w:r>
              <w:t>соотв</w:t>
            </w:r>
          </w:p>
        </w:tc>
        <w:tc>
          <w:tcPr>
            <w:tcW w:w="422" w:type="pct"/>
          </w:tcPr>
          <w:p w:rsidR="00C953DA" w:rsidRPr="0066217D" w:rsidRDefault="00C953DA" w:rsidP="0066217D">
            <w:pPr>
              <w:jc w:val="both"/>
            </w:pPr>
            <w:r>
              <w:t>2014</w:t>
            </w:r>
          </w:p>
        </w:tc>
      </w:tr>
      <w:tr w:rsidR="00C953DA" w:rsidRPr="0066217D" w:rsidTr="00884ED8">
        <w:tc>
          <w:tcPr>
            <w:tcW w:w="234" w:type="pct"/>
          </w:tcPr>
          <w:p w:rsidR="00C953DA" w:rsidRPr="0066217D" w:rsidRDefault="00884ED8" w:rsidP="00884ED8">
            <w:pPr>
              <w:jc w:val="both"/>
            </w:pPr>
            <w:r>
              <w:t>12</w:t>
            </w:r>
          </w:p>
        </w:tc>
        <w:tc>
          <w:tcPr>
            <w:tcW w:w="686" w:type="pct"/>
          </w:tcPr>
          <w:p w:rsidR="00C953DA" w:rsidRPr="00292D23" w:rsidRDefault="004A1EEB" w:rsidP="00AF7960">
            <w:pPr>
              <w:pStyle w:val="a7"/>
              <w:ind w:left="0"/>
            </w:pPr>
            <w:r>
              <w:t>Широкова Т.Л.</w:t>
            </w:r>
          </w:p>
        </w:tc>
        <w:tc>
          <w:tcPr>
            <w:tcW w:w="496" w:type="pct"/>
          </w:tcPr>
          <w:p w:rsidR="00C953DA" w:rsidRDefault="00F43FB0" w:rsidP="00F43FB0">
            <w:pPr>
              <w:ind w:left="-108" w:right="-108"/>
              <w:jc w:val="center"/>
            </w:pPr>
            <w:r>
              <w:t>20.05.71</w:t>
            </w:r>
          </w:p>
        </w:tc>
        <w:tc>
          <w:tcPr>
            <w:tcW w:w="420" w:type="pct"/>
          </w:tcPr>
          <w:p w:rsidR="00C953DA" w:rsidRDefault="004A1EEB" w:rsidP="00AF7960">
            <w:pPr>
              <w:jc w:val="center"/>
            </w:pPr>
            <w:r>
              <w:t>24</w:t>
            </w:r>
          </w:p>
        </w:tc>
        <w:tc>
          <w:tcPr>
            <w:tcW w:w="704" w:type="pct"/>
          </w:tcPr>
          <w:p w:rsidR="00C953DA" w:rsidRDefault="00C953DA" w:rsidP="00AF7960">
            <w:pPr>
              <w:jc w:val="center"/>
            </w:pPr>
            <w:r>
              <w:t>ТГПИ</w:t>
            </w:r>
          </w:p>
        </w:tc>
        <w:tc>
          <w:tcPr>
            <w:tcW w:w="634" w:type="pct"/>
          </w:tcPr>
          <w:p w:rsidR="00DE2DF2" w:rsidRPr="00DE2DF2" w:rsidRDefault="00DE2DF2" w:rsidP="00DE2DF2">
            <w:pPr>
              <w:tabs>
                <w:tab w:val="left" w:pos="317"/>
              </w:tabs>
              <w:suppressAutoHyphens/>
              <w:rPr>
                <w:rFonts w:eastAsia="Calibri"/>
                <w:sz w:val="20"/>
                <w:szCs w:val="20"/>
                <w:lang w:eastAsia="zh-CN"/>
              </w:rPr>
            </w:pPr>
            <w:r w:rsidRPr="00DE2DF2">
              <w:rPr>
                <w:rFonts w:eastAsia="Calibri"/>
                <w:sz w:val="20"/>
                <w:szCs w:val="20"/>
                <w:lang w:eastAsia="zh-CN"/>
              </w:rPr>
              <w:t>РИПК ППРО,</w:t>
            </w:r>
          </w:p>
          <w:p w:rsidR="00C953DA" w:rsidRDefault="004B2D0F" w:rsidP="004B2D0F">
            <w:pPr>
              <w:jc w:val="both"/>
              <w:rPr>
                <w:sz w:val="20"/>
                <w:szCs w:val="20"/>
                <w:lang w:eastAsia="zh-CN"/>
              </w:rPr>
            </w:pPr>
            <w:r>
              <w:rPr>
                <w:sz w:val="20"/>
                <w:szCs w:val="20"/>
                <w:lang w:eastAsia="zh-CN"/>
              </w:rPr>
              <w:t>Начальные классы</w:t>
            </w:r>
            <w:r w:rsidR="00DE2DF2" w:rsidRPr="00DE2DF2">
              <w:rPr>
                <w:sz w:val="20"/>
                <w:szCs w:val="20"/>
                <w:lang w:eastAsia="zh-CN"/>
              </w:rPr>
              <w:t>, 201</w:t>
            </w:r>
            <w:r>
              <w:rPr>
                <w:sz w:val="20"/>
                <w:szCs w:val="20"/>
                <w:lang w:eastAsia="zh-CN"/>
              </w:rPr>
              <w:t>2</w:t>
            </w:r>
          </w:p>
          <w:p w:rsidR="009E43C4" w:rsidRDefault="009E43C4" w:rsidP="009E43C4">
            <w:pPr>
              <w:jc w:val="both"/>
              <w:rPr>
                <w:sz w:val="20"/>
                <w:szCs w:val="20"/>
                <w:lang w:eastAsia="zh-CN"/>
              </w:rPr>
            </w:pPr>
            <w:r>
              <w:rPr>
                <w:sz w:val="20"/>
                <w:szCs w:val="20"/>
                <w:lang w:eastAsia="zh-CN"/>
              </w:rPr>
              <w:t>Негос. Образ. Учр. Высшего образ. МТИ «Русский язык. Общая грамотность уч-ся общеобр. школ»</w:t>
            </w:r>
            <w:r w:rsidR="00FE1C58">
              <w:rPr>
                <w:sz w:val="20"/>
                <w:szCs w:val="20"/>
                <w:lang w:eastAsia="zh-CN"/>
              </w:rPr>
              <w:t>, 2015</w:t>
            </w:r>
          </w:p>
          <w:p w:rsidR="00FE1C58" w:rsidRPr="00DE2DF2" w:rsidRDefault="00FE1C58" w:rsidP="009E43C4">
            <w:pPr>
              <w:jc w:val="both"/>
              <w:rPr>
                <w:sz w:val="20"/>
                <w:szCs w:val="20"/>
              </w:rPr>
            </w:pPr>
            <w:r>
              <w:rPr>
                <w:sz w:val="20"/>
                <w:szCs w:val="20"/>
                <w:lang w:eastAsia="zh-CN"/>
              </w:rPr>
              <w:t>Донской строительный колледж Реализация ФГОС начального общего образ., 2015</w:t>
            </w:r>
          </w:p>
        </w:tc>
        <w:tc>
          <w:tcPr>
            <w:tcW w:w="634" w:type="pct"/>
          </w:tcPr>
          <w:p w:rsidR="00C953DA" w:rsidRPr="0066217D" w:rsidRDefault="004A1EEB" w:rsidP="0066217D">
            <w:pPr>
              <w:jc w:val="both"/>
            </w:pPr>
            <w:r>
              <w:t>1</w:t>
            </w:r>
            <w:r w:rsidR="00C953DA">
              <w:t>б класс</w:t>
            </w:r>
          </w:p>
        </w:tc>
        <w:tc>
          <w:tcPr>
            <w:tcW w:w="493" w:type="pct"/>
          </w:tcPr>
          <w:p w:rsidR="00C953DA" w:rsidRPr="0066217D" w:rsidRDefault="00C953DA" w:rsidP="0066217D">
            <w:pPr>
              <w:jc w:val="both"/>
            </w:pPr>
          </w:p>
        </w:tc>
        <w:tc>
          <w:tcPr>
            <w:tcW w:w="278" w:type="pct"/>
          </w:tcPr>
          <w:p w:rsidR="00C953DA" w:rsidRPr="0066217D" w:rsidRDefault="00C953DA" w:rsidP="0066217D">
            <w:pPr>
              <w:jc w:val="both"/>
            </w:pPr>
            <w:r>
              <w:t>соотв</w:t>
            </w:r>
          </w:p>
        </w:tc>
        <w:tc>
          <w:tcPr>
            <w:tcW w:w="422" w:type="pct"/>
          </w:tcPr>
          <w:p w:rsidR="00C953DA" w:rsidRPr="0066217D" w:rsidRDefault="00C953DA" w:rsidP="004A1EEB">
            <w:pPr>
              <w:jc w:val="both"/>
            </w:pPr>
            <w:r>
              <w:t>201</w:t>
            </w:r>
            <w:r w:rsidR="004A1EEB">
              <w:t>2</w:t>
            </w:r>
          </w:p>
        </w:tc>
      </w:tr>
      <w:tr w:rsidR="00C953DA" w:rsidRPr="0066217D" w:rsidTr="00884ED8">
        <w:tc>
          <w:tcPr>
            <w:tcW w:w="234" w:type="pct"/>
          </w:tcPr>
          <w:p w:rsidR="00C953DA" w:rsidRPr="0066217D" w:rsidRDefault="00884ED8" w:rsidP="00884ED8">
            <w:pPr>
              <w:jc w:val="both"/>
            </w:pPr>
            <w:r>
              <w:t>13</w:t>
            </w:r>
          </w:p>
        </w:tc>
        <w:tc>
          <w:tcPr>
            <w:tcW w:w="686" w:type="pct"/>
          </w:tcPr>
          <w:p w:rsidR="00C953DA" w:rsidRPr="00292D23" w:rsidRDefault="00C953DA" w:rsidP="00AF7960">
            <w:pPr>
              <w:pStyle w:val="a7"/>
              <w:ind w:left="0"/>
            </w:pPr>
            <w:r w:rsidRPr="00292D23">
              <w:t>Язепова Н.Н.</w:t>
            </w:r>
          </w:p>
        </w:tc>
        <w:tc>
          <w:tcPr>
            <w:tcW w:w="496" w:type="pct"/>
          </w:tcPr>
          <w:p w:rsidR="00C953DA" w:rsidRDefault="00C953DA" w:rsidP="00AF7960">
            <w:pPr>
              <w:ind w:left="-108" w:right="-108"/>
              <w:jc w:val="center"/>
            </w:pPr>
            <w:r>
              <w:t>15.11.74</w:t>
            </w:r>
          </w:p>
        </w:tc>
        <w:tc>
          <w:tcPr>
            <w:tcW w:w="420" w:type="pct"/>
          </w:tcPr>
          <w:p w:rsidR="00C953DA" w:rsidRDefault="00C953DA" w:rsidP="007732EE">
            <w:pPr>
              <w:jc w:val="center"/>
            </w:pPr>
            <w:r>
              <w:t>1</w:t>
            </w:r>
            <w:r w:rsidR="007732EE">
              <w:t>7</w:t>
            </w:r>
          </w:p>
        </w:tc>
        <w:tc>
          <w:tcPr>
            <w:tcW w:w="704" w:type="pct"/>
          </w:tcPr>
          <w:p w:rsidR="00C953DA" w:rsidRDefault="00C953DA" w:rsidP="00AF7960">
            <w:pPr>
              <w:jc w:val="center"/>
            </w:pPr>
            <w:r>
              <w:t>ЮФУ</w:t>
            </w:r>
          </w:p>
        </w:tc>
        <w:tc>
          <w:tcPr>
            <w:tcW w:w="634" w:type="pct"/>
          </w:tcPr>
          <w:p w:rsidR="0030410C" w:rsidRPr="00DE2DF2" w:rsidRDefault="0030410C" w:rsidP="0030410C">
            <w:pPr>
              <w:tabs>
                <w:tab w:val="left" w:pos="317"/>
              </w:tabs>
              <w:suppressAutoHyphens/>
              <w:rPr>
                <w:rFonts w:eastAsia="Calibri"/>
                <w:sz w:val="20"/>
                <w:szCs w:val="20"/>
                <w:lang w:eastAsia="zh-CN"/>
              </w:rPr>
            </w:pPr>
            <w:r w:rsidRPr="00DE2DF2">
              <w:rPr>
                <w:rFonts w:eastAsia="Calibri"/>
                <w:sz w:val="20"/>
                <w:szCs w:val="20"/>
                <w:lang w:eastAsia="zh-CN"/>
              </w:rPr>
              <w:t>РИПК ППРО,</w:t>
            </w:r>
          </w:p>
          <w:p w:rsidR="00C953DA" w:rsidRPr="00DE2DF2" w:rsidRDefault="0030410C" w:rsidP="0030410C">
            <w:pPr>
              <w:jc w:val="both"/>
              <w:rPr>
                <w:sz w:val="20"/>
                <w:szCs w:val="20"/>
              </w:rPr>
            </w:pPr>
            <w:r w:rsidRPr="00DE2DF2">
              <w:rPr>
                <w:sz w:val="20"/>
                <w:szCs w:val="20"/>
                <w:lang w:eastAsia="zh-CN"/>
              </w:rPr>
              <w:t>Начальное образование, 2013</w:t>
            </w:r>
          </w:p>
        </w:tc>
        <w:tc>
          <w:tcPr>
            <w:tcW w:w="634" w:type="pct"/>
          </w:tcPr>
          <w:p w:rsidR="00C953DA" w:rsidRPr="0066217D" w:rsidRDefault="004A1EEB" w:rsidP="004A1EEB">
            <w:pPr>
              <w:jc w:val="both"/>
            </w:pPr>
            <w:r>
              <w:t>4</w:t>
            </w:r>
            <w:r w:rsidR="00C953DA">
              <w:t>б класс</w:t>
            </w:r>
          </w:p>
        </w:tc>
        <w:tc>
          <w:tcPr>
            <w:tcW w:w="493" w:type="pct"/>
          </w:tcPr>
          <w:p w:rsidR="00C953DA" w:rsidRPr="0066217D" w:rsidRDefault="00C953DA" w:rsidP="0066217D">
            <w:pPr>
              <w:jc w:val="both"/>
            </w:pPr>
          </w:p>
        </w:tc>
        <w:tc>
          <w:tcPr>
            <w:tcW w:w="278" w:type="pct"/>
          </w:tcPr>
          <w:p w:rsidR="00C953DA" w:rsidRPr="0066217D" w:rsidRDefault="00C953DA" w:rsidP="0066217D">
            <w:pPr>
              <w:jc w:val="both"/>
            </w:pPr>
            <w:r>
              <w:t>1</w:t>
            </w:r>
          </w:p>
        </w:tc>
        <w:tc>
          <w:tcPr>
            <w:tcW w:w="422" w:type="pct"/>
          </w:tcPr>
          <w:p w:rsidR="00C953DA" w:rsidRPr="0066217D" w:rsidRDefault="00C953DA" w:rsidP="0066217D">
            <w:pPr>
              <w:jc w:val="both"/>
            </w:pPr>
            <w:r>
              <w:t>2014</w:t>
            </w:r>
          </w:p>
        </w:tc>
      </w:tr>
      <w:tr w:rsidR="00884ED8" w:rsidRPr="0066217D" w:rsidTr="00884ED8">
        <w:tc>
          <w:tcPr>
            <w:tcW w:w="234" w:type="pct"/>
          </w:tcPr>
          <w:p w:rsidR="00884ED8" w:rsidRDefault="00884ED8" w:rsidP="00884ED8">
            <w:pPr>
              <w:jc w:val="both"/>
            </w:pPr>
            <w:r>
              <w:t>14</w:t>
            </w:r>
          </w:p>
        </w:tc>
        <w:tc>
          <w:tcPr>
            <w:tcW w:w="686" w:type="pct"/>
          </w:tcPr>
          <w:p w:rsidR="00884ED8" w:rsidRPr="00292D23" w:rsidRDefault="00884ED8" w:rsidP="00AF7960">
            <w:pPr>
              <w:pStyle w:val="a7"/>
              <w:ind w:left="0"/>
            </w:pPr>
            <w:r>
              <w:t>Агеева С.Ю.</w:t>
            </w:r>
          </w:p>
        </w:tc>
        <w:tc>
          <w:tcPr>
            <w:tcW w:w="496" w:type="pct"/>
          </w:tcPr>
          <w:p w:rsidR="00884ED8" w:rsidRDefault="00884ED8" w:rsidP="00AF7960">
            <w:pPr>
              <w:ind w:left="-108" w:right="-108"/>
              <w:jc w:val="center"/>
            </w:pPr>
            <w:r>
              <w:t>09.05.74</w:t>
            </w:r>
          </w:p>
        </w:tc>
        <w:tc>
          <w:tcPr>
            <w:tcW w:w="420" w:type="pct"/>
          </w:tcPr>
          <w:p w:rsidR="00884ED8" w:rsidRDefault="00884ED8" w:rsidP="007732EE">
            <w:pPr>
              <w:jc w:val="center"/>
            </w:pPr>
            <w:r>
              <w:t>22</w:t>
            </w:r>
          </w:p>
        </w:tc>
        <w:tc>
          <w:tcPr>
            <w:tcW w:w="704" w:type="pct"/>
          </w:tcPr>
          <w:p w:rsidR="00884ED8" w:rsidRDefault="00884ED8" w:rsidP="00AF7960">
            <w:pPr>
              <w:jc w:val="center"/>
            </w:pPr>
            <w:r>
              <w:t>РГПУ</w:t>
            </w:r>
          </w:p>
        </w:tc>
        <w:tc>
          <w:tcPr>
            <w:tcW w:w="634" w:type="pct"/>
          </w:tcPr>
          <w:p w:rsidR="007F42E9" w:rsidRPr="00DE2DF2" w:rsidRDefault="007F42E9" w:rsidP="009D56B5">
            <w:pPr>
              <w:tabs>
                <w:tab w:val="left" w:pos="317"/>
              </w:tabs>
              <w:ind w:right="-102"/>
              <w:rPr>
                <w:rFonts w:eastAsia="Calibri"/>
                <w:sz w:val="20"/>
                <w:szCs w:val="20"/>
              </w:rPr>
            </w:pPr>
            <w:r w:rsidRPr="00DE2DF2">
              <w:rPr>
                <w:rFonts w:eastAsia="Calibri"/>
                <w:sz w:val="20"/>
                <w:szCs w:val="20"/>
              </w:rPr>
              <w:t>РИПК ППРО,</w:t>
            </w:r>
          </w:p>
          <w:p w:rsidR="00884ED8" w:rsidRPr="00DE2DF2" w:rsidRDefault="00557D22" w:rsidP="009D56B5">
            <w:pPr>
              <w:rPr>
                <w:sz w:val="20"/>
                <w:szCs w:val="20"/>
              </w:rPr>
            </w:pPr>
            <w:r>
              <w:rPr>
                <w:sz w:val="20"/>
                <w:szCs w:val="20"/>
              </w:rPr>
              <w:t xml:space="preserve">Информатика и ИКТ, </w:t>
            </w:r>
            <w:r w:rsidR="007F42E9" w:rsidRPr="00DE2DF2">
              <w:rPr>
                <w:sz w:val="20"/>
                <w:szCs w:val="20"/>
              </w:rPr>
              <w:t xml:space="preserve">  2013</w:t>
            </w:r>
          </w:p>
        </w:tc>
        <w:tc>
          <w:tcPr>
            <w:tcW w:w="634" w:type="pct"/>
          </w:tcPr>
          <w:p w:rsidR="00884ED8" w:rsidRDefault="00884ED8" w:rsidP="004A1EEB">
            <w:pPr>
              <w:jc w:val="both"/>
            </w:pPr>
            <w:r>
              <w:t>Учитель информатики</w:t>
            </w:r>
            <w:r w:rsidR="007F42E9">
              <w:t>, педагог дополнительного образования</w:t>
            </w:r>
          </w:p>
        </w:tc>
        <w:tc>
          <w:tcPr>
            <w:tcW w:w="493" w:type="pct"/>
          </w:tcPr>
          <w:p w:rsidR="00884ED8" w:rsidRPr="0066217D" w:rsidRDefault="00884ED8" w:rsidP="0066217D">
            <w:pPr>
              <w:jc w:val="both"/>
            </w:pPr>
          </w:p>
        </w:tc>
        <w:tc>
          <w:tcPr>
            <w:tcW w:w="278" w:type="pct"/>
          </w:tcPr>
          <w:p w:rsidR="00884ED8" w:rsidRDefault="00884ED8" w:rsidP="0066217D">
            <w:pPr>
              <w:jc w:val="both"/>
            </w:pPr>
            <w:r>
              <w:t>Высшая</w:t>
            </w:r>
          </w:p>
        </w:tc>
        <w:tc>
          <w:tcPr>
            <w:tcW w:w="422" w:type="pct"/>
          </w:tcPr>
          <w:p w:rsidR="00884ED8" w:rsidRDefault="00884ED8" w:rsidP="0066217D">
            <w:pPr>
              <w:jc w:val="both"/>
            </w:pPr>
            <w:r>
              <w:t>2015</w:t>
            </w:r>
          </w:p>
        </w:tc>
      </w:tr>
      <w:tr w:rsidR="00884ED8" w:rsidRPr="0066217D" w:rsidTr="00884ED8">
        <w:tc>
          <w:tcPr>
            <w:tcW w:w="234" w:type="pct"/>
          </w:tcPr>
          <w:p w:rsidR="00884ED8" w:rsidRDefault="00884ED8" w:rsidP="00884ED8">
            <w:pPr>
              <w:jc w:val="both"/>
            </w:pPr>
            <w:r>
              <w:t>15</w:t>
            </w:r>
          </w:p>
        </w:tc>
        <w:tc>
          <w:tcPr>
            <w:tcW w:w="686" w:type="pct"/>
          </w:tcPr>
          <w:p w:rsidR="00884ED8" w:rsidRPr="00292D23" w:rsidRDefault="00884ED8" w:rsidP="00AF7960">
            <w:pPr>
              <w:pStyle w:val="a7"/>
              <w:ind w:left="0"/>
            </w:pPr>
            <w:r>
              <w:t>Авдиенко Г.Г.</w:t>
            </w:r>
          </w:p>
        </w:tc>
        <w:tc>
          <w:tcPr>
            <w:tcW w:w="496" w:type="pct"/>
          </w:tcPr>
          <w:p w:rsidR="00884ED8" w:rsidRDefault="009A1D26" w:rsidP="009A1D26">
            <w:pPr>
              <w:ind w:left="-108" w:right="-108"/>
              <w:jc w:val="center"/>
            </w:pPr>
            <w:r>
              <w:t>23.02.62</w:t>
            </w:r>
          </w:p>
        </w:tc>
        <w:tc>
          <w:tcPr>
            <w:tcW w:w="420" w:type="pct"/>
          </w:tcPr>
          <w:p w:rsidR="00884ED8" w:rsidRDefault="00884ED8" w:rsidP="007732EE">
            <w:pPr>
              <w:jc w:val="center"/>
            </w:pPr>
            <w:r>
              <w:t>32</w:t>
            </w:r>
          </w:p>
        </w:tc>
        <w:tc>
          <w:tcPr>
            <w:tcW w:w="704" w:type="pct"/>
          </w:tcPr>
          <w:p w:rsidR="00884ED8" w:rsidRDefault="002F1776" w:rsidP="00AF7960">
            <w:pPr>
              <w:jc w:val="center"/>
            </w:pPr>
            <w:r>
              <w:t>РГПИ</w:t>
            </w:r>
          </w:p>
        </w:tc>
        <w:tc>
          <w:tcPr>
            <w:tcW w:w="634" w:type="pct"/>
          </w:tcPr>
          <w:p w:rsidR="009D56B5" w:rsidRPr="00DE2DF2" w:rsidRDefault="009D56B5" w:rsidP="009D56B5">
            <w:pPr>
              <w:tabs>
                <w:tab w:val="left" w:pos="317"/>
              </w:tabs>
              <w:ind w:right="-102"/>
              <w:rPr>
                <w:rFonts w:eastAsia="Calibri"/>
                <w:sz w:val="20"/>
                <w:szCs w:val="20"/>
              </w:rPr>
            </w:pPr>
            <w:r w:rsidRPr="00DE2DF2">
              <w:rPr>
                <w:rFonts w:eastAsia="Calibri"/>
                <w:sz w:val="20"/>
                <w:szCs w:val="20"/>
              </w:rPr>
              <w:t>РИПК ППРО,</w:t>
            </w:r>
          </w:p>
          <w:p w:rsidR="00884ED8" w:rsidRPr="00DE2DF2" w:rsidRDefault="000C2277" w:rsidP="000C2277">
            <w:pPr>
              <w:jc w:val="both"/>
              <w:rPr>
                <w:sz w:val="20"/>
                <w:szCs w:val="20"/>
              </w:rPr>
            </w:pPr>
            <w:r>
              <w:rPr>
                <w:sz w:val="20"/>
                <w:szCs w:val="20"/>
              </w:rPr>
              <w:t>Технология и предпринимательство</w:t>
            </w:r>
            <w:r w:rsidR="009D56B5" w:rsidRPr="00DE2DF2">
              <w:rPr>
                <w:sz w:val="20"/>
                <w:szCs w:val="20"/>
              </w:rPr>
              <w:t>, ОПК,  201</w:t>
            </w:r>
            <w:r>
              <w:rPr>
                <w:sz w:val="20"/>
                <w:szCs w:val="20"/>
              </w:rPr>
              <w:t>5</w:t>
            </w:r>
          </w:p>
        </w:tc>
        <w:tc>
          <w:tcPr>
            <w:tcW w:w="634" w:type="pct"/>
          </w:tcPr>
          <w:p w:rsidR="00884ED8" w:rsidRDefault="002F1776" w:rsidP="004A1EEB">
            <w:pPr>
              <w:jc w:val="both"/>
            </w:pPr>
            <w:r>
              <w:t>Учитель технологии</w:t>
            </w:r>
            <w:r w:rsidR="007F42E9">
              <w:t>, педагог дополнительного образования</w:t>
            </w:r>
          </w:p>
        </w:tc>
        <w:tc>
          <w:tcPr>
            <w:tcW w:w="493" w:type="pct"/>
          </w:tcPr>
          <w:p w:rsidR="00884ED8" w:rsidRPr="0066217D" w:rsidRDefault="00884ED8" w:rsidP="0066217D">
            <w:pPr>
              <w:jc w:val="both"/>
            </w:pPr>
          </w:p>
        </w:tc>
        <w:tc>
          <w:tcPr>
            <w:tcW w:w="278" w:type="pct"/>
          </w:tcPr>
          <w:p w:rsidR="00884ED8" w:rsidRDefault="002F1776" w:rsidP="0066217D">
            <w:pPr>
              <w:jc w:val="both"/>
            </w:pPr>
            <w:r>
              <w:t>1</w:t>
            </w:r>
          </w:p>
        </w:tc>
        <w:tc>
          <w:tcPr>
            <w:tcW w:w="422" w:type="pct"/>
          </w:tcPr>
          <w:p w:rsidR="00884ED8" w:rsidRDefault="002F1776" w:rsidP="0066217D">
            <w:pPr>
              <w:jc w:val="both"/>
            </w:pPr>
            <w:r>
              <w:t>2010</w:t>
            </w:r>
          </w:p>
        </w:tc>
      </w:tr>
      <w:tr w:rsidR="00884ED8" w:rsidRPr="0066217D" w:rsidTr="00884ED8">
        <w:tc>
          <w:tcPr>
            <w:tcW w:w="234" w:type="pct"/>
          </w:tcPr>
          <w:p w:rsidR="00884ED8" w:rsidRDefault="00884ED8" w:rsidP="00884ED8">
            <w:pPr>
              <w:jc w:val="both"/>
            </w:pPr>
            <w:r>
              <w:t>16</w:t>
            </w:r>
          </w:p>
        </w:tc>
        <w:tc>
          <w:tcPr>
            <w:tcW w:w="686" w:type="pct"/>
          </w:tcPr>
          <w:p w:rsidR="00884ED8" w:rsidRPr="00292D23" w:rsidRDefault="002F1776" w:rsidP="00AF7960">
            <w:pPr>
              <w:pStyle w:val="a7"/>
              <w:ind w:left="0"/>
            </w:pPr>
            <w:r>
              <w:t>Бондаренко А.Б.</w:t>
            </w:r>
          </w:p>
        </w:tc>
        <w:tc>
          <w:tcPr>
            <w:tcW w:w="496" w:type="pct"/>
          </w:tcPr>
          <w:p w:rsidR="00884ED8" w:rsidRDefault="009A1D26" w:rsidP="00AF7960">
            <w:pPr>
              <w:ind w:left="-108" w:right="-108"/>
              <w:jc w:val="center"/>
            </w:pPr>
            <w:r>
              <w:t>01.03.58</w:t>
            </w:r>
          </w:p>
        </w:tc>
        <w:tc>
          <w:tcPr>
            <w:tcW w:w="420" w:type="pct"/>
          </w:tcPr>
          <w:p w:rsidR="00884ED8" w:rsidRDefault="002112E3" w:rsidP="007732EE">
            <w:pPr>
              <w:jc w:val="center"/>
            </w:pPr>
            <w:r>
              <w:t>34</w:t>
            </w:r>
          </w:p>
        </w:tc>
        <w:tc>
          <w:tcPr>
            <w:tcW w:w="704" w:type="pct"/>
          </w:tcPr>
          <w:p w:rsidR="00884ED8" w:rsidRDefault="002112E3" w:rsidP="00AF7960">
            <w:pPr>
              <w:jc w:val="center"/>
            </w:pPr>
            <w:r>
              <w:t>РГПИ</w:t>
            </w:r>
          </w:p>
        </w:tc>
        <w:tc>
          <w:tcPr>
            <w:tcW w:w="634" w:type="pct"/>
          </w:tcPr>
          <w:p w:rsidR="00884ED8" w:rsidRPr="00DE2DF2" w:rsidRDefault="009779FD" w:rsidP="009779FD">
            <w:pPr>
              <w:jc w:val="both"/>
              <w:rPr>
                <w:sz w:val="20"/>
                <w:szCs w:val="20"/>
              </w:rPr>
            </w:pPr>
            <w:r w:rsidRPr="00DE2DF2">
              <w:rPr>
                <w:sz w:val="20"/>
                <w:szCs w:val="20"/>
                <w:lang w:eastAsia="zh-CN"/>
              </w:rPr>
              <w:t>МГУ им. М.В.Ломоносова и ПУ «Первое сентября», «Искусство», 2015</w:t>
            </w:r>
          </w:p>
        </w:tc>
        <w:tc>
          <w:tcPr>
            <w:tcW w:w="634" w:type="pct"/>
          </w:tcPr>
          <w:p w:rsidR="00884ED8" w:rsidRDefault="002F1776" w:rsidP="004A1EEB">
            <w:pPr>
              <w:jc w:val="both"/>
            </w:pPr>
            <w:r>
              <w:t>Учитель ИЗО</w:t>
            </w:r>
            <w:r w:rsidR="007F42E9">
              <w:t>, педагог дополнительного образования</w:t>
            </w:r>
          </w:p>
        </w:tc>
        <w:tc>
          <w:tcPr>
            <w:tcW w:w="493" w:type="pct"/>
          </w:tcPr>
          <w:p w:rsidR="00884ED8" w:rsidRPr="0066217D" w:rsidRDefault="00884ED8" w:rsidP="0066217D">
            <w:pPr>
              <w:jc w:val="both"/>
            </w:pPr>
          </w:p>
        </w:tc>
        <w:tc>
          <w:tcPr>
            <w:tcW w:w="278" w:type="pct"/>
          </w:tcPr>
          <w:p w:rsidR="00884ED8" w:rsidRDefault="002F1776" w:rsidP="0066217D">
            <w:pPr>
              <w:jc w:val="both"/>
            </w:pPr>
            <w:r>
              <w:t>Соотв</w:t>
            </w:r>
          </w:p>
        </w:tc>
        <w:tc>
          <w:tcPr>
            <w:tcW w:w="422" w:type="pct"/>
          </w:tcPr>
          <w:p w:rsidR="00884ED8" w:rsidRDefault="002F1776" w:rsidP="0066217D">
            <w:pPr>
              <w:jc w:val="both"/>
            </w:pPr>
            <w:r>
              <w:t>2015</w:t>
            </w:r>
          </w:p>
        </w:tc>
      </w:tr>
    </w:tbl>
    <w:p w:rsidR="00D95D9F" w:rsidRDefault="00D95D9F" w:rsidP="0066217D">
      <w:pPr>
        <w:jc w:val="both"/>
        <w:rPr>
          <w:b/>
        </w:rPr>
      </w:pPr>
    </w:p>
    <w:p w:rsidR="00BF1D97" w:rsidRPr="0066217D" w:rsidRDefault="00BF1D97" w:rsidP="0066217D">
      <w:pPr>
        <w:jc w:val="both"/>
        <w:rPr>
          <w:b/>
        </w:rPr>
      </w:pPr>
      <w:r w:rsidRPr="0066217D">
        <w:rPr>
          <w:b/>
        </w:rPr>
        <w:t xml:space="preserve">План- график курсовой  переподготовки  МБОУ </w:t>
      </w:r>
      <w:r w:rsidR="00667FBA">
        <w:rPr>
          <w:b/>
        </w:rPr>
        <w:t>Тац</w:t>
      </w:r>
      <w:r w:rsidR="001E4D19" w:rsidRPr="0066217D">
        <w:rPr>
          <w:b/>
        </w:rPr>
        <w:t>инской С</w:t>
      </w:r>
      <w:r w:rsidRPr="0066217D">
        <w:rPr>
          <w:b/>
        </w:rPr>
        <w:t>ОШ</w:t>
      </w:r>
      <w:r w:rsidR="00667FBA">
        <w:rPr>
          <w:b/>
        </w:rPr>
        <w:t xml:space="preserve"> №3</w:t>
      </w:r>
      <w:r w:rsidR="000508CA">
        <w:rPr>
          <w:b/>
        </w:rPr>
        <w:t xml:space="preserve"> </w:t>
      </w:r>
      <w:r w:rsidR="000508CA">
        <w:t>(</w:t>
      </w:r>
      <w:r w:rsidR="008F17DF">
        <w:t>приложение №10</w:t>
      </w:r>
      <w:r w:rsidR="002B46DE" w:rsidRPr="0066217D">
        <w:t>)</w:t>
      </w:r>
    </w:p>
    <w:p w:rsidR="00A36A98" w:rsidRPr="0066217D" w:rsidRDefault="00A36A98" w:rsidP="0066217D">
      <w:pPr>
        <w:jc w:val="both"/>
        <w:rPr>
          <w:b/>
        </w:rPr>
      </w:pPr>
    </w:p>
    <w:p w:rsidR="00694DD6" w:rsidRPr="0066217D" w:rsidRDefault="00694DD6" w:rsidP="0066217D">
      <w:pPr>
        <w:jc w:val="both"/>
      </w:pPr>
      <w:bookmarkStart w:id="77" w:name="bookmark222"/>
      <w:r w:rsidRPr="0066217D">
        <w:rPr>
          <w:b/>
          <w:bCs/>
        </w:rPr>
        <w:t>Результат повышения квалификации — профессиональная готовность работников образования к реализации ФГОС:</w:t>
      </w:r>
    </w:p>
    <w:p w:rsidR="00694DD6" w:rsidRPr="0066217D" w:rsidRDefault="00694DD6" w:rsidP="0066217D">
      <w:pPr>
        <w:ind w:firstLine="454"/>
        <w:jc w:val="both"/>
      </w:pPr>
      <w:r w:rsidRPr="0066217D">
        <w:rPr>
          <w:b/>
          <w:bCs/>
        </w:rPr>
        <w:t>• обеспечение</w:t>
      </w:r>
      <w:r w:rsidRPr="0066217D">
        <w:t xml:space="preserve"> оптимального вхождения работников образования в систему ценностей современного образования;</w:t>
      </w:r>
    </w:p>
    <w:p w:rsidR="00694DD6" w:rsidRPr="0066217D" w:rsidRDefault="00694DD6" w:rsidP="0066217D">
      <w:pPr>
        <w:ind w:firstLine="454"/>
        <w:jc w:val="both"/>
      </w:pPr>
      <w:r w:rsidRPr="0066217D">
        <w:rPr>
          <w:b/>
          <w:bCs/>
        </w:rPr>
        <w:t xml:space="preserve">• принятие </w:t>
      </w:r>
      <w:r w:rsidRPr="0066217D">
        <w:t>идеологии ФГОС общего образования;</w:t>
      </w:r>
    </w:p>
    <w:p w:rsidR="00694DD6" w:rsidRPr="0066217D" w:rsidRDefault="00694DD6" w:rsidP="0066217D">
      <w:pPr>
        <w:ind w:firstLine="454"/>
        <w:jc w:val="both"/>
      </w:pPr>
      <w:r w:rsidRPr="0066217D">
        <w:rPr>
          <w:b/>
          <w:bCs/>
        </w:rPr>
        <w:t>• освоение</w:t>
      </w:r>
      <w:r w:rsidRPr="0066217D">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94DD6" w:rsidRPr="0066217D" w:rsidRDefault="00694DD6" w:rsidP="0066217D">
      <w:pPr>
        <w:ind w:firstLine="454"/>
        <w:jc w:val="both"/>
      </w:pPr>
      <w:r w:rsidRPr="0066217D">
        <w:rPr>
          <w:b/>
          <w:bCs/>
        </w:rPr>
        <w:t>• овладение</w:t>
      </w:r>
      <w:r w:rsidRPr="0066217D">
        <w:t xml:space="preserve"> учебно-методическими и информационно-методическими ресурсами, необходимыми для успешного решения задач ФГОС.</w:t>
      </w:r>
    </w:p>
    <w:p w:rsidR="00BF1D97" w:rsidRPr="0066217D" w:rsidRDefault="00BF1D97" w:rsidP="0066217D">
      <w:pPr>
        <w:pStyle w:val="aff4"/>
        <w:jc w:val="both"/>
        <w:rPr>
          <w:b/>
        </w:rPr>
      </w:pPr>
      <w:r w:rsidRPr="0066217D">
        <w:rPr>
          <w:b/>
        </w:rPr>
        <w:t>План методической работы:</w:t>
      </w:r>
      <w:bookmarkEnd w:id="77"/>
    </w:p>
    <w:p w:rsidR="00BF1D97" w:rsidRPr="0066217D" w:rsidRDefault="00BF1D97" w:rsidP="0066217D">
      <w:pPr>
        <w:pStyle w:val="aff4"/>
        <w:jc w:val="both"/>
      </w:pPr>
      <w:r w:rsidRPr="0066217D">
        <w:t>1.</w:t>
      </w:r>
      <w:r w:rsidRPr="0066217D">
        <w:rPr>
          <w:b/>
        </w:rPr>
        <w:t> </w:t>
      </w:r>
      <w:r w:rsidRPr="0066217D">
        <w:t>Семинары, посвящённые содержанию и ключевым особенностям Стандарта.</w:t>
      </w:r>
    </w:p>
    <w:p w:rsidR="00BF1D97" w:rsidRPr="0066217D" w:rsidRDefault="00BF1D97" w:rsidP="0066217D">
      <w:pPr>
        <w:pStyle w:val="aff4"/>
        <w:jc w:val="both"/>
      </w:pPr>
      <w:r w:rsidRPr="0066217D">
        <w:t>2. Тренинги для педагогов с целью выявления и соотнесения собственной профессиональной позиции с целями и задачами Стандарта.</w:t>
      </w:r>
    </w:p>
    <w:p w:rsidR="00BF1D97" w:rsidRPr="0066217D" w:rsidRDefault="00BF1D97" w:rsidP="0066217D">
      <w:pPr>
        <w:pStyle w:val="aff4"/>
        <w:jc w:val="both"/>
      </w:pPr>
      <w:r w:rsidRPr="0066217D">
        <w:t>3. Заседания методических объединений учителей, воспитателей по проблемам введения Стандарта.</w:t>
      </w:r>
    </w:p>
    <w:p w:rsidR="00BF1D97" w:rsidRPr="0066217D" w:rsidRDefault="00BF1D97" w:rsidP="0066217D">
      <w:pPr>
        <w:pStyle w:val="aff4"/>
        <w:jc w:val="both"/>
      </w:pPr>
      <w:r w:rsidRPr="0066217D">
        <w:t>4. Участие педагогов в разработке разделов и компонентов основной образовательной программы образовательного учреждения.</w:t>
      </w:r>
    </w:p>
    <w:p w:rsidR="00BF1D97" w:rsidRPr="0066217D" w:rsidRDefault="00BF1D97" w:rsidP="0066217D">
      <w:pPr>
        <w:pStyle w:val="aff4"/>
        <w:jc w:val="both"/>
      </w:pPr>
      <w:r w:rsidRPr="0066217D">
        <w:t>5. Участие педагогов в разработке и апробации оценки эффективности работы в условиях внедрения Стандарта и Новой системы оплаты труда.</w:t>
      </w:r>
    </w:p>
    <w:p w:rsidR="00BF1D97" w:rsidRPr="0066217D" w:rsidRDefault="00BF1D97" w:rsidP="0066217D">
      <w:pPr>
        <w:pStyle w:val="aff4"/>
        <w:jc w:val="both"/>
      </w:pPr>
      <w:r w:rsidRPr="0066217D">
        <w:t>6. Участие педагогов в проведении круглых столов, открытых уроков, внеурочных занятий и мероприятий по отдельным направлениям введения и реализации Стандарта.</w:t>
      </w:r>
    </w:p>
    <w:p w:rsidR="00694DD6" w:rsidRPr="0066217D" w:rsidRDefault="00BF1D97" w:rsidP="00F84F4D">
      <w:pPr>
        <w:ind w:firstLine="454"/>
        <w:jc w:val="both"/>
      </w:pPr>
      <w:r w:rsidRPr="0066217D">
        <w:rPr>
          <w:bCs/>
        </w:rPr>
        <w:t>Подведение итогов и обсуждение результатов мероприятий</w:t>
      </w:r>
      <w:r w:rsidRPr="0066217D">
        <w:t xml:space="preserve">  осуществляются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bookmarkStart w:id="78" w:name="bookmark197"/>
    </w:p>
    <w:p w:rsidR="00694DD6" w:rsidRPr="0066217D" w:rsidRDefault="00694DD6" w:rsidP="0066217D">
      <w:pPr>
        <w:ind w:firstLine="454"/>
        <w:jc w:val="both"/>
        <w:rPr>
          <w:b/>
        </w:rPr>
      </w:pPr>
      <w:r w:rsidRPr="0066217D">
        <w:rPr>
          <w:b/>
        </w:rPr>
        <w:t>Модель аналитической таблицы для оценки базовых компетентностей педагогов:</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1985"/>
        <w:gridCol w:w="4252"/>
        <w:gridCol w:w="3260"/>
      </w:tblGrid>
      <w:tr w:rsidR="00694DD6" w:rsidRPr="0066217D" w:rsidTr="00F911F5">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rPr>
                <w:b/>
              </w:rPr>
            </w:pPr>
            <w:r w:rsidRPr="0066217D">
              <w:rPr>
                <w:b/>
              </w:rPr>
              <w:t>№ п/п</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rPr>
                <w:b/>
              </w:rPr>
            </w:pPr>
            <w:r w:rsidRPr="0066217D">
              <w:rPr>
                <w:b/>
              </w:rPr>
              <w:t>Базовые компетентности педагога</w:t>
            </w:r>
          </w:p>
        </w:tc>
        <w:tc>
          <w:tcPr>
            <w:tcW w:w="4252" w:type="dxa"/>
            <w:tcBorders>
              <w:top w:val="single" w:sz="4" w:space="0" w:color="auto"/>
              <w:left w:val="single" w:sz="4" w:space="0" w:color="auto"/>
              <w:bottom w:val="single" w:sz="4" w:space="0" w:color="auto"/>
              <w:right w:val="single" w:sz="4" w:space="0" w:color="auto"/>
            </w:tcBorders>
          </w:tcPr>
          <w:p w:rsidR="00694DD6" w:rsidRPr="0066217D" w:rsidRDefault="00694DD6" w:rsidP="0066217D">
            <w:pPr>
              <w:jc w:val="both"/>
              <w:rPr>
                <w:b/>
              </w:rPr>
            </w:pPr>
          </w:p>
          <w:p w:rsidR="00694DD6" w:rsidRPr="0066217D" w:rsidRDefault="00694DD6" w:rsidP="0066217D">
            <w:pPr>
              <w:jc w:val="both"/>
              <w:rPr>
                <w:b/>
              </w:rPr>
            </w:pPr>
            <w:r w:rsidRPr="0066217D">
              <w:rPr>
                <w:b/>
              </w:rPr>
              <w:t>Характеристики компетентностей</w:t>
            </w:r>
          </w:p>
        </w:tc>
        <w:tc>
          <w:tcPr>
            <w:tcW w:w="3260" w:type="dxa"/>
            <w:tcBorders>
              <w:top w:val="single" w:sz="4" w:space="0" w:color="auto"/>
              <w:left w:val="single" w:sz="4" w:space="0" w:color="auto"/>
              <w:bottom w:val="single" w:sz="4" w:space="0" w:color="auto"/>
              <w:right w:val="single" w:sz="4" w:space="0" w:color="auto"/>
            </w:tcBorders>
          </w:tcPr>
          <w:p w:rsidR="00694DD6" w:rsidRPr="0066217D" w:rsidRDefault="00694DD6" w:rsidP="0066217D">
            <w:pPr>
              <w:jc w:val="both"/>
              <w:rPr>
                <w:b/>
              </w:rPr>
            </w:pPr>
          </w:p>
          <w:p w:rsidR="00694DD6" w:rsidRPr="0066217D" w:rsidRDefault="00694DD6" w:rsidP="0066217D">
            <w:pPr>
              <w:jc w:val="both"/>
              <w:rPr>
                <w:b/>
              </w:rPr>
            </w:pPr>
            <w:r w:rsidRPr="0066217D">
              <w:rPr>
                <w:b/>
              </w:rPr>
              <w:t>Показатели оценки компетентности</w:t>
            </w:r>
          </w:p>
        </w:tc>
      </w:tr>
      <w:tr w:rsidR="00694DD6" w:rsidRPr="0066217D" w:rsidTr="00F911F5">
        <w:trPr>
          <w:jc w:val="center"/>
        </w:trPr>
        <w:tc>
          <w:tcPr>
            <w:tcW w:w="10065"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D95D9F">
            <w:pPr>
              <w:jc w:val="both"/>
            </w:pPr>
            <w:r w:rsidRPr="0066217D">
              <w:t>I. Личностные качества</w:t>
            </w:r>
          </w:p>
        </w:tc>
      </w:tr>
      <w:tr w:rsidR="00694DD6" w:rsidRPr="0066217D" w:rsidTr="00F911F5">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1.1</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Вера в силы и возможности обучающихся</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260"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tabs>
                <w:tab w:val="left" w:pos="252"/>
              </w:tabs>
              <w:jc w:val="both"/>
            </w:pPr>
            <w:r w:rsidRPr="0066217D">
              <w:t>— Умение создавать ситуацию успеха для обучающихся;</w:t>
            </w:r>
          </w:p>
          <w:p w:rsidR="00694DD6" w:rsidRPr="0066217D" w:rsidRDefault="00694DD6" w:rsidP="0066217D">
            <w:pPr>
              <w:tabs>
                <w:tab w:val="left" w:pos="252"/>
                <w:tab w:val="left" w:pos="3024"/>
              </w:tabs>
              <w:jc w:val="both"/>
            </w:pPr>
            <w:r w:rsidRPr="0066217D">
              <w:t>— умение осуществлять грамотное педагогическое оценивание, мобилизующее академическую активность;</w:t>
            </w:r>
          </w:p>
          <w:p w:rsidR="00694DD6" w:rsidRPr="0066217D" w:rsidRDefault="00694DD6" w:rsidP="0066217D">
            <w:pPr>
              <w:tabs>
                <w:tab w:val="left" w:pos="252"/>
                <w:tab w:val="left" w:pos="3024"/>
              </w:tabs>
              <w:jc w:val="both"/>
            </w:pPr>
            <w:r w:rsidRPr="0066217D">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694DD6" w:rsidRPr="0066217D" w:rsidRDefault="00694DD6" w:rsidP="0066217D">
            <w:pPr>
              <w:tabs>
                <w:tab w:val="left" w:pos="252"/>
                <w:tab w:val="left" w:pos="3024"/>
              </w:tabs>
              <w:jc w:val="both"/>
            </w:pPr>
            <w:r w:rsidRPr="0066217D">
              <w:t>— умение разрабатывать индивидуально-ориентированные образовательные проекты</w:t>
            </w:r>
          </w:p>
        </w:tc>
      </w:tr>
      <w:tr w:rsidR="00694DD6" w:rsidRPr="0066217D" w:rsidTr="00F911F5">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1.2</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Интерес к внутреннему миру обучающихся</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260"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tabs>
                <w:tab w:val="left" w:pos="305"/>
              </w:tabs>
              <w:jc w:val="both"/>
            </w:pPr>
            <w:r w:rsidRPr="0066217D">
              <w:t>— Умение составить устную и письменную характеристику обучающегося, отражающую разные аспекты его внутреннего мира;</w:t>
            </w:r>
          </w:p>
          <w:p w:rsidR="00694DD6" w:rsidRPr="0066217D" w:rsidRDefault="00694DD6" w:rsidP="0066217D">
            <w:pPr>
              <w:tabs>
                <w:tab w:val="left" w:pos="305"/>
              </w:tabs>
              <w:jc w:val="both"/>
            </w:pPr>
            <w:r w:rsidRPr="0066217D">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694DD6" w:rsidRPr="0066217D" w:rsidRDefault="00694DD6" w:rsidP="0066217D">
            <w:pPr>
              <w:tabs>
                <w:tab w:val="left" w:pos="305"/>
              </w:tabs>
              <w:jc w:val="both"/>
            </w:pPr>
            <w:r w:rsidRPr="0066217D">
              <w:t>— умение построить индивидуализированную образовательную программу;</w:t>
            </w:r>
          </w:p>
          <w:p w:rsidR="00694DD6" w:rsidRPr="0066217D" w:rsidRDefault="00694DD6" w:rsidP="0066217D">
            <w:pPr>
              <w:tabs>
                <w:tab w:val="left" w:pos="305"/>
              </w:tabs>
              <w:jc w:val="both"/>
            </w:pPr>
            <w:r w:rsidRPr="0066217D">
              <w:t>— умение показать личностный смысл обучения с учётом индивидуальных характеристик внутреннего мира</w:t>
            </w:r>
          </w:p>
        </w:tc>
      </w:tr>
      <w:tr w:rsidR="00694DD6" w:rsidRPr="0066217D" w:rsidTr="00F911F5">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1.3</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Открытость к принятию других позиций, точек зрения (неидеоло-гизированное мышление педагога)</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260"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Убеждённость, что истина может быть не одна;</w:t>
            </w:r>
          </w:p>
          <w:p w:rsidR="00694DD6" w:rsidRPr="0066217D" w:rsidRDefault="00694DD6" w:rsidP="0066217D">
            <w:pPr>
              <w:jc w:val="both"/>
            </w:pPr>
            <w:r w:rsidRPr="0066217D">
              <w:t>— интерес к мнениям и позициям других;</w:t>
            </w:r>
          </w:p>
          <w:p w:rsidR="00694DD6" w:rsidRPr="0066217D" w:rsidRDefault="00694DD6" w:rsidP="0066217D">
            <w:pPr>
              <w:jc w:val="both"/>
            </w:pPr>
            <w:r w:rsidRPr="0066217D">
              <w:t>— учёт других точек зрения в процессе оценивания обучающихся</w:t>
            </w:r>
          </w:p>
        </w:tc>
      </w:tr>
      <w:tr w:rsidR="00694DD6" w:rsidRPr="0066217D" w:rsidTr="00F911F5">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1.4</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Общая культура</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260"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Ориентация в основных сферах материальной и духовной жизни;</w:t>
            </w:r>
          </w:p>
          <w:p w:rsidR="00694DD6" w:rsidRPr="0066217D" w:rsidRDefault="00694DD6" w:rsidP="0066217D">
            <w:pPr>
              <w:jc w:val="both"/>
            </w:pPr>
            <w:r w:rsidRPr="0066217D">
              <w:t>— знание материальных и духовных интересов молодёжи;</w:t>
            </w:r>
          </w:p>
          <w:p w:rsidR="00694DD6" w:rsidRPr="0066217D" w:rsidRDefault="00694DD6" w:rsidP="0066217D">
            <w:pPr>
              <w:jc w:val="both"/>
            </w:pPr>
            <w:r w:rsidRPr="0066217D">
              <w:t>— возможность продемонстрировать свои достижения;</w:t>
            </w:r>
          </w:p>
          <w:p w:rsidR="00694DD6" w:rsidRPr="0066217D" w:rsidRDefault="00694DD6" w:rsidP="0066217D">
            <w:pPr>
              <w:jc w:val="both"/>
            </w:pPr>
            <w:r w:rsidRPr="0066217D">
              <w:t>— руководство кружками и секциями</w:t>
            </w:r>
          </w:p>
        </w:tc>
      </w:tr>
      <w:tr w:rsidR="00694DD6" w:rsidRPr="0066217D" w:rsidTr="00F911F5">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1.5</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Эмоциональная устойчивость</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260"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В трудных ситуациях педагог сохраняет спокойствие;</w:t>
            </w:r>
          </w:p>
          <w:p w:rsidR="00694DD6" w:rsidRPr="0066217D" w:rsidRDefault="00694DD6" w:rsidP="0066217D">
            <w:pPr>
              <w:jc w:val="both"/>
            </w:pPr>
            <w:r w:rsidRPr="0066217D">
              <w:t>— эмоциональный конфликт не влияет на объективность оценки;</w:t>
            </w:r>
          </w:p>
          <w:p w:rsidR="00694DD6" w:rsidRPr="0066217D" w:rsidRDefault="00694DD6" w:rsidP="0066217D">
            <w:pPr>
              <w:jc w:val="both"/>
            </w:pPr>
            <w:r w:rsidRPr="0066217D">
              <w:t>— не стремится избежать эмоционально-напряжённых ситуаций</w:t>
            </w:r>
          </w:p>
        </w:tc>
      </w:tr>
      <w:tr w:rsidR="00694DD6" w:rsidRPr="0066217D" w:rsidTr="00F911F5">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1.6</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Позитивная направленность на педагогическую деятельность. Уверенность в себе</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260"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Осознание целей и ценностей педагогической деятельности;</w:t>
            </w:r>
          </w:p>
          <w:p w:rsidR="00694DD6" w:rsidRPr="0066217D" w:rsidRDefault="00694DD6" w:rsidP="0066217D">
            <w:pPr>
              <w:jc w:val="both"/>
            </w:pPr>
            <w:r w:rsidRPr="0066217D">
              <w:t>— позитивное настроение;</w:t>
            </w:r>
          </w:p>
          <w:p w:rsidR="00694DD6" w:rsidRPr="0066217D" w:rsidRDefault="00694DD6" w:rsidP="0066217D">
            <w:pPr>
              <w:jc w:val="both"/>
            </w:pPr>
            <w:r w:rsidRPr="0066217D">
              <w:t>— желание работать;</w:t>
            </w:r>
          </w:p>
          <w:p w:rsidR="00694DD6" w:rsidRPr="0066217D" w:rsidRDefault="00694DD6" w:rsidP="0066217D">
            <w:pPr>
              <w:jc w:val="both"/>
            </w:pPr>
            <w:r w:rsidRPr="0066217D">
              <w:t>— высокая профессиональная самооценка</w:t>
            </w:r>
          </w:p>
        </w:tc>
      </w:tr>
      <w:tr w:rsidR="00694DD6" w:rsidRPr="0066217D" w:rsidTr="00F911F5">
        <w:trPr>
          <w:jc w:val="center"/>
        </w:trPr>
        <w:tc>
          <w:tcPr>
            <w:tcW w:w="10065"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II. Постановка целей и задач педагогической деятельности</w:t>
            </w:r>
          </w:p>
        </w:tc>
      </w:tr>
      <w:tr w:rsidR="00694DD6" w:rsidRPr="0066217D" w:rsidTr="00F911F5">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2.1</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перевести тему урока в педагогическую задачу</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260"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образовательных стандартов и реализующих их программ;</w:t>
            </w:r>
          </w:p>
          <w:p w:rsidR="00694DD6" w:rsidRPr="0066217D" w:rsidRDefault="00694DD6" w:rsidP="0066217D">
            <w:pPr>
              <w:jc w:val="both"/>
            </w:pPr>
            <w:r w:rsidRPr="0066217D">
              <w:t>— осознание нетождественности темы урока и цели урока;</w:t>
            </w:r>
          </w:p>
          <w:p w:rsidR="00694DD6" w:rsidRPr="0066217D" w:rsidRDefault="00694DD6" w:rsidP="0066217D">
            <w:pPr>
              <w:jc w:val="both"/>
            </w:pPr>
            <w:r w:rsidRPr="0066217D">
              <w:t>— владение конкретным набором способов перевода темы в задачу</w:t>
            </w:r>
          </w:p>
        </w:tc>
      </w:tr>
      <w:tr w:rsidR="00694DD6" w:rsidRPr="0066217D" w:rsidTr="00F911F5">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2.2</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ставить педагогические цели и задачи сообразно возрастным и индивидуальным особенностям обучающихся</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260"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возрастных особенностей обучающихся;</w:t>
            </w:r>
          </w:p>
          <w:p w:rsidR="00694DD6" w:rsidRPr="0066217D" w:rsidRDefault="00694DD6" w:rsidP="0066217D">
            <w:pPr>
              <w:jc w:val="both"/>
            </w:pPr>
            <w:r w:rsidRPr="0066217D">
              <w:t>— владение методами перевода цели в учебную задачу на конкретном возрасте</w:t>
            </w:r>
          </w:p>
        </w:tc>
      </w:tr>
      <w:tr w:rsidR="00694DD6" w:rsidRPr="0066217D" w:rsidTr="00F911F5">
        <w:trPr>
          <w:jc w:val="center"/>
        </w:trPr>
        <w:tc>
          <w:tcPr>
            <w:tcW w:w="10065"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III. Мотивация учебной деятельности</w:t>
            </w:r>
          </w:p>
        </w:tc>
      </w:tr>
      <w:tr w:rsidR="00694DD6" w:rsidRPr="0066217D" w:rsidTr="00F911F5">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3.1</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обеспечить успех в деятельности</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260"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возможностей конкретных учеников;</w:t>
            </w:r>
          </w:p>
          <w:p w:rsidR="00694DD6" w:rsidRPr="0066217D" w:rsidRDefault="00694DD6" w:rsidP="0066217D">
            <w:pPr>
              <w:jc w:val="both"/>
            </w:pPr>
            <w:r w:rsidRPr="0066217D">
              <w:t>— постановка учебных задач в соответствии с возможностями ученика;</w:t>
            </w:r>
          </w:p>
          <w:p w:rsidR="00694DD6" w:rsidRPr="0066217D" w:rsidRDefault="00694DD6" w:rsidP="0066217D">
            <w:pPr>
              <w:jc w:val="both"/>
            </w:pPr>
            <w:r w:rsidRPr="0066217D">
              <w:t>— демонстрация успехов обучающихся родителям, одноклассникам</w:t>
            </w:r>
          </w:p>
        </w:tc>
      </w:tr>
      <w:tr w:rsidR="00694DD6" w:rsidRPr="0066217D" w:rsidTr="00F911F5">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3.2</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педагогическом оценивании</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260"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многообразия педагогических оценок;</w:t>
            </w:r>
          </w:p>
          <w:p w:rsidR="00694DD6" w:rsidRPr="0066217D" w:rsidRDefault="00694DD6" w:rsidP="0066217D">
            <w:pPr>
              <w:jc w:val="both"/>
            </w:pPr>
            <w:r w:rsidRPr="0066217D">
              <w:t>— знакомство с литературой по данному вопросу;</w:t>
            </w:r>
          </w:p>
          <w:p w:rsidR="00694DD6" w:rsidRPr="0066217D" w:rsidRDefault="00694DD6" w:rsidP="0066217D">
            <w:pPr>
              <w:jc w:val="both"/>
            </w:pPr>
            <w:r w:rsidRPr="0066217D">
              <w:t>— владение различными методами оценивания и их применение</w:t>
            </w:r>
          </w:p>
        </w:tc>
      </w:tr>
      <w:tr w:rsidR="00694DD6" w:rsidRPr="0066217D" w:rsidTr="00F911F5">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3.3</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превращать учебную задачу в</w:t>
            </w:r>
            <w:r w:rsidR="0025372D" w:rsidRPr="0066217D">
              <w:t>личностно значимую</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Это одна из важнейших компетентностей, обеспечивающих мотивацию учебной деятельности</w:t>
            </w:r>
          </w:p>
        </w:tc>
        <w:tc>
          <w:tcPr>
            <w:tcW w:w="3260"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интересов обучающихся, их внутреннего мира;</w:t>
            </w:r>
          </w:p>
          <w:p w:rsidR="00694DD6" w:rsidRPr="0066217D" w:rsidRDefault="00694DD6" w:rsidP="0066217D">
            <w:pPr>
              <w:jc w:val="both"/>
            </w:pPr>
            <w:r w:rsidRPr="0066217D">
              <w:t>— ориентация в культуре;</w:t>
            </w:r>
          </w:p>
          <w:p w:rsidR="00694DD6" w:rsidRPr="0066217D" w:rsidRDefault="00694DD6" w:rsidP="0066217D">
            <w:pPr>
              <w:jc w:val="both"/>
            </w:pPr>
            <w:r w:rsidRPr="0066217D">
              <w:t>— умение показать роль и значение изучаемого материала в реализации личных планов</w:t>
            </w:r>
          </w:p>
        </w:tc>
      </w:tr>
      <w:tr w:rsidR="00694DD6" w:rsidRPr="0066217D" w:rsidTr="00F911F5">
        <w:trPr>
          <w:jc w:val="center"/>
        </w:trPr>
        <w:tc>
          <w:tcPr>
            <w:tcW w:w="10065"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IV. Информационная компетентность</w:t>
            </w:r>
          </w:p>
        </w:tc>
      </w:tr>
      <w:tr w:rsidR="00694DD6" w:rsidRPr="0066217D" w:rsidTr="00F911F5">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4.1</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предмете преподавания</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260"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генезиса формирования предметного знания (история, персоналии, для решения каких проблем разрабатывалось);</w:t>
            </w:r>
          </w:p>
          <w:p w:rsidR="00694DD6" w:rsidRPr="0066217D" w:rsidRDefault="00694DD6" w:rsidP="0066217D">
            <w:pPr>
              <w:jc w:val="both"/>
            </w:pPr>
            <w:r w:rsidRPr="0066217D">
              <w:t>— возможности применения получаемых знаний для объяснения социальных и природных явлений;</w:t>
            </w:r>
          </w:p>
          <w:p w:rsidR="00694DD6" w:rsidRPr="0066217D" w:rsidRDefault="00694DD6" w:rsidP="0066217D">
            <w:pPr>
              <w:jc w:val="both"/>
            </w:pPr>
            <w:r w:rsidRPr="0066217D">
              <w:t>— владение методами решения различных задач;</w:t>
            </w:r>
          </w:p>
          <w:p w:rsidR="00694DD6" w:rsidRPr="0066217D" w:rsidRDefault="00694DD6" w:rsidP="0066217D">
            <w:pPr>
              <w:jc w:val="both"/>
            </w:pPr>
            <w:r w:rsidRPr="0066217D">
              <w:t>— свободное решение задач ЕГЭ, олимпиад: региональных, российских, международных</w:t>
            </w:r>
          </w:p>
        </w:tc>
      </w:tr>
      <w:tr w:rsidR="00694DD6" w:rsidRPr="0066217D" w:rsidTr="00F911F5">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4.2</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методах преподавания</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260"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нормативных методов и методик;</w:t>
            </w:r>
          </w:p>
          <w:p w:rsidR="00694DD6" w:rsidRPr="0066217D" w:rsidRDefault="00694DD6" w:rsidP="0066217D">
            <w:pPr>
              <w:jc w:val="both"/>
            </w:pPr>
            <w:r w:rsidRPr="0066217D">
              <w:t>— демонстрация личностно ориентированных методов образования;</w:t>
            </w:r>
          </w:p>
          <w:p w:rsidR="00694DD6" w:rsidRPr="0066217D" w:rsidRDefault="00694DD6" w:rsidP="0066217D">
            <w:pPr>
              <w:jc w:val="both"/>
            </w:pPr>
            <w:r w:rsidRPr="0066217D">
              <w:t>— наличие своих находок и методов, авторской школы;</w:t>
            </w:r>
          </w:p>
          <w:p w:rsidR="00694DD6" w:rsidRPr="0066217D" w:rsidRDefault="00694DD6" w:rsidP="0066217D">
            <w:pPr>
              <w:jc w:val="both"/>
            </w:pPr>
            <w:r w:rsidRPr="0066217D">
              <w:t>— знание современных достижений в области методики обучения, в том числе использование новых информационных технологий;</w:t>
            </w:r>
          </w:p>
          <w:p w:rsidR="00694DD6" w:rsidRPr="0066217D" w:rsidRDefault="00694DD6" w:rsidP="0066217D">
            <w:pPr>
              <w:jc w:val="both"/>
            </w:pPr>
            <w:r w:rsidRPr="0066217D">
              <w:t>— использование в учебном процессе современных методов обучения</w:t>
            </w:r>
          </w:p>
        </w:tc>
      </w:tr>
    </w:tbl>
    <w:p w:rsidR="00694DD6" w:rsidRPr="0066217D" w:rsidRDefault="00694DD6" w:rsidP="0066217D">
      <w:pPr>
        <w:jc w:val="both"/>
        <w:rPr>
          <w:i/>
        </w:rPr>
      </w:pPr>
    </w:p>
    <w:tbl>
      <w:tblPr>
        <w:tblW w:w="10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2009"/>
        <w:gridCol w:w="4189"/>
        <w:gridCol w:w="3329"/>
      </w:tblGrid>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4.3</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субъективных условиях деятельности (знание учеников и учебных коллективов)</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теоретического материала по психологии, характеризующего индивидуальные особенности обучающихся;</w:t>
            </w:r>
          </w:p>
          <w:p w:rsidR="00694DD6" w:rsidRPr="0066217D" w:rsidRDefault="00694DD6" w:rsidP="0066217D">
            <w:pPr>
              <w:jc w:val="both"/>
            </w:pPr>
            <w:r w:rsidRPr="0066217D">
              <w:t>— владение методами диагностики индивидуальных особенностей (возможно, со школьным психологом);</w:t>
            </w:r>
          </w:p>
          <w:p w:rsidR="00694DD6" w:rsidRPr="0066217D" w:rsidRDefault="00694DD6" w:rsidP="0066217D">
            <w:pPr>
              <w:jc w:val="both"/>
            </w:pPr>
            <w:r w:rsidRPr="0066217D">
              <w:t>— использование знаний по психологии в организации учебного процесса;</w:t>
            </w:r>
          </w:p>
          <w:p w:rsidR="00694DD6" w:rsidRPr="0066217D" w:rsidRDefault="00694DD6" w:rsidP="0066217D">
            <w:pPr>
              <w:jc w:val="both"/>
            </w:pPr>
            <w:r w:rsidRPr="0066217D">
              <w:t>— разработка индивидуальных проектов на основе личных характеристик обучающихся;</w:t>
            </w:r>
          </w:p>
          <w:p w:rsidR="00694DD6" w:rsidRPr="0066217D" w:rsidRDefault="00694DD6" w:rsidP="0066217D">
            <w:pPr>
              <w:jc w:val="both"/>
            </w:pPr>
            <w:r w:rsidRPr="0066217D">
              <w:t>— владение методами социометрии;</w:t>
            </w:r>
          </w:p>
          <w:p w:rsidR="00694DD6" w:rsidRPr="0066217D" w:rsidRDefault="00694DD6" w:rsidP="0066217D">
            <w:pPr>
              <w:jc w:val="both"/>
            </w:pPr>
            <w:r w:rsidRPr="0066217D">
              <w:t>— учёт особенностей учебных коллективов в педагогическом процессе;</w:t>
            </w:r>
          </w:p>
          <w:p w:rsidR="00694DD6" w:rsidRPr="0066217D" w:rsidRDefault="00694DD6" w:rsidP="0066217D">
            <w:pPr>
              <w:jc w:val="both"/>
            </w:pPr>
            <w:r w:rsidRPr="0066217D">
              <w:t>— знание (рефлексия) своих индивидуальных особенностей и их учёт в своей деятельности</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4.4</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вести самостоятельный поиск информации</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Обеспечивает постоянный профессиональный рост и творческий подход к педагогической деятельности. </w:t>
            </w:r>
          </w:p>
          <w:p w:rsidR="00694DD6" w:rsidRPr="0066217D" w:rsidRDefault="00694DD6" w:rsidP="0066217D">
            <w:pPr>
              <w:jc w:val="both"/>
            </w:pPr>
            <w:r w:rsidRPr="0066217D">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Профессиональная любознательность;</w:t>
            </w:r>
          </w:p>
          <w:p w:rsidR="00694DD6" w:rsidRPr="0066217D" w:rsidRDefault="00694DD6" w:rsidP="0066217D">
            <w:pPr>
              <w:jc w:val="both"/>
            </w:pPr>
            <w:r w:rsidRPr="0066217D">
              <w:t>— умение пользоваться различными информационно-поисковыми технологиями;</w:t>
            </w:r>
          </w:p>
          <w:p w:rsidR="00694DD6" w:rsidRPr="0066217D" w:rsidRDefault="00694DD6" w:rsidP="0066217D">
            <w:pPr>
              <w:jc w:val="both"/>
            </w:pPr>
            <w:r w:rsidRPr="0066217D">
              <w:t>— использование различных баз данных в образовательном процессе</w:t>
            </w:r>
          </w:p>
        </w:tc>
      </w:tr>
      <w:tr w:rsidR="00694DD6" w:rsidRPr="0066217D" w:rsidTr="00FC7340">
        <w:trPr>
          <w:jc w:val="center"/>
        </w:trPr>
        <w:tc>
          <w:tcPr>
            <w:tcW w:w="10044"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V. Разработка программ педагогической деятельности и принятие педагогических решений</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5.1</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разработать образовательную программу, выбрать учебники и учебные комплекты</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694DD6" w:rsidRPr="0066217D" w:rsidRDefault="00694DD6" w:rsidP="0066217D">
            <w:pPr>
              <w:jc w:val="both"/>
            </w:pPr>
            <w:r w:rsidRPr="0066217D">
              <w:t>Образовательные программы выступают средствами целенаправленного влияния на развитие обучающихся.</w:t>
            </w:r>
          </w:p>
          <w:p w:rsidR="00694DD6" w:rsidRPr="0066217D" w:rsidRDefault="00694DD6" w:rsidP="0066217D">
            <w:pPr>
              <w:jc w:val="both"/>
            </w:pPr>
            <w:r w:rsidRPr="0066217D">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694DD6" w:rsidRPr="0066217D" w:rsidRDefault="00694DD6" w:rsidP="0066217D">
            <w:pPr>
              <w:jc w:val="both"/>
            </w:pPr>
            <w:r w:rsidRPr="0066217D">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образовательных стандартов и примерных программ;</w:t>
            </w:r>
          </w:p>
          <w:p w:rsidR="00694DD6" w:rsidRPr="0066217D" w:rsidRDefault="00694DD6" w:rsidP="0066217D">
            <w:pPr>
              <w:jc w:val="both"/>
            </w:pPr>
            <w:r w:rsidRPr="0066217D">
              <w:t>— наличие персонально разработанных образовательных программ:</w:t>
            </w:r>
          </w:p>
          <w:p w:rsidR="00694DD6" w:rsidRPr="0066217D" w:rsidRDefault="00694DD6" w:rsidP="0066217D">
            <w:pPr>
              <w:jc w:val="both"/>
            </w:pPr>
            <w:r w:rsidRPr="0066217D">
              <w:t>характеристика этих программ по содержанию, источникам информации;</w:t>
            </w:r>
          </w:p>
          <w:p w:rsidR="00694DD6" w:rsidRPr="0066217D" w:rsidRDefault="00694DD6" w:rsidP="0066217D">
            <w:pPr>
              <w:jc w:val="both"/>
            </w:pPr>
            <w:r w:rsidRPr="0066217D">
              <w:t>по материальной базе, на которой должны реализовываться программы;</w:t>
            </w:r>
          </w:p>
          <w:p w:rsidR="00694DD6" w:rsidRPr="0066217D" w:rsidRDefault="00694DD6" w:rsidP="0066217D">
            <w:pPr>
              <w:jc w:val="both"/>
            </w:pPr>
            <w:r w:rsidRPr="0066217D">
              <w:t>по учёту индивидуальных характеристик обучающихся;</w:t>
            </w:r>
          </w:p>
          <w:p w:rsidR="00694DD6" w:rsidRPr="0066217D" w:rsidRDefault="00694DD6" w:rsidP="0066217D">
            <w:pPr>
              <w:jc w:val="both"/>
            </w:pPr>
            <w:r w:rsidRPr="0066217D">
              <w:t>— обоснованность используемых образовательных программ;</w:t>
            </w:r>
          </w:p>
          <w:p w:rsidR="00694DD6" w:rsidRPr="0066217D" w:rsidRDefault="00694DD6" w:rsidP="0066217D">
            <w:pPr>
              <w:jc w:val="both"/>
            </w:pPr>
            <w:r w:rsidRPr="0066217D">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694DD6" w:rsidRPr="0066217D" w:rsidRDefault="00694DD6" w:rsidP="0066217D">
            <w:pPr>
              <w:jc w:val="both"/>
            </w:pPr>
            <w:r w:rsidRPr="0066217D">
              <w:t>— участие работодателей в разработке образовательной программы;</w:t>
            </w:r>
          </w:p>
          <w:p w:rsidR="00694DD6" w:rsidRPr="0066217D" w:rsidRDefault="00694DD6" w:rsidP="0066217D">
            <w:pPr>
              <w:jc w:val="both"/>
            </w:pPr>
            <w:r w:rsidRPr="0066217D">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694DD6" w:rsidRPr="0066217D" w:rsidRDefault="00694DD6" w:rsidP="0066217D">
            <w:pPr>
              <w:jc w:val="both"/>
            </w:pPr>
            <w:r w:rsidRPr="0066217D">
              <w:t>— обоснованность выбора учебников и учебно-методических комплектов, используемых педагогом</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5.2</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принимать решения в различных педагогических ситуациях</w:t>
            </w:r>
          </w:p>
        </w:tc>
        <w:tc>
          <w:tcPr>
            <w:tcW w:w="4225" w:type="dxa"/>
            <w:tcBorders>
              <w:top w:val="single" w:sz="4" w:space="0" w:color="auto"/>
              <w:left w:val="single" w:sz="4" w:space="0" w:color="auto"/>
              <w:bottom w:val="single" w:sz="4" w:space="0" w:color="auto"/>
              <w:right w:val="single" w:sz="4" w:space="0" w:color="auto"/>
            </w:tcBorders>
          </w:tcPr>
          <w:p w:rsidR="00694DD6" w:rsidRPr="0066217D" w:rsidRDefault="00694DD6" w:rsidP="0066217D">
            <w:pPr>
              <w:jc w:val="both"/>
            </w:pPr>
            <w:r w:rsidRPr="0066217D">
              <w:t>Педагогу приходится постоянно принимать решения:</w:t>
            </w:r>
          </w:p>
          <w:p w:rsidR="00694DD6" w:rsidRPr="0066217D" w:rsidRDefault="00694DD6" w:rsidP="0066217D">
            <w:pPr>
              <w:jc w:val="both"/>
            </w:pPr>
            <w:r w:rsidRPr="0066217D">
              <w:t>— как установить дисциплину;</w:t>
            </w:r>
          </w:p>
          <w:p w:rsidR="00694DD6" w:rsidRPr="0066217D" w:rsidRDefault="00694DD6" w:rsidP="0066217D">
            <w:pPr>
              <w:jc w:val="both"/>
            </w:pPr>
            <w:r w:rsidRPr="0066217D">
              <w:t>— как мотивировать академическую активность;</w:t>
            </w:r>
          </w:p>
          <w:p w:rsidR="00694DD6" w:rsidRPr="0066217D" w:rsidRDefault="00694DD6" w:rsidP="0066217D">
            <w:pPr>
              <w:jc w:val="both"/>
            </w:pPr>
            <w:r w:rsidRPr="0066217D">
              <w:t>— как вызвать интерес у конкретного ученика;</w:t>
            </w:r>
          </w:p>
          <w:p w:rsidR="00694DD6" w:rsidRPr="0066217D" w:rsidRDefault="00694DD6" w:rsidP="0066217D">
            <w:pPr>
              <w:jc w:val="both"/>
            </w:pPr>
            <w:r w:rsidRPr="0066217D">
              <w:t>— как обеспечить понимание и т. д.</w:t>
            </w:r>
          </w:p>
          <w:p w:rsidR="00694DD6" w:rsidRPr="0066217D" w:rsidRDefault="00694DD6" w:rsidP="0066217D">
            <w:pPr>
              <w:jc w:val="both"/>
            </w:pPr>
            <w:r w:rsidRPr="0066217D">
              <w:t>Разрешение педагогических проблем составляет суть педагогической деятельности.</w:t>
            </w:r>
          </w:p>
          <w:p w:rsidR="00694DD6" w:rsidRPr="0066217D" w:rsidRDefault="00694DD6" w:rsidP="0066217D">
            <w:pPr>
              <w:jc w:val="both"/>
            </w:pPr>
            <w:r w:rsidRPr="0066217D">
              <w:t>При решении проблем могут применяться как стандартные решения (решающие правила), так и творческие (креативные) или интуитивные</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типичных педагогических ситуаций, требующих участия педагога для своего решения;</w:t>
            </w:r>
          </w:p>
          <w:p w:rsidR="00694DD6" w:rsidRPr="0066217D" w:rsidRDefault="00694DD6" w:rsidP="0066217D">
            <w:pPr>
              <w:jc w:val="both"/>
            </w:pPr>
            <w:r w:rsidRPr="0066217D">
              <w:t>— владение набором решающих правил, используемых для различных ситуаций;</w:t>
            </w:r>
          </w:p>
          <w:p w:rsidR="00694DD6" w:rsidRPr="0066217D" w:rsidRDefault="00694DD6" w:rsidP="0066217D">
            <w:pPr>
              <w:jc w:val="both"/>
            </w:pPr>
            <w:r w:rsidRPr="0066217D">
              <w:t>— владение критерием предпочтительности при выборе того или иного решающего правила;</w:t>
            </w:r>
          </w:p>
          <w:p w:rsidR="00694DD6" w:rsidRPr="0066217D" w:rsidRDefault="00694DD6" w:rsidP="0066217D">
            <w:pPr>
              <w:jc w:val="both"/>
            </w:pPr>
            <w:r w:rsidRPr="0066217D">
              <w:t>— знание критериев достижения цели;</w:t>
            </w:r>
          </w:p>
          <w:p w:rsidR="00694DD6" w:rsidRPr="0066217D" w:rsidRDefault="00694DD6" w:rsidP="0066217D">
            <w:pPr>
              <w:jc w:val="both"/>
            </w:pPr>
            <w:r w:rsidRPr="0066217D">
              <w:t>— знание нетипичных конфликтных ситуаций;</w:t>
            </w:r>
          </w:p>
          <w:p w:rsidR="00694DD6" w:rsidRPr="0066217D" w:rsidRDefault="00694DD6" w:rsidP="0066217D">
            <w:pPr>
              <w:jc w:val="both"/>
            </w:pPr>
            <w:r w:rsidRPr="0066217D">
              <w:t>— примеры разрешения конкретных педагогических ситуаций;</w:t>
            </w:r>
          </w:p>
          <w:p w:rsidR="00694DD6" w:rsidRPr="0066217D" w:rsidRDefault="00694DD6" w:rsidP="0066217D">
            <w:pPr>
              <w:jc w:val="both"/>
            </w:pPr>
            <w:r w:rsidRPr="0066217D">
              <w:t>— развитость педагогического мышления</w:t>
            </w:r>
          </w:p>
        </w:tc>
      </w:tr>
      <w:tr w:rsidR="00694DD6" w:rsidRPr="0066217D" w:rsidTr="00FC7340">
        <w:trPr>
          <w:jc w:val="center"/>
        </w:trPr>
        <w:tc>
          <w:tcPr>
            <w:tcW w:w="10044"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VI. Компетенции в организации учебной деятельности</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6.1</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установлении субъект-субъектных отношений</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обучающихся;</w:t>
            </w:r>
          </w:p>
          <w:p w:rsidR="00694DD6" w:rsidRPr="0066217D" w:rsidRDefault="00694DD6" w:rsidP="0066217D">
            <w:pPr>
              <w:jc w:val="both"/>
            </w:pPr>
            <w:r w:rsidRPr="0066217D">
              <w:t>— компетентность в целеполагании;</w:t>
            </w:r>
          </w:p>
          <w:p w:rsidR="00694DD6" w:rsidRPr="0066217D" w:rsidRDefault="00694DD6" w:rsidP="0066217D">
            <w:pPr>
              <w:jc w:val="both"/>
            </w:pPr>
            <w:r w:rsidRPr="0066217D">
              <w:t>— предметная компетентность;</w:t>
            </w:r>
          </w:p>
          <w:p w:rsidR="00694DD6" w:rsidRPr="0066217D" w:rsidRDefault="00694DD6" w:rsidP="0066217D">
            <w:pPr>
              <w:jc w:val="both"/>
            </w:pPr>
            <w:r w:rsidRPr="0066217D">
              <w:t>— методическая компетентность;</w:t>
            </w:r>
          </w:p>
          <w:p w:rsidR="00694DD6" w:rsidRPr="0066217D" w:rsidRDefault="00694DD6" w:rsidP="0066217D">
            <w:pPr>
              <w:jc w:val="both"/>
            </w:pPr>
            <w:r w:rsidRPr="0066217D">
              <w:t>— готовность к сотрудничеству</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6.2</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обеспечении понимания педагогической задачи и способах деятельности</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того, что знают и понимают ученики;</w:t>
            </w:r>
          </w:p>
          <w:p w:rsidR="00694DD6" w:rsidRPr="0066217D" w:rsidRDefault="00694DD6" w:rsidP="0066217D">
            <w:pPr>
              <w:jc w:val="both"/>
            </w:pPr>
            <w:r w:rsidRPr="0066217D">
              <w:t>— свободное владение изучаемым материалом;</w:t>
            </w:r>
          </w:p>
          <w:p w:rsidR="00694DD6" w:rsidRPr="0066217D" w:rsidRDefault="00694DD6" w:rsidP="0066217D">
            <w:pPr>
              <w:jc w:val="both"/>
            </w:pPr>
            <w:r w:rsidRPr="0066217D">
              <w:t>— осознанное включение нового учебного материала в систему освоенных знаний обучающихся;</w:t>
            </w:r>
          </w:p>
          <w:p w:rsidR="00694DD6" w:rsidRPr="0066217D" w:rsidRDefault="00694DD6" w:rsidP="0066217D">
            <w:pPr>
              <w:jc w:val="both"/>
            </w:pPr>
            <w:r w:rsidRPr="0066217D">
              <w:t>— демонстрация практического применения изучаемого материала;</w:t>
            </w:r>
          </w:p>
          <w:p w:rsidR="00694DD6" w:rsidRPr="0066217D" w:rsidRDefault="00694DD6" w:rsidP="0066217D">
            <w:pPr>
              <w:jc w:val="both"/>
            </w:pPr>
            <w:r w:rsidRPr="0066217D">
              <w:t>— опора на чувственное восприятие</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6.3</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педагогическом оценивании</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функций педагогической оценки;</w:t>
            </w:r>
          </w:p>
          <w:p w:rsidR="00694DD6" w:rsidRPr="0066217D" w:rsidRDefault="00694DD6" w:rsidP="0066217D">
            <w:pPr>
              <w:jc w:val="both"/>
            </w:pPr>
            <w:r w:rsidRPr="0066217D">
              <w:t>— знание видов педагогической оценки;</w:t>
            </w:r>
          </w:p>
          <w:p w:rsidR="00694DD6" w:rsidRPr="0066217D" w:rsidRDefault="00694DD6" w:rsidP="0066217D">
            <w:pPr>
              <w:jc w:val="both"/>
            </w:pPr>
            <w:r w:rsidRPr="0066217D">
              <w:t>— знание того, что подлежит оцениванию в педагогической деятельности;</w:t>
            </w:r>
          </w:p>
          <w:p w:rsidR="00694DD6" w:rsidRPr="0066217D" w:rsidRDefault="00694DD6" w:rsidP="0066217D">
            <w:pPr>
              <w:jc w:val="both"/>
            </w:pPr>
            <w:r w:rsidRPr="0066217D">
              <w:t>— владение методами педагогического оценивания;</w:t>
            </w:r>
          </w:p>
          <w:p w:rsidR="00694DD6" w:rsidRPr="0066217D" w:rsidRDefault="00694DD6" w:rsidP="0066217D">
            <w:pPr>
              <w:jc w:val="both"/>
            </w:pPr>
            <w:r w:rsidRPr="0066217D">
              <w:t>— умение продемонстрировать эти методы на конкретных примерах;</w:t>
            </w:r>
          </w:p>
          <w:p w:rsidR="00694DD6" w:rsidRPr="0066217D" w:rsidRDefault="00694DD6" w:rsidP="0066217D">
            <w:pPr>
              <w:jc w:val="both"/>
            </w:pPr>
            <w:r w:rsidRPr="0066217D">
              <w:t>— умение перейти от педагогического оценивания к самооценке</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6.4</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организации информационной основы деятельности обучающегося</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Свободное владение учебным материалом;</w:t>
            </w:r>
          </w:p>
          <w:p w:rsidR="00694DD6" w:rsidRPr="0066217D" w:rsidRDefault="00694DD6" w:rsidP="0066217D">
            <w:pPr>
              <w:jc w:val="both"/>
            </w:pPr>
            <w:r w:rsidRPr="0066217D">
              <w:t>— знание типичных трудностей при изучении конкретных тем;</w:t>
            </w:r>
          </w:p>
          <w:p w:rsidR="00694DD6" w:rsidRPr="0066217D" w:rsidRDefault="00694DD6" w:rsidP="0066217D">
            <w:pPr>
              <w:jc w:val="both"/>
            </w:pPr>
            <w:r w:rsidRPr="0066217D">
              <w:t>— способность дать дополнительную информацию или организовать поиск дополнительной информации, необходимой для решения учебной задачи;</w:t>
            </w:r>
          </w:p>
          <w:p w:rsidR="00694DD6" w:rsidRPr="0066217D" w:rsidRDefault="00694DD6" w:rsidP="0066217D">
            <w:pPr>
              <w:jc w:val="both"/>
            </w:pPr>
            <w:r w:rsidRPr="0066217D">
              <w:t>— умение выявить уровень развития обучающихся;</w:t>
            </w:r>
          </w:p>
          <w:p w:rsidR="00694DD6" w:rsidRPr="0066217D" w:rsidRDefault="00694DD6" w:rsidP="0066217D">
            <w:pPr>
              <w:jc w:val="both"/>
            </w:pPr>
            <w:r w:rsidRPr="0066217D">
              <w:t>— владение методами объективного контроля и оценивания;</w:t>
            </w:r>
          </w:p>
          <w:p w:rsidR="00694DD6" w:rsidRPr="0066217D" w:rsidRDefault="00694DD6" w:rsidP="0066217D">
            <w:pPr>
              <w:jc w:val="both"/>
            </w:pPr>
            <w:r w:rsidRPr="0066217D">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6.5</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использовании современных средств и систем организации учебно-воспитательного процесса</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Обеспечивает эффективность учебно-воспитательного процесса</w:t>
            </w:r>
          </w:p>
        </w:tc>
        <w:tc>
          <w:tcPr>
            <w:tcW w:w="3347" w:type="dxa"/>
            <w:tcBorders>
              <w:top w:val="single" w:sz="4" w:space="0" w:color="auto"/>
              <w:left w:val="single" w:sz="4" w:space="0" w:color="auto"/>
              <w:bottom w:val="single" w:sz="4" w:space="0" w:color="auto"/>
              <w:right w:val="single" w:sz="4" w:space="0" w:color="auto"/>
            </w:tcBorders>
          </w:tcPr>
          <w:p w:rsidR="00694DD6" w:rsidRPr="0066217D" w:rsidRDefault="00694DD6" w:rsidP="0066217D">
            <w:pPr>
              <w:jc w:val="both"/>
            </w:pPr>
            <w:r w:rsidRPr="0066217D">
              <w:t>— Знание современных средств и методов построения образовательного процесса;</w:t>
            </w:r>
          </w:p>
          <w:p w:rsidR="00694DD6" w:rsidRPr="0066217D" w:rsidRDefault="00694DD6" w:rsidP="0066217D">
            <w:pPr>
              <w:jc w:val="both"/>
            </w:pPr>
            <w:r w:rsidRPr="0066217D">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694DD6" w:rsidRPr="0066217D" w:rsidRDefault="00694DD6" w:rsidP="0066217D">
            <w:pPr>
              <w:jc w:val="both"/>
            </w:pPr>
            <w:r w:rsidRPr="0066217D">
              <w:t>— умение обосновать выбранные методы и средства обучения</w:t>
            </w:r>
          </w:p>
          <w:p w:rsidR="00694DD6" w:rsidRPr="0066217D" w:rsidRDefault="00694DD6" w:rsidP="0066217D">
            <w:pPr>
              <w:jc w:val="both"/>
            </w:pP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6.6</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способах умственной деятельности</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Характеризует уровень владения педагогом и обучающимися системой интеллектуальных операций</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системы интеллектуальных операций;</w:t>
            </w:r>
          </w:p>
          <w:p w:rsidR="00694DD6" w:rsidRPr="0066217D" w:rsidRDefault="00694DD6" w:rsidP="0066217D">
            <w:pPr>
              <w:jc w:val="both"/>
            </w:pPr>
            <w:r w:rsidRPr="0066217D">
              <w:t>— владение интеллектуальными операциями;</w:t>
            </w:r>
          </w:p>
          <w:p w:rsidR="00694DD6" w:rsidRPr="0066217D" w:rsidRDefault="00694DD6" w:rsidP="0066217D">
            <w:pPr>
              <w:jc w:val="both"/>
            </w:pPr>
            <w:r w:rsidRPr="0066217D">
              <w:t>— умение сформировать интеллектуальные операции у учеников;</w:t>
            </w:r>
          </w:p>
          <w:p w:rsidR="00694DD6" w:rsidRPr="0066217D" w:rsidRDefault="00694DD6" w:rsidP="0066217D">
            <w:pPr>
              <w:jc w:val="both"/>
            </w:pPr>
            <w:r w:rsidRPr="0066217D">
              <w:t>— умение организовать использование интеллектуальных операций, адекватных решаемой задаче</w:t>
            </w:r>
          </w:p>
        </w:tc>
      </w:tr>
    </w:tbl>
    <w:p w:rsidR="00694DD6" w:rsidRPr="0066217D" w:rsidRDefault="00694DD6" w:rsidP="0066217D">
      <w:pPr>
        <w:pStyle w:val="dash041e005f0431005f044b005f0447005f043d005f044b005f0439"/>
        <w:jc w:val="both"/>
        <w:rPr>
          <w:b/>
        </w:rPr>
      </w:pPr>
    </w:p>
    <w:p w:rsidR="00694DD6" w:rsidRPr="0066217D" w:rsidRDefault="00694DD6" w:rsidP="0066217D">
      <w:pPr>
        <w:pStyle w:val="dash041e005f0431005f044b005f0447005f043d005f044b005f0439"/>
        <w:ind w:firstLine="454"/>
        <w:jc w:val="both"/>
      </w:pPr>
      <w:r w:rsidRPr="0066217D">
        <w:rPr>
          <w:b/>
        </w:rPr>
        <w:t xml:space="preserve">Контроль механизма достижения целевых ориентиров в системе кадровых условий реализации ООП НОО </w:t>
      </w:r>
      <w:r w:rsidR="00BC2465" w:rsidRPr="0066217D">
        <w:t>осуществляе</w:t>
      </w:r>
      <w:r w:rsidRPr="0066217D">
        <w:t>т</w:t>
      </w:r>
      <w:r w:rsidR="00667FBA">
        <w:t xml:space="preserve">  директор МБОУ Тац</w:t>
      </w:r>
      <w:r w:rsidR="002A5E58" w:rsidRPr="0066217D">
        <w:t xml:space="preserve">инской СОШ </w:t>
      </w:r>
      <w:r w:rsidR="00667FBA">
        <w:t xml:space="preserve"> №3</w:t>
      </w:r>
    </w:p>
    <w:p w:rsidR="00694DD6" w:rsidRPr="0066217D" w:rsidRDefault="00694DD6" w:rsidP="0066217D">
      <w:pPr>
        <w:pStyle w:val="dash041e005f0431005f044b005f0447005f043d005f044b005f0439"/>
        <w:jc w:val="both"/>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537"/>
        <w:gridCol w:w="2100"/>
        <w:gridCol w:w="1260"/>
        <w:gridCol w:w="3030"/>
      </w:tblGrid>
      <w:tr w:rsidR="00D95D9F" w:rsidRPr="0066217D" w:rsidTr="00D95D9F">
        <w:trPr>
          <w:cantSplit/>
          <w:trHeight w:val="617"/>
        </w:trPr>
        <w:tc>
          <w:tcPr>
            <w:tcW w:w="0" w:type="auto"/>
            <w:tcBorders>
              <w:top w:val="single" w:sz="4" w:space="0" w:color="auto"/>
              <w:left w:val="single" w:sz="6" w:space="0" w:color="auto"/>
              <w:bottom w:val="single" w:sz="4" w:space="0" w:color="auto"/>
              <w:right w:val="single" w:sz="6" w:space="0" w:color="auto"/>
            </w:tcBorders>
            <w:hideMark/>
          </w:tcPr>
          <w:p w:rsidR="00D95D9F" w:rsidRPr="0066217D" w:rsidRDefault="00D95D9F" w:rsidP="0066217D">
            <w:pPr>
              <w:pStyle w:val="4"/>
              <w:tabs>
                <w:tab w:val="left" w:pos="720"/>
                <w:tab w:val="left" w:pos="900"/>
                <w:tab w:val="left" w:pos="1260"/>
              </w:tabs>
              <w:spacing w:before="0"/>
              <w:jc w:val="both"/>
              <w:rPr>
                <w:rFonts w:ascii="Times New Roman" w:hAnsi="Times New Roman"/>
                <w:sz w:val="24"/>
                <w:szCs w:val="24"/>
              </w:rPr>
            </w:pPr>
            <w:r w:rsidRPr="0066217D">
              <w:rPr>
                <w:rFonts w:ascii="Times New Roman" w:hAnsi="Times New Roman"/>
                <w:sz w:val="24"/>
                <w:szCs w:val="24"/>
              </w:rPr>
              <w:t>Объекты  контроля</w:t>
            </w:r>
          </w:p>
        </w:tc>
        <w:tc>
          <w:tcPr>
            <w:tcW w:w="0" w:type="auto"/>
            <w:tcBorders>
              <w:top w:val="single" w:sz="4" w:space="0" w:color="auto"/>
              <w:left w:val="single" w:sz="6" w:space="0" w:color="auto"/>
              <w:bottom w:val="single" w:sz="6" w:space="0" w:color="auto"/>
              <w:right w:val="single" w:sz="6" w:space="0" w:color="auto"/>
            </w:tcBorders>
            <w:hideMark/>
          </w:tcPr>
          <w:p w:rsidR="00D95D9F" w:rsidRPr="0066217D" w:rsidRDefault="00D95D9F" w:rsidP="0066217D">
            <w:pPr>
              <w:tabs>
                <w:tab w:val="left" w:pos="720"/>
                <w:tab w:val="left" w:pos="900"/>
                <w:tab w:val="left" w:pos="1260"/>
              </w:tabs>
              <w:ind w:firstLine="360"/>
              <w:jc w:val="both"/>
              <w:rPr>
                <w:b/>
              </w:rPr>
            </w:pPr>
            <w:r w:rsidRPr="0066217D">
              <w:rPr>
                <w:b/>
              </w:rPr>
              <w:t>Субъекты контроля</w:t>
            </w:r>
          </w:p>
        </w:tc>
        <w:tc>
          <w:tcPr>
            <w:tcW w:w="0" w:type="auto"/>
            <w:tcBorders>
              <w:top w:val="single" w:sz="4" w:space="0" w:color="auto"/>
              <w:left w:val="single" w:sz="6" w:space="0" w:color="auto"/>
              <w:right w:val="single" w:sz="6" w:space="0" w:color="auto"/>
            </w:tcBorders>
            <w:hideMark/>
          </w:tcPr>
          <w:p w:rsidR="00D95D9F" w:rsidRPr="0066217D" w:rsidRDefault="00D95D9F" w:rsidP="0066217D">
            <w:pPr>
              <w:tabs>
                <w:tab w:val="left" w:pos="720"/>
                <w:tab w:val="left" w:pos="900"/>
                <w:tab w:val="left" w:pos="1260"/>
              </w:tabs>
              <w:jc w:val="both"/>
              <w:rPr>
                <w:b/>
              </w:rPr>
            </w:pPr>
            <w:r w:rsidRPr="0066217D">
              <w:rPr>
                <w:b/>
              </w:rPr>
              <w:t>Сроки</w:t>
            </w:r>
          </w:p>
          <w:p w:rsidR="00D95D9F" w:rsidRPr="0066217D" w:rsidRDefault="00D95D9F" w:rsidP="00D95D9F">
            <w:pPr>
              <w:tabs>
                <w:tab w:val="left" w:pos="720"/>
                <w:tab w:val="left" w:pos="900"/>
                <w:tab w:val="left" w:pos="1260"/>
              </w:tabs>
              <w:jc w:val="both"/>
              <w:rPr>
                <w:b/>
              </w:rPr>
            </w:pPr>
            <w:r w:rsidRPr="0066217D">
              <w:rPr>
                <w:b/>
              </w:rPr>
              <w:t>контроля</w:t>
            </w:r>
          </w:p>
        </w:tc>
        <w:tc>
          <w:tcPr>
            <w:tcW w:w="0" w:type="auto"/>
            <w:tcBorders>
              <w:top w:val="single" w:sz="4" w:space="0" w:color="auto"/>
              <w:left w:val="single" w:sz="6" w:space="0" w:color="auto"/>
              <w:bottom w:val="single" w:sz="6" w:space="0" w:color="auto"/>
              <w:right w:val="single" w:sz="6" w:space="0" w:color="auto"/>
            </w:tcBorders>
            <w:hideMark/>
          </w:tcPr>
          <w:p w:rsidR="00D95D9F" w:rsidRPr="0066217D" w:rsidRDefault="00D95D9F" w:rsidP="0066217D">
            <w:pPr>
              <w:tabs>
                <w:tab w:val="left" w:pos="720"/>
                <w:tab w:val="left" w:pos="900"/>
                <w:tab w:val="left" w:pos="1260"/>
              </w:tabs>
              <w:jc w:val="both"/>
              <w:rPr>
                <w:b/>
              </w:rPr>
            </w:pPr>
            <w:r w:rsidRPr="0066217D">
              <w:rPr>
                <w:b/>
              </w:rPr>
              <w:t>Методы   сбора  информации</w:t>
            </w:r>
          </w:p>
        </w:tc>
      </w:tr>
      <w:tr w:rsidR="00D95D9F" w:rsidRPr="0066217D" w:rsidTr="00AF7960">
        <w:trPr>
          <w:trHeight w:val="967"/>
        </w:trPr>
        <w:tc>
          <w:tcPr>
            <w:tcW w:w="0" w:type="auto"/>
            <w:tcBorders>
              <w:top w:val="single" w:sz="6" w:space="0" w:color="auto"/>
              <w:left w:val="single" w:sz="6" w:space="0" w:color="auto"/>
              <w:bottom w:val="single" w:sz="6" w:space="0" w:color="auto"/>
              <w:right w:val="single" w:sz="6" w:space="0" w:color="auto"/>
            </w:tcBorders>
            <w:hideMark/>
          </w:tcPr>
          <w:p w:rsidR="00D95D9F" w:rsidRPr="0066217D" w:rsidRDefault="00D95D9F" w:rsidP="0066217D">
            <w:pPr>
              <w:tabs>
                <w:tab w:val="left" w:pos="720"/>
                <w:tab w:val="left" w:pos="900"/>
                <w:tab w:val="left" w:pos="1260"/>
              </w:tabs>
              <w:jc w:val="both"/>
            </w:pPr>
            <w:r w:rsidRPr="0066217D">
              <w:t>Степень освоения педагогами новой образовательной программы</w:t>
            </w:r>
          </w:p>
        </w:tc>
        <w:tc>
          <w:tcPr>
            <w:tcW w:w="0" w:type="auto"/>
            <w:tcBorders>
              <w:top w:val="single" w:sz="6" w:space="0" w:color="auto"/>
              <w:left w:val="single" w:sz="6" w:space="0" w:color="auto"/>
              <w:bottom w:val="single" w:sz="6" w:space="0" w:color="auto"/>
              <w:right w:val="single" w:sz="6" w:space="0" w:color="auto"/>
            </w:tcBorders>
            <w:hideMark/>
          </w:tcPr>
          <w:p w:rsidR="00D95D9F" w:rsidRPr="0066217D" w:rsidRDefault="00D95D9F" w:rsidP="0066217D">
            <w:pPr>
              <w:tabs>
                <w:tab w:val="left" w:pos="720"/>
                <w:tab w:val="left" w:pos="900"/>
                <w:tab w:val="left" w:pos="1260"/>
              </w:tabs>
              <w:jc w:val="both"/>
            </w:pPr>
            <w:r w:rsidRPr="0066217D">
              <w:t>Заместитель директора по УВР</w:t>
            </w:r>
          </w:p>
        </w:tc>
        <w:tc>
          <w:tcPr>
            <w:tcW w:w="0" w:type="auto"/>
            <w:tcBorders>
              <w:top w:val="single" w:sz="6" w:space="0" w:color="auto"/>
              <w:left w:val="single" w:sz="6" w:space="0" w:color="auto"/>
              <w:bottom w:val="single" w:sz="6" w:space="0" w:color="auto"/>
              <w:right w:val="single" w:sz="6" w:space="0" w:color="auto"/>
            </w:tcBorders>
            <w:hideMark/>
          </w:tcPr>
          <w:p w:rsidR="00D95D9F" w:rsidRPr="0066217D" w:rsidRDefault="00D95D9F" w:rsidP="00D95D9F">
            <w:pPr>
              <w:tabs>
                <w:tab w:val="left" w:pos="720"/>
                <w:tab w:val="left" w:pos="900"/>
                <w:tab w:val="left" w:pos="1260"/>
              </w:tabs>
              <w:jc w:val="both"/>
            </w:pPr>
            <w:r w:rsidRPr="0066217D">
              <w:t>Сент. Май</w:t>
            </w:r>
          </w:p>
          <w:p w:rsidR="00D95D9F" w:rsidRPr="0066217D" w:rsidRDefault="00D95D9F" w:rsidP="0066217D">
            <w:pPr>
              <w:tabs>
                <w:tab w:val="left" w:pos="720"/>
                <w:tab w:val="left" w:pos="900"/>
                <w:tab w:val="left" w:pos="1260"/>
              </w:tabs>
              <w:jc w:val="both"/>
            </w:pPr>
          </w:p>
        </w:tc>
        <w:tc>
          <w:tcPr>
            <w:tcW w:w="0" w:type="auto"/>
            <w:tcBorders>
              <w:top w:val="single" w:sz="6" w:space="0" w:color="auto"/>
              <w:left w:val="single" w:sz="6" w:space="0" w:color="auto"/>
              <w:bottom w:val="single" w:sz="6" w:space="0" w:color="auto"/>
              <w:right w:val="single" w:sz="6" w:space="0" w:color="auto"/>
            </w:tcBorders>
            <w:hideMark/>
          </w:tcPr>
          <w:p w:rsidR="00D95D9F" w:rsidRPr="0066217D" w:rsidRDefault="00D95D9F" w:rsidP="0066217D">
            <w:pPr>
              <w:tabs>
                <w:tab w:val="left" w:pos="720"/>
                <w:tab w:val="left" w:pos="900"/>
                <w:tab w:val="left" w:pos="1260"/>
              </w:tabs>
              <w:jc w:val="both"/>
            </w:pPr>
            <w:r w:rsidRPr="0066217D">
              <w:t>Собеседование с педагогами, изучение документации</w:t>
            </w:r>
          </w:p>
        </w:tc>
      </w:tr>
    </w:tbl>
    <w:p w:rsidR="00E57993" w:rsidRPr="0066217D" w:rsidRDefault="00E57993" w:rsidP="0066217D">
      <w:pPr>
        <w:keepNext/>
        <w:keepLines/>
        <w:jc w:val="both"/>
        <w:rPr>
          <w:b/>
        </w:rPr>
      </w:pPr>
    </w:p>
    <w:p w:rsidR="00311FA0" w:rsidRPr="0066217D" w:rsidRDefault="00311FA0" w:rsidP="0066217D">
      <w:pPr>
        <w:keepNext/>
        <w:keepLines/>
        <w:jc w:val="both"/>
        <w:rPr>
          <w:b/>
        </w:rPr>
      </w:pPr>
      <w:r w:rsidRPr="0066217D">
        <w:rPr>
          <w:b/>
        </w:rPr>
        <w:t>3.3.2. Психолого-педагогические условия реализации ОП НОО</w:t>
      </w:r>
      <w:bookmarkEnd w:id="78"/>
    </w:p>
    <w:p w:rsidR="008A68EA" w:rsidRPr="0066217D" w:rsidRDefault="00311FA0" w:rsidP="00F84F4D">
      <w:pPr>
        <w:pStyle w:val="52"/>
        <w:shd w:val="clear" w:color="auto" w:fill="auto"/>
        <w:tabs>
          <w:tab w:val="left" w:pos="750"/>
        </w:tabs>
        <w:spacing w:line="240" w:lineRule="auto"/>
        <w:ind w:left="380" w:right="20" w:firstLine="0"/>
        <w:rPr>
          <w:sz w:val="24"/>
          <w:szCs w:val="24"/>
        </w:rPr>
      </w:pPr>
      <w:r w:rsidRPr="0066217D">
        <w:rPr>
          <w:rStyle w:val="53"/>
          <w:sz w:val="24"/>
          <w:szCs w:val="24"/>
        </w:rPr>
        <w:t>Психолого-педагогическое сопровождение учащихся включает:</w:t>
      </w:r>
    </w:p>
    <w:p w:rsidR="0023042A" w:rsidRPr="0066217D" w:rsidRDefault="0023042A" w:rsidP="000E59E4">
      <w:pPr>
        <w:autoSpaceDE w:val="0"/>
        <w:autoSpaceDN w:val="0"/>
        <w:adjustRightInd w:val="0"/>
        <w:ind w:firstLine="380"/>
        <w:jc w:val="both"/>
      </w:pPr>
      <w:r w:rsidRPr="0066217D">
        <w:t>Можно выделить следующие уровни психолого-педагогического сопровождения,</w:t>
      </w:r>
    </w:p>
    <w:p w:rsidR="0023042A" w:rsidRPr="0066217D" w:rsidRDefault="0023042A" w:rsidP="000E59E4">
      <w:pPr>
        <w:autoSpaceDE w:val="0"/>
        <w:autoSpaceDN w:val="0"/>
        <w:adjustRightInd w:val="0"/>
        <w:jc w:val="both"/>
      </w:pPr>
      <w:r w:rsidRPr="0066217D">
        <w:t>индивидуальное, групповое, на уровне класса, на уровне образовательного учреждения.</w:t>
      </w:r>
    </w:p>
    <w:p w:rsidR="0023042A" w:rsidRPr="0066217D" w:rsidRDefault="0023042A" w:rsidP="000E59E4">
      <w:pPr>
        <w:autoSpaceDE w:val="0"/>
        <w:autoSpaceDN w:val="0"/>
        <w:adjustRightInd w:val="0"/>
        <w:jc w:val="both"/>
      </w:pPr>
      <w:r w:rsidRPr="0066217D">
        <w:t>Основными формами психолого-педагогического сопровождения являются,</w:t>
      </w:r>
    </w:p>
    <w:p w:rsidR="0023042A" w:rsidRPr="0066217D" w:rsidRDefault="0023042A" w:rsidP="000E59E4">
      <w:pPr>
        <w:autoSpaceDE w:val="0"/>
        <w:autoSpaceDN w:val="0"/>
        <w:adjustRightInd w:val="0"/>
        <w:jc w:val="both"/>
      </w:pPr>
      <w:r w:rsidRPr="0066217D">
        <w:t>• диагностика, направленная на выявление особенностей статуса школьника. Она может</w:t>
      </w:r>
    </w:p>
    <w:p w:rsidR="0023042A" w:rsidRPr="0066217D" w:rsidRDefault="0023042A" w:rsidP="000E59E4">
      <w:pPr>
        <w:autoSpaceDE w:val="0"/>
        <w:autoSpaceDN w:val="0"/>
        <w:adjustRightInd w:val="0"/>
        <w:jc w:val="both"/>
      </w:pPr>
      <w:r w:rsidRPr="0066217D">
        <w:t xml:space="preserve">проводиться на этапе знакомства с </w:t>
      </w:r>
      <w:r w:rsidR="0025372D" w:rsidRPr="0066217D">
        <w:t>ребёнком</w:t>
      </w:r>
      <w:r w:rsidRPr="0066217D">
        <w:t>, после зачисления его в школу и в конце</w:t>
      </w:r>
    </w:p>
    <w:p w:rsidR="0023042A" w:rsidRPr="0066217D" w:rsidRDefault="0023042A" w:rsidP="000E59E4">
      <w:pPr>
        <w:autoSpaceDE w:val="0"/>
        <w:autoSpaceDN w:val="0"/>
        <w:adjustRightInd w:val="0"/>
        <w:jc w:val="both"/>
      </w:pPr>
      <w:r w:rsidRPr="0066217D">
        <w:t>каждого учебного года;</w:t>
      </w:r>
    </w:p>
    <w:p w:rsidR="0023042A" w:rsidRPr="0066217D" w:rsidRDefault="0023042A" w:rsidP="000E59E4">
      <w:pPr>
        <w:autoSpaceDE w:val="0"/>
        <w:autoSpaceDN w:val="0"/>
        <w:adjustRightInd w:val="0"/>
        <w:jc w:val="both"/>
      </w:pPr>
      <w:r w:rsidRPr="0066217D">
        <w:t>• консультирование педагогов и родителей, которое осуществляется учителем и</w:t>
      </w:r>
    </w:p>
    <w:p w:rsidR="0023042A" w:rsidRPr="0066217D" w:rsidRDefault="0023042A" w:rsidP="000E59E4">
      <w:pPr>
        <w:autoSpaceDE w:val="0"/>
        <w:autoSpaceDN w:val="0"/>
        <w:adjustRightInd w:val="0"/>
        <w:jc w:val="both"/>
      </w:pPr>
      <w:r w:rsidRPr="0066217D">
        <w:t xml:space="preserve">психологом </w:t>
      </w:r>
      <w:r w:rsidR="00C323D8" w:rsidRPr="0066217D">
        <w:t xml:space="preserve">отдела образования </w:t>
      </w:r>
      <w:r w:rsidRPr="0066217D">
        <w:t xml:space="preserve">с </w:t>
      </w:r>
      <w:r w:rsidR="0025372D" w:rsidRPr="0066217D">
        <w:t>учётом</w:t>
      </w:r>
      <w:r w:rsidRPr="0066217D">
        <w:t xml:space="preserve"> результатов диагностики, а также администрацией</w:t>
      </w:r>
    </w:p>
    <w:p w:rsidR="0023042A" w:rsidRPr="0066217D" w:rsidRDefault="0023042A" w:rsidP="000E59E4">
      <w:pPr>
        <w:autoSpaceDE w:val="0"/>
        <w:autoSpaceDN w:val="0"/>
        <w:adjustRightInd w:val="0"/>
        <w:jc w:val="both"/>
      </w:pPr>
      <w:r w:rsidRPr="0066217D">
        <w:t>образовательного учреждения;</w:t>
      </w:r>
    </w:p>
    <w:p w:rsidR="0023042A" w:rsidRPr="0066217D" w:rsidRDefault="0023042A" w:rsidP="000E59E4">
      <w:pPr>
        <w:autoSpaceDE w:val="0"/>
        <w:autoSpaceDN w:val="0"/>
        <w:adjustRightInd w:val="0"/>
        <w:jc w:val="both"/>
      </w:pPr>
      <w:r w:rsidRPr="0066217D">
        <w:t>• профилактика, экспертиза, развивающая работа, просвещение, коррекционная работа,</w:t>
      </w:r>
    </w:p>
    <w:p w:rsidR="0023042A" w:rsidRPr="0066217D" w:rsidRDefault="0023042A" w:rsidP="000E59E4">
      <w:pPr>
        <w:autoSpaceDE w:val="0"/>
        <w:autoSpaceDN w:val="0"/>
        <w:adjustRightInd w:val="0"/>
        <w:jc w:val="both"/>
      </w:pPr>
      <w:r w:rsidRPr="0066217D">
        <w:t>осуществляемая в течение всего учебного времени.</w:t>
      </w:r>
    </w:p>
    <w:p w:rsidR="0023042A" w:rsidRPr="0066217D" w:rsidRDefault="0023042A" w:rsidP="000E59E4">
      <w:pPr>
        <w:autoSpaceDE w:val="0"/>
        <w:autoSpaceDN w:val="0"/>
        <w:adjustRightInd w:val="0"/>
        <w:jc w:val="both"/>
      </w:pPr>
      <w:r w:rsidRPr="0066217D">
        <w:t>К основным направлениям психолого-педагогического сопровождения можно отнести:</w:t>
      </w:r>
    </w:p>
    <w:p w:rsidR="0023042A" w:rsidRPr="0066217D" w:rsidRDefault="0023042A" w:rsidP="000E59E4">
      <w:pPr>
        <w:autoSpaceDE w:val="0"/>
        <w:autoSpaceDN w:val="0"/>
        <w:adjustRightInd w:val="0"/>
        <w:jc w:val="both"/>
      </w:pPr>
      <w:r w:rsidRPr="0066217D">
        <w:t>• сохранение и укрепление психологического здоровья;</w:t>
      </w:r>
    </w:p>
    <w:p w:rsidR="0023042A" w:rsidRPr="0066217D" w:rsidRDefault="0023042A" w:rsidP="000E59E4">
      <w:pPr>
        <w:autoSpaceDE w:val="0"/>
        <w:autoSpaceDN w:val="0"/>
        <w:adjustRightInd w:val="0"/>
        <w:jc w:val="both"/>
      </w:pPr>
      <w:r w:rsidRPr="0066217D">
        <w:t>• мониторинг возможностей и способностей обучающихся;</w:t>
      </w:r>
    </w:p>
    <w:p w:rsidR="0023042A" w:rsidRPr="0066217D" w:rsidRDefault="0023042A" w:rsidP="000E59E4">
      <w:pPr>
        <w:autoSpaceDE w:val="0"/>
        <w:autoSpaceDN w:val="0"/>
        <w:adjustRightInd w:val="0"/>
        <w:jc w:val="both"/>
      </w:pPr>
      <w:r w:rsidRPr="0066217D">
        <w:t>• психолого-педагогическую поддержку участников олимпиадного движения;</w:t>
      </w:r>
    </w:p>
    <w:p w:rsidR="0023042A" w:rsidRPr="0066217D" w:rsidRDefault="0023042A" w:rsidP="000E59E4">
      <w:pPr>
        <w:autoSpaceDE w:val="0"/>
        <w:autoSpaceDN w:val="0"/>
        <w:adjustRightInd w:val="0"/>
        <w:jc w:val="both"/>
      </w:pPr>
      <w:r w:rsidRPr="0066217D">
        <w:t>• формирование у обучающихся ценности здоровья и безопасного образа жизни;</w:t>
      </w:r>
    </w:p>
    <w:p w:rsidR="0023042A" w:rsidRPr="0066217D" w:rsidRDefault="0023042A" w:rsidP="000E59E4">
      <w:pPr>
        <w:autoSpaceDE w:val="0"/>
        <w:autoSpaceDN w:val="0"/>
        <w:adjustRightInd w:val="0"/>
        <w:jc w:val="both"/>
      </w:pPr>
      <w:r w:rsidRPr="0066217D">
        <w:t>• развитие экологической культуры;</w:t>
      </w:r>
    </w:p>
    <w:p w:rsidR="0023042A" w:rsidRPr="0066217D" w:rsidRDefault="0023042A" w:rsidP="000E59E4">
      <w:pPr>
        <w:autoSpaceDE w:val="0"/>
        <w:autoSpaceDN w:val="0"/>
        <w:adjustRightInd w:val="0"/>
        <w:jc w:val="both"/>
      </w:pPr>
      <w:r w:rsidRPr="0066217D">
        <w:t>• выявление и поддержку детей с особыми образовательными потребностями;</w:t>
      </w:r>
    </w:p>
    <w:p w:rsidR="0023042A" w:rsidRPr="0066217D" w:rsidRDefault="0023042A" w:rsidP="000E59E4">
      <w:pPr>
        <w:autoSpaceDE w:val="0"/>
        <w:autoSpaceDN w:val="0"/>
        <w:adjustRightInd w:val="0"/>
        <w:jc w:val="both"/>
      </w:pPr>
      <w:r w:rsidRPr="0066217D">
        <w:t>• формирование коммуникативных навыков в разновозрастной среде и среде сверстников;</w:t>
      </w:r>
    </w:p>
    <w:p w:rsidR="0023042A" w:rsidRPr="0066217D" w:rsidRDefault="0023042A" w:rsidP="000E59E4">
      <w:pPr>
        <w:autoSpaceDE w:val="0"/>
        <w:autoSpaceDN w:val="0"/>
        <w:adjustRightInd w:val="0"/>
        <w:jc w:val="both"/>
      </w:pPr>
      <w:r w:rsidRPr="0066217D">
        <w:t>• поддержку детских объединений и ученического самоуправления;</w:t>
      </w:r>
    </w:p>
    <w:p w:rsidR="0023042A" w:rsidRPr="0066217D" w:rsidRDefault="0023042A" w:rsidP="000E59E4">
      <w:pPr>
        <w:autoSpaceDE w:val="0"/>
        <w:autoSpaceDN w:val="0"/>
        <w:adjustRightInd w:val="0"/>
        <w:jc w:val="both"/>
      </w:pPr>
      <w:r w:rsidRPr="0066217D">
        <w:t xml:space="preserve">• выявление и поддержку </w:t>
      </w:r>
      <w:r w:rsidR="00F44964" w:rsidRPr="0066217D">
        <w:t>одарённых</w:t>
      </w:r>
      <w:r w:rsidRPr="0066217D">
        <w:t xml:space="preserve"> детей.</w:t>
      </w:r>
    </w:p>
    <w:p w:rsidR="0023042A" w:rsidRPr="0066217D" w:rsidRDefault="0023042A" w:rsidP="000E59E4">
      <w:pPr>
        <w:autoSpaceDE w:val="0"/>
        <w:autoSpaceDN w:val="0"/>
        <w:adjustRightInd w:val="0"/>
        <w:ind w:firstLine="708"/>
        <w:jc w:val="both"/>
      </w:pPr>
      <w:r w:rsidRPr="0066217D">
        <w:t>Психолого-педагогические условия реализации основной образовательной программы начального образования должны обеспечивать:</w:t>
      </w:r>
    </w:p>
    <w:p w:rsidR="0023042A" w:rsidRPr="0066217D" w:rsidRDefault="0023042A" w:rsidP="000E59E4">
      <w:pPr>
        <w:autoSpaceDE w:val="0"/>
        <w:autoSpaceDN w:val="0"/>
        <w:adjustRightInd w:val="0"/>
        <w:jc w:val="both"/>
      </w:pPr>
      <w:r w:rsidRPr="0066217D">
        <w:t>-преемственность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w:t>
      </w:r>
    </w:p>
    <w:p w:rsidR="0023042A" w:rsidRPr="0066217D" w:rsidRDefault="0023042A" w:rsidP="000E59E4">
      <w:pPr>
        <w:autoSpaceDE w:val="0"/>
        <w:autoSpaceDN w:val="0"/>
        <w:adjustRightInd w:val="0"/>
        <w:jc w:val="both"/>
      </w:pPr>
      <w:r w:rsidRPr="0066217D">
        <w:t>-учет специфики возрастного психофизического развития обучающихся;</w:t>
      </w:r>
    </w:p>
    <w:p w:rsidR="0023042A" w:rsidRPr="0066217D" w:rsidRDefault="0023042A" w:rsidP="000E59E4">
      <w:pPr>
        <w:autoSpaceDE w:val="0"/>
        <w:autoSpaceDN w:val="0"/>
        <w:adjustRightInd w:val="0"/>
        <w:jc w:val="both"/>
      </w:pPr>
      <w:r w:rsidRPr="0066217D">
        <w:t>-формирование и развитие психолого-педагогической компетентности педагогических и</w:t>
      </w:r>
    </w:p>
    <w:p w:rsidR="0023042A" w:rsidRPr="0066217D" w:rsidRDefault="0023042A" w:rsidP="000E59E4">
      <w:pPr>
        <w:autoSpaceDE w:val="0"/>
        <w:autoSpaceDN w:val="0"/>
        <w:adjustRightInd w:val="0"/>
        <w:jc w:val="both"/>
      </w:pPr>
      <w:r w:rsidRPr="0066217D">
        <w:t>административных работников. Родителей (законных представителей) обучающихся;</w:t>
      </w:r>
    </w:p>
    <w:p w:rsidR="0023042A" w:rsidRPr="0066217D" w:rsidRDefault="0023042A" w:rsidP="000E59E4">
      <w:pPr>
        <w:autoSpaceDE w:val="0"/>
        <w:autoSpaceDN w:val="0"/>
        <w:adjustRightInd w:val="0"/>
        <w:jc w:val="both"/>
      </w:pPr>
      <w:r w:rsidRPr="0066217D">
        <w:t>- вариативность направлений психолого-педагогического сопровождения участников</w:t>
      </w:r>
    </w:p>
    <w:p w:rsidR="0023042A" w:rsidRPr="0066217D" w:rsidRDefault="0023042A" w:rsidP="000E59E4">
      <w:pPr>
        <w:autoSpaceDE w:val="0"/>
        <w:autoSpaceDN w:val="0"/>
        <w:adjustRightInd w:val="0"/>
        <w:jc w:val="both"/>
      </w:pPr>
      <w:r w:rsidRPr="0066217D">
        <w:t>образовательного процесса (сохранение и укрепление психологического здоровья обучающихся;</w:t>
      </w:r>
    </w:p>
    <w:p w:rsidR="0023042A" w:rsidRPr="0066217D" w:rsidRDefault="0023042A" w:rsidP="000E59E4">
      <w:pPr>
        <w:autoSpaceDE w:val="0"/>
        <w:autoSpaceDN w:val="0"/>
        <w:adjustRightInd w:val="0"/>
        <w:jc w:val="both"/>
      </w:pPr>
      <w:r w:rsidRPr="0066217D">
        <w:t>формирование ценности здоровья и безопасного образа жизни; дифференциация и</w:t>
      </w:r>
    </w:p>
    <w:p w:rsidR="0023042A" w:rsidRPr="0066217D" w:rsidRDefault="0023042A" w:rsidP="000E59E4">
      <w:pPr>
        <w:autoSpaceDE w:val="0"/>
        <w:autoSpaceDN w:val="0"/>
        <w:adjustRightInd w:val="0"/>
        <w:jc w:val="both"/>
      </w:pPr>
      <w:r w:rsidRPr="0066217D">
        <w:t>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w:t>
      </w:r>
    </w:p>
    <w:p w:rsidR="0023042A" w:rsidRPr="0066217D" w:rsidRDefault="0023042A" w:rsidP="000E59E4">
      <w:pPr>
        <w:autoSpaceDE w:val="0"/>
        <w:autoSpaceDN w:val="0"/>
        <w:adjustRightInd w:val="0"/>
        <w:jc w:val="both"/>
      </w:pPr>
      <w:r w:rsidRPr="0066217D">
        <w:t>-диверсификацию уровней психолого-педагогического сопровождения (индивидуальный,</w:t>
      </w:r>
    </w:p>
    <w:p w:rsidR="0023042A" w:rsidRPr="0066217D" w:rsidRDefault="0023042A" w:rsidP="000E59E4">
      <w:pPr>
        <w:autoSpaceDE w:val="0"/>
        <w:autoSpaceDN w:val="0"/>
        <w:adjustRightInd w:val="0"/>
        <w:jc w:val="both"/>
      </w:pPr>
      <w:r w:rsidRPr="0066217D">
        <w:t>групповой, уровень класса, уровень учреждения);</w:t>
      </w:r>
    </w:p>
    <w:p w:rsidR="0023042A" w:rsidRPr="0066217D" w:rsidRDefault="0023042A" w:rsidP="000E59E4">
      <w:pPr>
        <w:autoSpaceDE w:val="0"/>
        <w:autoSpaceDN w:val="0"/>
        <w:adjustRightInd w:val="0"/>
        <w:jc w:val="both"/>
      </w:pPr>
      <w:r w:rsidRPr="0066217D">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694DD6" w:rsidRPr="00D95D9F" w:rsidRDefault="00694DD6" w:rsidP="000E59E4">
      <w:pPr>
        <w:pStyle w:val="1"/>
        <w:ind w:firstLine="708"/>
        <w:jc w:val="both"/>
        <w:rPr>
          <w:rFonts w:ascii="Times New Roman" w:hAnsi="Times New Roman"/>
          <w:b w:val="0"/>
          <w:sz w:val="24"/>
          <w:szCs w:val="24"/>
        </w:rPr>
      </w:pPr>
      <w:r w:rsidRPr="00D95D9F">
        <w:rPr>
          <w:rFonts w:ascii="Times New Roman" w:hAnsi="Times New Roman"/>
          <w:b w:val="0"/>
          <w:sz w:val="24"/>
          <w:szCs w:val="24"/>
        </w:rPr>
        <w:t xml:space="preserve">Контроль механизма достижения целевых ориентиров в системе психолого – педагогических  условий реализации ООП НОО осуществляют </w:t>
      </w:r>
      <w:r w:rsidR="00667FBA" w:rsidRPr="00D95D9F">
        <w:rPr>
          <w:rFonts w:ascii="Times New Roman" w:hAnsi="Times New Roman"/>
          <w:b w:val="0"/>
          <w:sz w:val="24"/>
          <w:szCs w:val="24"/>
        </w:rPr>
        <w:t>Мирнов В Н</w:t>
      </w:r>
      <w:r w:rsidR="00E642CB" w:rsidRPr="00D95D9F">
        <w:rPr>
          <w:rFonts w:ascii="Times New Roman" w:hAnsi="Times New Roman"/>
          <w:b w:val="0"/>
          <w:sz w:val="24"/>
          <w:szCs w:val="24"/>
        </w:rPr>
        <w:t>.</w:t>
      </w:r>
      <w:r w:rsidRPr="00D95D9F">
        <w:rPr>
          <w:rFonts w:ascii="Times New Roman" w:hAnsi="Times New Roman"/>
          <w:b w:val="0"/>
          <w:sz w:val="24"/>
          <w:szCs w:val="24"/>
        </w:rPr>
        <w:t xml:space="preserve">(директор МБОУ </w:t>
      </w:r>
      <w:r w:rsidR="00667FBA" w:rsidRPr="00D95D9F">
        <w:rPr>
          <w:rFonts w:ascii="Times New Roman" w:hAnsi="Times New Roman"/>
          <w:b w:val="0"/>
          <w:sz w:val="24"/>
          <w:szCs w:val="24"/>
        </w:rPr>
        <w:t>Тац</w:t>
      </w:r>
      <w:r w:rsidR="00E642CB" w:rsidRPr="00D95D9F">
        <w:rPr>
          <w:rFonts w:ascii="Times New Roman" w:hAnsi="Times New Roman"/>
          <w:b w:val="0"/>
          <w:sz w:val="24"/>
          <w:szCs w:val="24"/>
        </w:rPr>
        <w:t>инской С</w:t>
      </w:r>
      <w:r w:rsidRPr="00D95D9F">
        <w:rPr>
          <w:rFonts w:ascii="Times New Roman" w:hAnsi="Times New Roman"/>
          <w:b w:val="0"/>
          <w:sz w:val="24"/>
          <w:szCs w:val="24"/>
        </w:rPr>
        <w:t>ОШ</w:t>
      </w:r>
      <w:r w:rsidR="00667FBA" w:rsidRPr="00D95D9F">
        <w:rPr>
          <w:rFonts w:ascii="Times New Roman" w:hAnsi="Times New Roman"/>
          <w:b w:val="0"/>
          <w:sz w:val="24"/>
          <w:szCs w:val="24"/>
        </w:rPr>
        <w:t xml:space="preserve"> №3</w:t>
      </w:r>
      <w:r w:rsidRPr="00D95D9F">
        <w:rPr>
          <w:rFonts w:ascii="Times New Roman" w:hAnsi="Times New Roman"/>
          <w:b w:val="0"/>
          <w:sz w:val="24"/>
          <w:szCs w:val="24"/>
        </w:rPr>
        <w:t xml:space="preserve">, </w:t>
      </w:r>
      <w:r w:rsidR="00667FBA" w:rsidRPr="00D95D9F">
        <w:rPr>
          <w:rFonts w:ascii="Times New Roman" w:hAnsi="Times New Roman"/>
          <w:b w:val="0"/>
          <w:sz w:val="24"/>
          <w:szCs w:val="24"/>
        </w:rPr>
        <w:t>Калужская Т В</w:t>
      </w:r>
      <w:r w:rsidRPr="00D95D9F">
        <w:rPr>
          <w:rFonts w:ascii="Times New Roman" w:hAnsi="Times New Roman"/>
          <w:b w:val="0"/>
          <w:sz w:val="24"/>
          <w:szCs w:val="24"/>
        </w:rPr>
        <w:t>(</w:t>
      </w:r>
      <w:r w:rsidR="00FA26FE" w:rsidRPr="00D95D9F">
        <w:rPr>
          <w:rFonts w:ascii="Times New Roman" w:hAnsi="Times New Roman"/>
          <w:b w:val="0"/>
          <w:sz w:val="24"/>
          <w:szCs w:val="24"/>
        </w:rPr>
        <w:t>ру</w:t>
      </w:r>
      <w:r w:rsidR="00E642CB" w:rsidRPr="00D95D9F">
        <w:rPr>
          <w:rFonts w:ascii="Times New Roman" w:hAnsi="Times New Roman"/>
          <w:b w:val="0"/>
          <w:sz w:val="24"/>
          <w:szCs w:val="24"/>
        </w:rPr>
        <w:t>ководитель ШМО учителей начальных классов</w:t>
      </w:r>
      <w:r w:rsidR="009223C9" w:rsidRPr="00D95D9F">
        <w:rPr>
          <w:rFonts w:ascii="Times New Roman" w:hAnsi="Times New Roman"/>
          <w:b w:val="0"/>
          <w:sz w:val="24"/>
          <w:szCs w:val="24"/>
        </w:rPr>
        <w:t>).</w:t>
      </w:r>
    </w:p>
    <w:p w:rsidR="008E44E4" w:rsidRPr="00D95D9F" w:rsidRDefault="009223C9" w:rsidP="000E59E4">
      <w:pPr>
        <w:pStyle w:val="1"/>
        <w:jc w:val="both"/>
        <w:rPr>
          <w:rFonts w:ascii="Times New Roman" w:hAnsi="Times New Roman"/>
          <w:b w:val="0"/>
          <w:bCs/>
          <w:sz w:val="24"/>
          <w:szCs w:val="24"/>
        </w:rPr>
      </w:pPr>
      <w:r w:rsidRPr="00D95D9F">
        <w:rPr>
          <w:rFonts w:ascii="Times New Roman" w:hAnsi="Times New Roman"/>
          <w:b w:val="0"/>
          <w:bCs/>
          <w:sz w:val="24"/>
          <w:szCs w:val="24"/>
        </w:rPr>
        <w:t>План</w:t>
      </w:r>
      <w:r w:rsidR="00BE392F" w:rsidRPr="00D95D9F">
        <w:rPr>
          <w:rFonts w:ascii="Times New Roman" w:hAnsi="Times New Roman"/>
          <w:b w:val="0"/>
          <w:bCs/>
          <w:sz w:val="24"/>
          <w:szCs w:val="24"/>
        </w:rPr>
        <w:t xml:space="preserve"> </w:t>
      </w:r>
      <w:r w:rsidRPr="00D95D9F">
        <w:rPr>
          <w:rFonts w:ascii="Times New Roman" w:hAnsi="Times New Roman"/>
          <w:b w:val="0"/>
          <w:bCs/>
          <w:sz w:val="24"/>
          <w:szCs w:val="24"/>
        </w:rPr>
        <w:t>работы педагогов</w:t>
      </w:r>
      <w:r w:rsidR="00D95D9F">
        <w:rPr>
          <w:rFonts w:ascii="Times New Roman" w:hAnsi="Times New Roman"/>
          <w:b w:val="0"/>
          <w:bCs/>
          <w:sz w:val="24"/>
          <w:szCs w:val="24"/>
        </w:rPr>
        <w:t xml:space="preserve"> </w:t>
      </w:r>
      <w:r w:rsidR="008E44E4" w:rsidRPr="00D95D9F">
        <w:rPr>
          <w:rFonts w:ascii="Times New Roman" w:hAnsi="Times New Roman"/>
          <w:b w:val="0"/>
          <w:bCs/>
          <w:sz w:val="24"/>
          <w:szCs w:val="24"/>
        </w:rPr>
        <w:t>(</w:t>
      </w:r>
      <w:r w:rsidR="008F17DF" w:rsidRPr="00D95D9F">
        <w:rPr>
          <w:rFonts w:ascii="Times New Roman" w:hAnsi="Times New Roman"/>
          <w:b w:val="0"/>
          <w:bCs/>
          <w:sz w:val="24"/>
          <w:szCs w:val="24"/>
        </w:rPr>
        <w:t>приложение №9</w:t>
      </w:r>
      <w:r w:rsidR="008E44E4" w:rsidRPr="00D95D9F">
        <w:rPr>
          <w:rFonts w:ascii="Times New Roman" w:hAnsi="Times New Roman"/>
          <w:b w:val="0"/>
          <w:bCs/>
          <w:sz w:val="24"/>
          <w:szCs w:val="24"/>
        </w:rPr>
        <w:t>)</w:t>
      </w:r>
    </w:p>
    <w:p w:rsidR="007B28B8" w:rsidRPr="0066217D" w:rsidRDefault="007B28B8" w:rsidP="000E59E4">
      <w:pPr>
        <w:jc w:val="both"/>
        <w:rPr>
          <w:vanish/>
        </w:rPr>
      </w:pPr>
    </w:p>
    <w:p w:rsidR="009F499C" w:rsidRPr="0066217D" w:rsidRDefault="009F499C" w:rsidP="000E59E4">
      <w:pPr>
        <w:pStyle w:val="aff8"/>
        <w:spacing w:line="240" w:lineRule="auto"/>
        <w:ind w:firstLine="0"/>
        <w:jc w:val="both"/>
        <w:rPr>
          <w:b/>
          <w:sz w:val="24"/>
          <w:szCs w:val="24"/>
        </w:rPr>
      </w:pPr>
      <w:r w:rsidRPr="0066217D">
        <w:rPr>
          <w:b/>
          <w:sz w:val="24"/>
          <w:szCs w:val="24"/>
        </w:rPr>
        <w:t>3.3.3. Материально-технические условия реализации  образовательной программы</w:t>
      </w:r>
    </w:p>
    <w:p w:rsidR="009F499C" w:rsidRPr="0066217D" w:rsidRDefault="009F499C" w:rsidP="000E59E4">
      <w:pPr>
        <w:pStyle w:val="aff6"/>
        <w:spacing w:line="240" w:lineRule="auto"/>
        <w:rPr>
          <w:sz w:val="24"/>
          <w:szCs w:val="24"/>
        </w:rPr>
      </w:pPr>
      <w:r w:rsidRPr="0066217D">
        <w:rPr>
          <w:sz w:val="24"/>
          <w:szCs w:val="24"/>
        </w:rPr>
        <w:t>Материально-техническая база  МБОУ</w:t>
      </w:r>
      <w:r w:rsidR="00840415">
        <w:rPr>
          <w:sz w:val="24"/>
          <w:szCs w:val="24"/>
        </w:rPr>
        <w:t xml:space="preserve"> Тац</w:t>
      </w:r>
      <w:r w:rsidR="00EF1E6E" w:rsidRPr="0066217D">
        <w:rPr>
          <w:sz w:val="24"/>
          <w:szCs w:val="24"/>
        </w:rPr>
        <w:t>инской СОШ</w:t>
      </w:r>
      <w:r w:rsidR="00840415">
        <w:rPr>
          <w:sz w:val="24"/>
          <w:szCs w:val="24"/>
        </w:rPr>
        <w:t xml:space="preserve">№3 </w:t>
      </w:r>
      <w:r w:rsidR="002B5A69" w:rsidRPr="0066217D">
        <w:rPr>
          <w:sz w:val="24"/>
          <w:szCs w:val="24"/>
        </w:rPr>
        <w:t>приведена</w:t>
      </w:r>
      <w:r w:rsidRPr="0066217D">
        <w:rPr>
          <w:sz w:val="24"/>
          <w:szCs w:val="24"/>
        </w:rPr>
        <w:t xml:space="preserve"> в соответствие с задачами по обеспечению реализации  образовательной программы образовательного учреждения и созданию соответствующей образовательной и социальной среды.</w:t>
      </w:r>
    </w:p>
    <w:p w:rsidR="009F499C" w:rsidRPr="0066217D" w:rsidRDefault="009F499C" w:rsidP="000E59E4">
      <w:pPr>
        <w:pStyle w:val="aff6"/>
        <w:spacing w:line="240" w:lineRule="auto"/>
        <w:rPr>
          <w:sz w:val="24"/>
          <w:szCs w:val="24"/>
        </w:rPr>
      </w:pPr>
      <w:r w:rsidRPr="0066217D">
        <w:rPr>
          <w:sz w:val="24"/>
          <w:szCs w:val="24"/>
        </w:rPr>
        <w:t>В соответствии с требованиями Стандарта для обеспечения всех предметных областей и внеурочной деятельности образовательное учреждение, реализующее основную образовательную программу начального общего образования, обеспечено мебелью и оборудовано:</w:t>
      </w:r>
    </w:p>
    <w:p w:rsidR="009F499C" w:rsidRPr="0066217D" w:rsidRDefault="009F499C" w:rsidP="000E59E4">
      <w:pPr>
        <w:pStyle w:val="aff6"/>
        <w:spacing w:line="240" w:lineRule="auto"/>
        <w:rPr>
          <w:sz w:val="24"/>
          <w:szCs w:val="24"/>
        </w:rPr>
      </w:pPr>
      <w:r w:rsidRPr="0066217D">
        <w:rPr>
          <w:sz w:val="24"/>
          <w:szCs w:val="24"/>
        </w:rPr>
        <w:t>• классными комнатами с  рабочими местами обучающихся и педагогических работников;</w:t>
      </w:r>
    </w:p>
    <w:p w:rsidR="009F499C" w:rsidRPr="0066217D" w:rsidRDefault="009F499C" w:rsidP="000E59E4">
      <w:pPr>
        <w:pStyle w:val="aff6"/>
        <w:spacing w:line="240" w:lineRule="auto"/>
        <w:rPr>
          <w:sz w:val="24"/>
          <w:szCs w:val="24"/>
        </w:rPr>
      </w:pPr>
      <w:r w:rsidRPr="0066217D">
        <w:rPr>
          <w:sz w:val="24"/>
          <w:szCs w:val="24"/>
        </w:rPr>
        <w:t>• школьной библиотекой;</w:t>
      </w:r>
    </w:p>
    <w:p w:rsidR="009F499C" w:rsidRPr="0066217D" w:rsidRDefault="009F499C" w:rsidP="000E59E4">
      <w:pPr>
        <w:pStyle w:val="aff6"/>
        <w:spacing w:line="240" w:lineRule="auto"/>
        <w:rPr>
          <w:sz w:val="24"/>
          <w:szCs w:val="24"/>
        </w:rPr>
      </w:pPr>
      <w:r w:rsidRPr="0066217D">
        <w:rPr>
          <w:sz w:val="24"/>
          <w:szCs w:val="24"/>
        </w:rPr>
        <w:t>•</w:t>
      </w:r>
      <w:r w:rsidR="00755269">
        <w:rPr>
          <w:sz w:val="24"/>
          <w:szCs w:val="24"/>
        </w:rPr>
        <w:t xml:space="preserve"> </w:t>
      </w:r>
      <w:r w:rsidR="00826479" w:rsidRPr="0066217D">
        <w:rPr>
          <w:sz w:val="24"/>
          <w:szCs w:val="24"/>
        </w:rPr>
        <w:t>спортивны</w:t>
      </w:r>
      <w:r w:rsidR="009223C9" w:rsidRPr="0066217D">
        <w:rPr>
          <w:sz w:val="24"/>
          <w:szCs w:val="24"/>
        </w:rPr>
        <w:t>й</w:t>
      </w:r>
      <w:r w:rsidR="00826479" w:rsidRPr="0066217D">
        <w:rPr>
          <w:sz w:val="24"/>
          <w:szCs w:val="24"/>
        </w:rPr>
        <w:t xml:space="preserve">  зал</w:t>
      </w:r>
      <w:r w:rsidR="009223C9" w:rsidRPr="0066217D">
        <w:rPr>
          <w:sz w:val="24"/>
          <w:szCs w:val="24"/>
        </w:rPr>
        <w:t>, оснащённый</w:t>
      </w:r>
      <w:r w:rsidRPr="0066217D">
        <w:rPr>
          <w:sz w:val="24"/>
          <w:szCs w:val="24"/>
        </w:rPr>
        <w:t xml:space="preserve"> игровым, спортивным оборудованием и инвентарём;</w:t>
      </w:r>
    </w:p>
    <w:p w:rsidR="009F499C" w:rsidRPr="0066217D" w:rsidRDefault="00826479" w:rsidP="000E59E4">
      <w:pPr>
        <w:pStyle w:val="aff6"/>
        <w:spacing w:line="240" w:lineRule="auto"/>
        <w:rPr>
          <w:sz w:val="24"/>
          <w:szCs w:val="24"/>
        </w:rPr>
      </w:pPr>
      <w:r w:rsidRPr="0066217D">
        <w:rPr>
          <w:sz w:val="24"/>
          <w:szCs w:val="24"/>
        </w:rPr>
        <w:t>• столовой, обеспечивающей</w:t>
      </w:r>
      <w:r w:rsidR="009F499C" w:rsidRPr="0066217D">
        <w:rPr>
          <w:sz w:val="24"/>
          <w:szCs w:val="24"/>
        </w:rPr>
        <w:t xml:space="preserve"> возможность организации качественного горячего питани</w:t>
      </w:r>
      <w:r w:rsidRPr="0066217D">
        <w:rPr>
          <w:sz w:val="24"/>
          <w:szCs w:val="24"/>
        </w:rPr>
        <w:t>я</w:t>
      </w:r>
      <w:r w:rsidR="009F499C" w:rsidRPr="0066217D">
        <w:rPr>
          <w:sz w:val="24"/>
          <w:szCs w:val="24"/>
        </w:rPr>
        <w:t>;</w:t>
      </w:r>
    </w:p>
    <w:p w:rsidR="009F499C" w:rsidRPr="0066217D" w:rsidRDefault="009F499C" w:rsidP="000E59E4">
      <w:pPr>
        <w:pStyle w:val="aff6"/>
        <w:spacing w:line="240" w:lineRule="auto"/>
        <w:rPr>
          <w:sz w:val="24"/>
          <w:szCs w:val="24"/>
        </w:rPr>
      </w:pPr>
      <w:r w:rsidRPr="0066217D">
        <w:rPr>
          <w:sz w:val="24"/>
          <w:szCs w:val="24"/>
        </w:rPr>
        <w:t>• административными и иными помещениями, оснащёнными необходимым оборудованием;</w:t>
      </w:r>
    </w:p>
    <w:p w:rsidR="009F499C" w:rsidRPr="0066217D" w:rsidRDefault="00826479" w:rsidP="000E59E4">
      <w:pPr>
        <w:pStyle w:val="aff6"/>
        <w:spacing w:line="240" w:lineRule="auto"/>
        <w:rPr>
          <w:sz w:val="24"/>
          <w:szCs w:val="24"/>
        </w:rPr>
      </w:pPr>
      <w:r w:rsidRPr="0066217D">
        <w:rPr>
          <w:sz w:val="24"/>
          <w:szCs w:val="24"/>
        </w:rPr>
        <w:t>• </w:t>
      </w:r>
      <w:r w:rsidR="009F499C" w:rsidRPr="0066217D">
        <w:rPr>
          <w:sz w:val="24"/>
          <w:szCs w:val="24"/>
        </w:rPr>
        <w:t xml:space="preserve"> санузлами, местами личной гигиены.</w:t>
      </w:r>
    </w:p>
    <w:p w:rsidR="009F499C" w:rsidRPr="0066217D" w:rsidRDefault="009F499C" w:rsidP="000E59E4">
      <w:pPr>
        <w:pStyle w:val="aff6"/>
        <w:spacing w:line="240" w:lineRule="auto"/>
        <w:rPr>
          <w:sz w:val="24"/>
          <w:szCs w:val="24"/>
        </w:rPr>
      </w:pPr>
      <w:r w:rsidRPr="0066217D">
        <w:rPr>
          <w:sz w:val="24"/>
          <w:szCs w:val="24"/>
        </w:rPr>
        <w:t>Образовательное учреждение располагает комплектом средств обучения, поддерживаемых инструктивно- методическими материалами, обеспечивающими реализацию основных образовательных программ в соотв</w:t>
      </w:r>
      <w:r w:rsidR="00826479" w:rsidRPr="0066217D">
        <w:rPr>
          <w:sz w:val="24"/>
          <w:szCs w:val="24"/>
        </w:rPr>
        <w:t>етствии с требованиями ФГОС</w:t>
      </w:r>
      <w:r w:rsidRPr="0066217D">
        <w:rPr>
          <w:sz w:val="24"/>
          <w:szCs w:val="24"/>
        </w:rPr>
        <w:t>.</w:t>
      </w:r>
    </w:p>
    <w:p w:rsidR="00364980" w:rsidRDefault="009F499C" w:rsidP="000E59E4">
      <w:pPr>
        <w:pStyle w:val="aff6"/>
        <w:spacing w:line="240" w:lineRule="auto"/>
        <w:rPr>
          <w:sz w:val="24"/>
          <w:szCs w:val="24"/>
        </w:rPr>
      </w:pPr>
      <w:r w:rsidRPr="0066217D">
        <w:rPr>
          <w:sz w:val="24"/>
          <w:szCs w:val="24"/>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приборы и инструменты для проведения натурных экспериментов и исследований.</w:t>
      </w:r>
    </w:p>
    <w:p w:rsidR="00C02ACE" w:rsidRDefault="00C02ACE" w:rsidP="00C02ACE">
      <w:pPr>
        <w:ind w:hanging="426"/>
        <w:jc w:val="center"/>
        <w:rPr>
          <w:b/>
        </w:rPr>
      </w:pPr>
      <w:r>
        <w:rPr>
          <w:b/>
        </w:rPr>
        <w:t>Сведения о материально-технических условиях реализации основных обр</w:t>
      </w:r>
      <w:r w:rsidR="00840415">
        <w:rPr>
          <w:b/>
        </w:rPr>
        <w:t>азовательных программ МБОУ Тац</w:t>
      </w:r>
      <w:r>
        <w:rPr>
          <w:b/>
        </w:rPr>
        <w:t>инской СОШ</w:t>
      </w:r>
      <w:r w:rsidR="00840415">
        <w:rPr>
          <w:b/>
        </w:rPr>
        <w:t xml:space="preserve"> №3</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6911"/>
      </w:tblGrid>
      <w:tr w:rsidR="00E82EC9" w:rsidRPr="00720EBD" w:rsidTr="000E59E4">
        <w:tc>
          <w:tcPr>
            <w:tcW w:w="2943" w:type="dxa"/>
          </w:tcPr>
          <w:p w:rsidR="00E82EC9" w:rsidRPr="00720EBD" w:rsidRDefault="00E82EC9" w:rsidP="00840415">
            <w:pPr>
              <w:pStyle w:val="1"/>
              <w:rPr>
                <w:rFonts w:ascii="Times New Roman" w:hAnsi="Times New Roman"/>
                <w:b w:val="0"/>
                <w:sz w:val="24"/>
                <w:szCs w:val="24"/>
              </w:rPr>
            </w:pPr>
            <w:r w:rsidRPr="00720EBD">
              <w:rPr>
                <w:rFonts w:ascii="Times New Roman" w:hAnsi="Times New Roman"/>
                <w:b w:val="0"/>
                <w:sz w:val="24"/>
                <w:szCs w:val="24"/>
              </w:rPr>
              <w:t>Тип помещения</w:t>
            </w:r>
          </w:p>
        </w:tc>
        <w:tc>
          <w:tcPr>
            <w:tcW w:w="6911" w:type="dxa"/>
            <w:vMerge w:val="restart"/>
          </w:tcPr>
          <w:p w:rsidR="00E82EC9" w:rsidRPr="00720EBD" w:rsidRDefault="00E82EC9" w:rsidP="00E82EC9">
            <w:pPr>
              <w:pStyle w:val="1"/>
              <w:jc w:val="center"/>
              <w:rPr>
                <w:rFonts w:ascii="Times New Roman" w:hAnsi="Times New Roman"/>
                <w:b w:val="0"/>
                <w:sz w:val="24"/>
                <w:szCs w:val="24"/>
              </w:rPr>
            </w:pPr>
            <w:r w:rsidRPr="00720EBD">
              <w:rPr>
                <w:rFonts w:ascii="Times New Roman" w:hAnsi="Times New Roman"/>
                <w:b w:val="0"/>
                <w:sz w:val="24"/>
                <w:szCs w:val="24"/>
              </w:rPr>
              <w:t>Оборудование</w:t>
            </w:r>
          </w:p>
        </w:tc>
      </w:tr>
      <w:tr w:rsidR="00E82EC9" w:rsidRPr="00720EBD" w:rsidTr="000E59E4">
        <w:tc>
          <w:tcPr>
            <w:tcW w:w="2943" w:type="dxa"/>
          </w:tcPr>
          <w:p w:rsidR="00E82EC9" w:rsidRPr="00720EBD" w:rsidRDefault="00E82EC9" w:rsidP="00840415">
            <w:pPr>
              <w:pStyle w:val="1"/>
              <w:rPr>
                <w:rFonts w:ascii="Times New Roman" w:hAnsi="Times New Roman"/>
                <w:b w:val="0"/>
                <w:sz w:val="24"/>
                <w:szCs w:val="24"/>
              </w:rPr>
            </w:pPr>
            <w:r w:rsidRPr="00720EBD">
              <w:rPr>
                <w:rFonts w:ascii="Times New Roman" w:hAnsi="Times New Roman"/>
                <w:b w:val="0"/>
                <w:sz w:val="24"/>
                <w:szCs w:val="24"/>
              </w:rPr>
              <w:t>Учебные кабинеты:</w:t>
            </w:r>
          </w:p>
        </w:tc>
        <w:tc>
          <w:tcPr>
            <w:tcW w:w="6911" w:type="dxa"/>
            <w:vMerge/>
          </w:tcPr>
          <w:p w:rsidR="00E82EC9" w:rsidRPr="00720EBD" w:rsidRDefault="00E82EC9" w:rsidP="00840415">
            <w:pPr>
              <w:pStyle w:val="1"/>
              <w:rPr>
                <w:rFonts w:ascii="Times New Roman" w:hAnsi="Times New Roman"/>
                <w:b w:val="0"/>
                <w:sz w:val="24"/>
                <w:szCs w:val="24"/>
              </w:rPr>
            </w:pPr>
          </w:p>
        </w:tc>
      </w:tr>
      <w:tr w:rsidR="00720EBD" w:rsidRPr="00720EBD" w:rsidTr="000E59E4">
        <w:tc>
          <w:tcPr>
            <w:tcW w:w="2943" w:type="dxa"/>
          </w:tcPr>
          <w:p w:rsidR="00720EBD" w:rsidRPr="00720EBD" w:rsidRDefault="00720EBD" w:rsidP="00720EBD">
            <w:r w:rsidRPr="00720EBD">
              <w:t>кабинет № 1 (начальные классы)</w:t>
            </w:r>
          </w:p>
        </w:tc>
        <w:tc>
          <w:tcPr>
            <w:tcW w:w="6911" w:type="dxa"/>
          </w:tcPr>
          <w:p w:rsidR="00720EBD" w:rsidRPr="00720EBD" w:rsidRDefault="00720EBD" w:rsidP="00E82EC9">
            <w:r w:rsidRPr="00720EBD">
              <w:t xml:space="preserve">Компьютер-1шт; проектор -1шт; принтер -1 шт; цифровая видеокамера </w:t>
            </w:r>
            <w:r w:rsidRPr="00720EBD">
              <w:rPr>
                <w:lang w:val="en-US"/>
              </w:rPr>
              <w:t>AverVision</w:t>
            </w:r>
            <w:r w:rsidRPr="00720EBD">
              <w:t xml:space="preserve"> -1шт; экран проекционный на штативе-1шт; </w:t>
            </w:r>
            <w:r w:rsidRPr="00720EBD">
              <w:rPr>
                <w:bCs/>
                <w:iCs/>
              </w:rPr>
              <w:t xml:space="preserve">интерактивная  доска -1шт, </w:t>
            </w:r>
            <w:r w:rsidRPr="00720EBD">
              <w:t>мобильная естественно-научная лаборатория для начальной школы-1шт</w:t>
            </w:r>
            <w:r w:rsidR="00E82EC9">
              <w:t xml:space="preserve"> </w:t>
            </w:r>
            <w:r w:rsidRPr="00720EBD">
              <w:t>(6 нетбуков)</w:t>
            </w:r>
          </w:p>
        </w:tc>
      </w:tr>
      <w:tr w:rsidR="00720EBD" w:rsidRPr="00720EBD" w:rsidTr="000E59E4">
        <w:tc>
          <w:tcPr>
            <w:tcW w:w="2943" w:type="dxa"/>
          </w:tcPr>
          <w:p w:rsidR="00720EBD" w:rsidRPr="00720EBD" w:rsidRDefault="00720EBD" w:rsidP="00720EBD">
            <w:r w:rsidRPr="00720EBD">
              <w:t>кабинет № 2 (начальные классы)</w:t>
            </w:r>
          </w:p>
        </w:tc>
        <w:tc>
          <w:tcPr>
            <w:tcW w:w="6911" w:type="dxa"/>
          </w:tcPr>
          <w:p w:rsidR="00720EBD" w:rsidRPr="00720EBD" w:rsidRDefault="00720EBD" w:rsidP="00E82EC9">
            <w:r w:rsidRPr="00720EBD">
              <w:t xml:space="preserve">Компьютер-1шт; проектор -1шт; принтер -1 шт; экран проекционный на штативе-1шт; </w:t>
            </w:r>
            <w:r w:rsidRPr="00720EBD">
              <w:rPr>
                <w:bCs/>
                <w:iCs/>
              </w:rPr>
              <w:t xml:space="preserve">интерактивная  доска -1шт, мобильный компьютерный класс (ноутбуки -14 шт) </w:t>
            </w:r>
          </w:p>
        </w:tc>
      </w:tr>
      <w:tr w:rsidR="00720EBD" w:rsidRPr="00720EBD" w:rsidTr="000E59E4">
        <w:tc>
          <w:tcPr>
            <w:tcW w:w="2943" w:type="dxa"/>
          </w:tcPr>
          <w:p w:rsidR="00720EBD" w:rsidRPr="00720EBD" w:rsidRDefault="00720EBD" w:rsidP="00720EBD">
            <w:r w:rsidRPr="00720EBD">
              <w:t>кабинет № 3 (начальные классы)</w:t>
            </w:r>
          </w:p>
        </w:tc>
        <w:tc>
          <w:tcPr>
            <w:tcW w:w="6911" w:type="dxa"/>
          </w:tcPr>
          <w:p w:rsidR="00720EBD" w:rsidRPr="00720EBD" w:rsidRDefault="00720EBD" w:rsidP="00E82EC9">
            <w:r w:rsidRPr="00720EBD">
              <w:t>Компьютер-1шт; проектор -1шт; сканер -1 шт; экран проекционный на штативе-1шт; мобильный компьютерный класс (22нетбука+1ноутбук); принтер -1шт; музыкальный центр -1шт; интерактивная доска-1шт</w:t>
            </w:r>
          </w:p>
        </w:tc>
      </w:tr>
      <w:tr w:rsidR="00720EBD" w:rsidRPr="00720EBD" w:rsidTr="000E59E4">
        <w:tc>
          <w:tcPr>
            <w:tcW w:w="2943" w:type="dxa"/>
          </w:tcPr>
          <w:p w:rsidR="00720EBD" w:rsidRPr="00720EBD" w:rsidRDefault="00720EBD" w:rsidP="00720EBD">
            <w:r w:rsidRPr="00720EBD">
              <w:t>кабинет № 4 (начальные классы)</w:t>
            </w:r>
          </w:p>
        </w:tc>
        <w:tc>
          <w:tcPr>
            <w:tcW w:w="6911" w:type="dxa"/>
          </w:tcPr>
          <w:p w:rsidR="00720EBD" w:rsidRPr="00720EBD" w:rsidRDefault="00720EBD" w:rsidP="00E82EC9">
            <w:r w:rsidRPr="00720EBD">
              <w:t>Компьютер-1шт; проектор -1шт; принтер -1 шт; экран проекционный на штативе-1шт; музыкальный центр -1шт; сканер -1 шт; интерактивная сенсорная панель -1шт</w:t>
            </w:r>
          </w:p>
        </w:tc>
      </w:tr>
      <w:tr w:rsidR="00720EBD" w:rsidRPr="00720EBD" w:rsidTr="000E59E4">
        <w:tc>
          <w:tcPr>
            <w:tcW w:w="2943" w:type="dxa"/>
          </w:tcPr>
          <w:p w:rsidR="00720EBD" w:rsidRPr="00720EBD" w:rsidRDefault="00720EBD" w:rsidP="00720EBD">
            <w:r w:rsidRPr="00720EBD">
              <w:t>кабинет № 5 (начальные классы)</w:t>
            </w:r>
          </w:p>
        </w:tc>
        <w:tc>
          <w:tcPr>
            <w:tcW w:w="6911" w:type="dxa"/>
          </w:tcPr>
          <w:p w:rsidR="00720EBD" w:rsidRPr="00720EBD" w:rsidRDefault="00720EBD" w:rsidP="00E82EC9">
            <w:r w:rsidRPr="00720EBD">
              <w:t>Компьютер-1шт; проектор -1шт; слайд-проектор Киндерман -1 шт; экран проекционный на штативе-1шт; музыкальный центр -1шт; интерактивная доска -1шт; мфу -1шт; комплект учебно-лабораторного оборудования для начальных классов.</w:t>
            </w:r>
          </w:p>
        </w:tc>
      </w:tr>
      <w:tr w:rsidR="00720EBD" w:rsidRPr="00720EBD" w:rsidTr="000E59E4">
        <w:tc>
          <w:tcPr>
            <w:tcW w:w="2943" w:type="dxa"/>
          </w:tcPr>
          <w:p w:rsidR="00720EBD" w:rsidRPr="00720EBD" w:rsidRDefault="00720EBD" w:rsidP="00720EBD">
            <w:r w:rsidRPr="00720EBD">
              <w:t>кабинет № 6 (начальные классы)</w:t>
            </w:r>
          </w:p>
        </w:tc>
        <w:tc>
          <w:tcPr>
            <w:tcW w:w="6911" w:type="dxa"/>
          </w:tcPr>
          <w:p w:rsidR="00720EBD" w:rsidRPr="00720EBD" w:rsidRDefault="00720EBD" w:rsidP="00E82EC9">
            <w:r w:rsidRPr="00720EBD">
              <w:t xml:space="preserve">Компьютер-1шт; проектор -1шт; принтер -1 шт; экран проекционный на штативе-1шт; телевизор -1шт; </w:t>
            </w:r>
            <w:r w:rsidRPr="00720EBD">
              <w:rPr>
                <w:lang w:val="en-US"/>
              </w:rPr>
              <w:t>DVD</w:t>
            </w:r>
            <w:r w:rsidRPr="00720EBD">
              <w:t>-плеер-1шт; интерактивная сенсорная панель -1шт</w:t>
            </w:r>
          </w:p>
        </w:tc>
      </w:tr>
      <w:tr w:rsidR="00720EBD" w:rsidRPr="00720EBD" w:rsidTr="000E59E4">
        <w:tc>
          <w:tcPr>
            <w:tcW w:w="2943" w:type="dxa"/>
          </w:tcPr>
          <w:p w:rsidR="00720EBD" w:rsidRPr="00720EBD" w:rsidRDefault="00720EBD" w:rsidP="00E82EC9">
            <w:r w:rsidRPr="00720EBD">
              <w:t>кабинет № 19 (начальные классы)</w:t>
            </w:r>
          </w:p>
        </w:tc>
        <w:tc>
          <w:tcPr>
            <w:tcW w:w="6911" w:type="dxa"/>
          </w:tcPr>
          <w:p w:rsidR="00720EBD" w:rsidRPr="00720EBD" w:rsidRDefault="00720EBD" w:rsidP="00720EBD">
            <w:r w:rsidRPr="00720EBD">
              <w:t>Компьютер-1шт; проектор -1шт; экран проекционный на штативе-1шт</w:t>
            </w:r>
            <w:r w:rsidR="004C216A">
              <w:t xml:space="preserve">, </w:t>
            </w:r>
            <w:r w:rsidR="004C216A" w:rsidRPr="00720EBD">
              <w:t>интерактивная сенсорная панель -1шт</w:t>
            </w:r>
          </w:p>
        </w:tc>
      </w:tr>
      <w:tr w:rsidR="00720EBD" w:rsidRPr="00720EBD" w:rsidTr="000E59E4">
        <w:tc>
          <w:tcPr>
            <w:tcW w:w="2943" w:type="dxa"/>
          </w:tcPr>
          <w:p w:rsidR="00720EBD" w:rsidRPr="00720EBD" w:rsidRDefault="00720EBD" w:rsidP="00720EBD">
            <w:r w:rsidRPr="00720EBD">
              <w:t>кабинет № 21 (начальные классы)</w:t>
            </w:r>
          </w:p>
        </w:tc>
        <w:tc>
          <w:tcPr>
            <w:tcW w:w="6911" w:type="dxa"/>
          </w:tcPr>
          <w:p w:rsidR="00720EBD" w:rsidRPr="00720EBD" w:rsidRDefault="00720EBD" w:rsidP="00720EBD">
            <w:pPr>
              <w:outlineLvl w:val="4"/>
            </w:pPr>
            <w:r w:rsidRPr="00720EBD">
              <w:t>Компьютер-1шт; проектор -1шт; экран проекционный на штативе-1шт; Интерактивная сенсорная панель -1шт, принтер – 1шт; интерактивный мобильный столик-1шт;</w:t>
            </w:r>
            <w:r w:rsidR="004C216A">
              <w:t xml:space="preserve"> </w:t>
            </w:r>
            <w:r w:rsidRPr="00720EBD">
              <w:t>интерактивная доска -1шт;</w:t>
            </w:r>
            <w:r w:rsidR="004C216A">
              <w:t xml:space="preserve"> </w:t>
            </w:r>
            <w:r w:rsidRPr="00720EBD">
              <w:t xml:space="preserve">мультимедийная доска -1шт. </w:t>
            </w:r>
          </w:p>
        </w:tc>
      </w:tr>
      <w:tr w:rsidR="00720EBD" w:rsidRPr="00720EBD" w:rsidTr="000E59E4">
        <w:tc>
          <w:tcPr>
            <w:tcW w:w="2943" w:type="dxa"/>
          </w:tcPr>
          <w:p w:rsidR="00720EBD" w:rsidRPr="00720EBD" w:rsidRDefault="00720EBD" w:rsidP="00840415">
            <w:pPr>
              <w:pStyle w:val="1"/>
              <w:rPr>
                <w:rFonts w:ascii="Times New Roman" w:hAnsi="Times New Roman"/>
                <w:b w:val="0"/>
                <w:sz w:val="24"/>
                <w:szCs w:val="24"/>
              </w:rPr>
            </w:pPr>
            <w:r w:rsidRPr="00720EBD">
              <w:rPr>
                <w:rFonts w:ascii="Times New Roman" w:hAnsi="Times New Roman"/>
                <w:b w:val="0"/>
                <w:sz w:val="24"/>
                <w:szCs w:val="24"/>
              </w:rPr>
              <w:t>-кабинет информатики</w:t>
            </w:r>
          </w:p>
        </w:tc>
        <w:tc>
          <w:tcPr>
            <w:tcW w:w="6911" w:type="dxa"/>
          </w:tcPr>
          <w:p w:rsidR="00720EBD" w:rsidRPr="00720EBD" w:rsidRDefault="00720EBD" w:rsidP="00720EBD">
            <w:r w:rsidRPr="00720EBD">
              <w:t>Компьютер-11 шт;  МФУ – 1шт; принтер – 2 шт;  экран проекционный на штативе-1шт; переносной компьютер – 1 шт; ноутбук – 1шт; интерактивная сенсорная панель -1шт; сервер-1шт; фотоаппарат-1шт; сканер-1шт</w:t>
            </w:r>
          </w:p>
        </w:tc>
      </w:tr>
      <w:tr w:rsidR="00720EBD" w:rsidRPr="00720EBD" w:rsidTr="000E59E4">
        <w:tc>
          <w:tcPr>
            <w:tcW w:w="2943" w:type="dxa"/>
          </w:tcPr>
          <w:p w:rsidR="00720EBD" w:rsidRPr="00720EBD" w:rsidRDefault="00720EBD" w:rsidP="00720EBD">
            <w:r w:rsidRPr="00720EBD">
              <w:t>Кабинет немецкий язык</w:t>
            </w:r>
          </w:p>
        </w:tc>
        <w:tc>
          <w:tcPr>
            <w:tcW w:w="6911" w:type="dxa"/>
          </w:tcPr>
          <w:p w:rsidR="00720EBD" w:rsidRPr="00720EBD" w:rsidRDefault="00720EBD" w:rsidP="00720EBD">
            <w:r w:rsidRPr="00720EBD">
              <w:t>Компьютер-1шт; проектор -1шт; экран проекционный на штативе-1шт; музыкальный центр; интерактивная доска-1шт;</w:t>
            </w:r>
          </w:p>
          <w:p w:rsidR="00720EBD" w:rsidRPr="00720EBD" w:rsidRDefault="00720EBD" w:rsidP="00720EBD">
            <w:pPr>
              <w:outlineLvl w:val="4"/>
            </w:pPr>
            <w:r w:rsidRPr="00720EBD">
              <w:t>Интерактивная сенсорная панель -1шт</w:t>
            </w:r>
          </w:p>
        </w:tc>
      </w:tr>
      <w:tr w:rsidR="00720EBD" w:rsidRPr="00720EBD" w:rsidTr="000E59E4">
        <w:tc>
          <w:tcPr>
            <w:tcW w:w="2943" w:type="dxa"/>
          </w:tcPr>
          <w:p w:rsidR="00720EBD" w:rsidRPr="00720EBD" w:rsidRDefault="00720EBD" w:rsidP="00720EBD">
            <w:r w:rsidRPr="00720EBD">
              <w:t>Кабинет английский язык</w:t>
            </w:r>
          </w:p>
          <w:p w:rsidR="00720EBD" w:rsidRPr="00720EBD" w:rsidRDefault="00720EBD" w:rsidP="00720EBD"/>
        </w:tc>
        <w:tc>
          <w:tcPr>
            <w:tcW w:w="6911" w:type="dxa"/>
          </w:tcPr>
          <w:p w:rsidR="00720EBD" w:rsidRPr="00720EBD" w:rsidRDefault="00720EBD" w:rsidP="00720EBD">
            <w:r w:rsidRPr="00720EBD">
              <w:t xml:space="preserve">Компьютер-1шт; проектор -1шт; экран проекционный на штативе-1шт; лингафонный кабинет(1 учитель+15 учащихся); </w:t>
            </w:r>
          </w:p>
        </w:tc>
      </w:tr>
      <w:tr w:rsidR="00720EBD" w:rsidRPr="00720EBD" w:rsidTr="000E59E4">
        <w:trPr>
          <w:trHeight w:val="812"/>
        </w:trPr>
        <w:tc>
          <w:tcPr>
            <w:tcW w:w="2943" w:type="dxa"/>
          </w:tcPr>
          <w:p w:rsidR="00720EBD" w:rsidRPr="00720EBD" w:rsidRDefault="00E82EC9" w:rsidP="00840415">
            <w:pPr>
              <w:pStyle w:val="1"/>
              <w:rPr>
                <w:rFonts w:ascii="Times New Roman" w:hAnsi="Times New Roman"/>
                <w:b w:val="0"/>
                <w:sz w:val="24"/>
                <w:szCs w:val="24"/>
              </w:rPr>
            </w:pPr>
            <w:r>
              <w:rPr>
                <w:rFonts w:ascii="Times New Roman" w:hAnsi="Times New Roman"/>
                <w:b w:val="0"/>
                <w:sz w:val="24"/>
                <w:szCs w:val="24"/>
              </w:rPr>
              <w:t>Библиоте</w:t>
            </w:r>
            <w:r w:rsidR="00614193">
              <w:rPr>
                <w:rFonts w:ascii="Times New Roman" w:hAnsi="Times New Roman"/>
                <w:b w:val="0"/>
                <w:sz w:val="24"/>
                <w:szCs w:val="24"/>
              </w:rPr>
              <w:t>ка</w:t>
            </w:r>
          </w:p>
        </w:tc>
        <w:tc>
          <w:tcPr>
            <w:tcW w:w="6911" w:type="dxa"/>
          </w:tcPr>
          <w:p w:rsidR="00720EBD" w:rsidRPr="00720EBD" w:rsidRDefault="00720EBD" w:rsidP="00E82EC9">
            <w:r w:rsidRPr="00720EBD">
              <w:t>Компьютер-2шт; проектор -1шт; экран проекционный на штативе-1шт; телевизор-1шт; музыкальный центр-1шт; принтер-1шт; фо</w:t>
            </w:r>
            <w:r w:rsidR="00E82EC9">
              <w:t>тоаппарат-1шт; видеокамера -1шт.</w:t>
            </w:r>
            <w:r w:rsidRPr="00720EBD">
              <w:t xml:space="preserve"> </w:t>
            </w:r>
          </w:p>
        </w:tc>
      </w:tr>
      <w:tr w:rsidR="00720EBD" w:rsidRPr="00720EBD" w:rsidTr="000E59E4">
        <w:trPr>
          <w:trHeight w:val="1379"/>
        </w:trPr>
        <w:tc>
          <w:tcPr>
            <w:tcW w:w="2943" w:type="dxa"/>
          </w:tcPr>
          <w:p w:rsidR="00720EBD" w:rsidRPr="00720EBD" w:rsidRDefault="00720EBD" w:rsidP="00840415">
            <w:pPr>
              <w:pStyle w:val="1"/>
              <w:rPr>
                <w:rFonts w:ascii="Times New Roman" w:hAnsi="Times New Roman"/>
                <w:b w:val="0"/>
                <w:sz w:val="24"/>
                <w:szCs w:val="24"/>
              </w:rPr>
            </w:pPr>
            <w:r w:rsidRPr="00720EBD">
              <w:rPr>
                <w:rFonts w:ascii="Times New Roman" w:hAnsi="Times New Roman"/>
                <w:b w:val="0"/>
                <w:sz w:val="24"/>
                <w:szCs w:val="24"/>
              </w:rPr>
              <w:t>Спортивный зал</w:t>
            </w:r>
          </w:p>
        </w:tc>
        <w:tc>
          <w:tcPr>
            <w:tcW w:w="6911" w:type="dxa"/>
          </w:tcPr>
          <w:p w:rsidR="00720EBD" w:rsidRPr="00720EBD" w:rsidRDefault="00720EBD" w:rsidP="00E82EC9">
            <w:r w:rsidRPr="00720EBD">
              <w:t>Музыкальный центр -1шт; брусья гимнастические -1шт; перекладина гимнастическая -2шт; бревно гимнастическое -1шт; скамейки гимнастические -6шт; шведская лестница -6шт; конь гимнастический -1шт; козёл гимнастический -1шт; маты гимнастические -20шт; мостик подкидной гимнастический -1шт; тренажёр для пресса -6шт; сетка волейбольная -3шт; сетка футбольная – 2 пары; щит баскетбольный – 2пары; стол теннисный -5шт</w:t>
            </w:r>
            <w:r w:rsidR="00E82EC9">
              <w:t>.</w:t>
            </w:r>
          </w:p>
        </w:tc>
      </w:tr>
      <w:tr w:rsidR="00720EBD" w:rsidRPr="00720EBD" w:rsidTr="000E59E4">
        <w:trPr>
          <w:trHeight w:val="1297"/>
        </w:trPr>
        <w:tc>
          <w:tcPr>
            <w:tcW w:w="2943" w:type="dxa"/>
          </w:tcPr>
          <w:p w:rsidR="00720EBD" w:rsidRPr="00720EBD" w:rsidRDefault="00720EBD" w:rsidP="00F36297">
            <w:r w:rsidRPr="00720EBD">
              <w:t>Спортивная площадка</w:t>
            </w:r>
          </w:p>
        </w:tc>
        <w:tc>
          <w:tcPr>
            <w:tcW w:w="6911" w:type="dxa"/>
          </w:tcPr>
          <w:p w:rsidR="00720EBD" w:rsidRPr="00720EBD" w:rsidRDefault="00720EBD" w:rsidP="00E82EC9">
            <w:pPr>
              <w:tabs>
                <w:tab w:val="left" w:pos="1995"/>
              </w:tabs>
            </w:pPr>
            <w:r w:rsidRPr="00720EBD">
              <w:t>Ворота футбольные -2шт; ворота для  мини футбола -2шт; брусья -2шт; перекладина -2шт; стол теннисный -1шт; рукоход -1шт; лестница гимнастическая -3шт; бревно гимнастическое -1шт; полоса препятствия -1шт; шест для лазания -2шт; яма для прыжков -1шт</w:t>
            </w:r>
            <w:r w:rsidR="00E82EC9">
              <w:t>.</w:t>
            </w:r>
            <w:r w:rsidRPr="00720EBD">
              <w:t xml:space="preserve"> </w:t>
            </w:r>
          </w:p>
        </w:tc>
      </w:tr>
    </w:tbl>
    <w:p w:rsidR="00C02ACE" w:rsidRPr="0066217D" w:rsidRDefault="00C02ACE" w:rsidP="00F84F4D">
      <w:pPr>
        <w:pStyle w:val="aff6"/>
        <w:spacing w:line="240" w:lineRule="auto"/>
        <w:rPr>
          <w:sz w:val="24"/>
          <w:szCs w:val="24"/>
        </w:rPr>
      </w:pPr>
    </w:p>
    <w:p w:rsidR="0075239F" w:rsidRDefault="009223C9" w:rsidP="00E82EC9">
      <w:pPr>
        <w:pStyle w:val="1"/>
        <w:rPr>
          <w:rFonts w:ascii="Times New Roman" w:hAnsi="Times New Roman"/>
          <w:sz w:val="24"/>
          <w:szCs w:val="24"/>
        </w:rPr>
      </w:pPr>
      <w:r w:rsidRPr="00720EBD">
        <w:rPr>
          <w:rFonts w:ascii="Times New Roman" w:hAnsi="Times New Roman"/>
          <w:sz w:val="24"/>
          <w:szCs w:val="24"/>
        </w:rPr>
        <w:t>Наглядные пособия:</w:t>
      </w:r>
    </w:p>
    <w:p w:rsidR="0075239F" w:rsidRDefault="0075239F" w:rsidP="0075239F"/>
    <w:tbl>
      <w:tblPr>
        <w:tblpPr w:leftFromText="180" w:rightFromText="180" w:vertAnchor="text" w:horzAnchor="margin" w:tblpY="154"/>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gridCol w:w="992"/>
      </w:tblGrid>
      <w:tr w:rsidR="0075239F" w:rsidRPr="00720EBD" w:rsidTr="000E59E4">
        <w:trPr>
          <w:trHeight w:val="144"/>
        </w:trPr>
        <w:tc>
          <w:tcPr>
            <w:tcW w:w="8897" w:type="dxa"/>
            <w:shd w:val="clear" w:color="auto" w:fill="auto"/>
          </w:tcPr>
          <w:p w:rsidR="0075239F" w:rsidRPr="00720EBD" w:rsidRDefault="0075239F" w:rsidP="0075239F">
            <w:pPr>
              <w:pStyle w:val="1"/>
              <w:jc w:val="center"/>
              <w:rPr>
                <w:rFonts w:ascii="Times New Roman" w:hAnsi="Times New Roman"/>
                <w:b w:val="0"/>
                <w:sz w:val="24"/>
                <w:szCs w:val="24"/>
              </w:rPr>
            </w:pPr>
            <w:r>
              <w:rPr>
                <w:rFonts w:ascii="Times New Roman" w:hAnsi="Times New Roman"/>
                <w:b w:val="0"/>
                <w:sz w:val="24"/>
                <w:szCs w:val="24"/>
              </w:rPr>
              <w:t>Наименование</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Pr>
                <w:rFonts w:ascii="Times New Roman" w:hAnsi="Times New Roman"/>
                <w:b w:val="0"/>
                <w:sz w:val="24"/>
                <w:szCs w:val="24"/>
              </w:rPr>
              <w:t>Кол-во</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Академия младшего школьника 1-4 класс</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Демонстрационное  пособие «Касса  «Лента  букв»</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Демонстрационное  пособие «Сказочный  счет»</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Касса  букв  для  изучения  иностранного  языка</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Касса  букв  классная</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Касса  слогов  демонстрационная</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Касса цифр «Учись  считать»</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Коллекция «Бумага  и  картон»(демонстрационная)</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Коллекция «Бумага  и  картон» (раздаточная)</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Коллекция «Лен»</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Коллекция «Плоды  сельскохозяйственных  растений»</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Коллекция «Полезные  ископаемые»</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Коллекция «Почва  и  ее  состав»</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Коллекция «Хлопок»</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Коллекция «Шерсть»</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Коллекция »Шишки, плоды, семена  деревьев  и  кустарников»</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 xml:space="preserve">Компакт-диск «Математика 1 класс» </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 xml:space="preserve">Компакт-диск «Математика 2 класс» </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4</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 xml:space="preserve">Компакт-диск «Математика 3 класс» </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3</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Компакт-диск «Обучение грамоте 1 класс»</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 xml:space="preserve">Компакт-диск «Окружающий мир. 1 класс </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Компакт-диск «Окружающий мир 2 класс»</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3</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Компакт-диск «Окружающий мир 3 класс»</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2</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Компакт-диск «Окружающий мир 4 класс»</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Компас  школьный</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Комплект наглядных пособий «Грамматические разборы»</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Комплект наглядных пособий «Изучение чисел 1и2 десятка»</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Комплект наглядных пособий «Таблицу умножения учим с увлечением»</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66217D" w:rsidTr="000E59E4">
        <w:trPr>
          <w:trHeight w:val="144"/>
        </w:trPr>
        <w:tc>
          <w:tcPr>
            <w:tcW w:w="8897" w:type="dxa"/>
            <w:shd w:val="clear" w:color="auto" w:fill="auto"/>
          </w:tcPr>
          <w:p w:rsidR="0075239F" w:rsidRPr="0066217D" w:rsidRDefault="0075239F" w:rsidP="0075239F">
            <w:pPr>
              <w:jc w:val="both"/>
            </w:pPr>
            <w:r>
              <w:t>Комплект таблиц «Обучение грамоте. Алфавит в загадках»</w:t>
            </w:r>
          </w:p>
        </w:tc>
        <w:tc>
          <w:tcPr>
            <w:tcW w:w="992" w:type="dxa"/>
            <w:shd w:val="clear" w:color="auto" w:fill="auto"/>
          </w:tcPr>
          <w:p w:rsidR="0075239F" w:rsidRPr="0066217D" w:rsidRDefault="0075239F" w:rsidP="0075239F">
            <w:pPr>
              <w:jc w:val="both"/>
            </w:pPr>
            <w:r>
              <w:t>1</w:t>
            </w:r>
          </w:p>
        </w:tc>
      </w:tr>
      <w:tr w:rsidR="0075239F" w:rsidRPr="0066217D" w:rsidTr="000E59E4">
        <w:trPr>
          <w:trHeight w:val="144"/>
        </w:trPr>
        <w:tc>
          <w:tcPr>
            <w:tcW w:w="8897" w:type="dxa"/>
            <w:shd w:val="clear" w:color="auto" w:fill="auto"/>
          </w:tcPr>
          <w:p w:rsidR="0075239F" w:rsidRDefault="0075239F" w:rsidP="0075239F">
            <w:pPr>
              <w:jc w:val="both"/>
            </w:pPr>
            <w:r>
              <w:t>Комплект таблиц «Математика. Арифметические действия»</w:t>
            </w:r>
          </w:p>
        </w:tc>
        <w:tc>
          <w:tcPr>
            <w:tcW w:w="992" w:type="dxa"/>
            <w:shd w:val="clear" w:color="auto" w:fill="auto"/>
          </w:tcPr>
          <w:p w:rsidR="0075239F" w:rsidRDefault="0075239F" w:rsidP="0075239F">
            <w:pPr>
              <w:jc w:val="both"/>
            </w:pPr>
            <w:r>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Комплект таблиц «Русский алфавит»</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Комплект таблиц «Величины. Единицы измерения»</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Комплект таблиц «Задачи»</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Комплект таблиц «Обучен</w:t>
            </w:r>
            <w:r>
              <w:t>ие грамоте.</w:t>
            </w:r>
            <w:r w:rsidRPr="0066217D">
              <w:t>»</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Комплект таблиц «Обучен</w:t>
            </w:r>
            <w:r>
              <w:t>ие грамоте.Письмо и развитие речи</w:t>
            </w:r>
            <w:r w:rsidRPr="0066217D">
              <w:t>»</w:t>
            </w:r>
          </w:p>
        </w:tc>
        <w:tc>
          <w:tcPr>
            <w:tcW w:w="992" w:type="dxa"/>
            <w:shd w:val="clear" w:color="auto" w:fill="auto"/>
          </w:tcPr>
          <w:p w:rsidR="0075239F" w:rsidRPr="0066217D" w:rsidRDefault="0075239F" w:rsidP="0075239F">
            <w:pPr>
              <w:jc w:val="both"/>
            </w:pPr>
            <w:r>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 xml:space="preserve">Комплект таблиц </w:t>
            </w:r>
            <w:r>
              <w:t xml:space="preserve"> к разделу </w:t>
            </w:r>
            <w:r w:rsidRPr="0066217D">
              <w:t>«</w:t>
            </w:r>
            <w:r>
              <w:t>Животные</w:t>
            </w:r>
            <w:r w:rsidRPr="0066217D">
              <w:t>.»</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Комплект таблиц «Русский язык. Глагол»</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Комплект таблиц. «Русский язык. Имя прилагательное»</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Комплект таблиц «Русский язык. Имя существительное»</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Комплект таблиц «Русский язык. Местоимение»</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Комплект таблиц «Русский язык.  Орфография»</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Комплект таблиц «Русский язык. Предложение»</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 xml:space="preserve">Комплект таблиц «Технология. Обработка бумаги и картона» </w:t>
            </w:r>
          </w:p>
        </w:tc>
        <w:tc>
          <w:tcPr>
            <w:tcW w:w="992" w:type="dxa"/>
            <w:shd w:val="clear" w:color="auto" w:fill="auto"/>
          </w:tcPr>
          <w:p w:rsidR="0075239F" w:rsidRPr="0066217D" w:rsidRDefault="0075239F" w:rsidP="0075239F">
            <w:pPr>
              <w:jc w:val="both"/>
            </w:pPr>
            <w:r w:rsidRPr="0066217D">
              <w:t>2</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Комплект таблиц «Грибы съедобные и несъедобные»</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Коробка для изучения насекомых с лупой</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Лента измерительная с сантиметровыми делениями</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Линейка классная 1 м деревянная</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Лупа ручная</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Метр демонстрационный</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Модель «Строение Земли»</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Модель часов (демонстрационная)</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Модель- аппликация «Звуко</w:t>
            </w:r>
            <w:r>
              <w:t>–</w:t>
            </w:r>
            <w:r w:rsidRPr="0066217D">
              <w:t xml:space="preserve"> буквенная лента»</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Модель – аппликация «Набор звуковых схем»</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Модель – аппликация «Числовая прямая»</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Набор «Тела геометрические» (дерев.)</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Набор «Части целого. Простые дроби»</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Набор геометрических тел демонстрационный</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Набор денежных знаков (раздаточный)</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Набор карточек «Домашние животные» (раздаточные)</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Набор предметных картинок «Бытовая техника. Профессии»</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Набор предметных картинок «Транспорт. Мебель, предметы интерьера»</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Набор предметных картинок «Фрукты, ягоды, орехи. Посуда»</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Набор таблиц «Словарные слова»</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Набор химической посуды и принадлежностей для демонстрационных работ (КДОНН)</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Набор химической посуды для лабораторных работ (НПНЛ)</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 xml:space="preserve">Набор цифр от 1 до 10 </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Набор цифр, букв, знаков с магнитным креплением (ламинированный)</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Опорные таблицы по русскому языку для 1 класса</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Опорные таблицы по русскому языку для 2 класса</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Опорные таблицы  русскому языку для 3 класса</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Портреты детских писателей</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Портреты композиторов</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t>Православная культура</w:t>
            </w:r>
          </w:p>
        </w:tc>
        <w:tc>
          <w:tcPr>
            <w:tcW w:w="992" w:type="dxa"/>
            <w:shd w:val="clear" w:color="auto" w:fill="auto"/>
          </w:tcPr>
          <w:p w:rsidR="0075239F" w:rsidRPr="0066217D" w:rsidRDefault="0075239F" w:rsidP="0075239F">
            <w:pPr>
              <w:jc w:val="both"/>
            </w:pPr>
            <w:r>
              <w:t>1</w:t>
            </w:r>
          </w:p>
        </w:tc>
      </w:tr>
      <w:tr w:rsidR="0075239F" w:rsidRPr="0066217D" w:rsidTr="000E59E4">
        <w:trPr>
          <w:trHeight w:val="144"/>
        </w:trPr>
        <w:tc>
          <w:tcPr>
            <w:tcW w:w="8897" w:type="dxa"/>
            <w:shd w:val="clear" w:color="auto" w:fill="auto"/>
          </w:tcPr>
          <w:p w:rsidR="0075239F" w:rsidRPr="0066217D" w:rsidRDefault="0075239F" w:rsidP="0075239F">
            <w:pPr>
              <w:jc w:val="both"/>
            </w:pPr>
            <w:r>
              <w:t>Развитие речи .Программно- методический комплекс</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Рулетка 20 м</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Секундомер однокнопочный</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Таблица «Азбука в картинках»</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 xml:space="preserve">Таблица демонстрационная «Английский алфавит в картинках» </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t>Таблицы демонстрационные «Безопасность на улицах и дорогах»</w:t>
            </w:r>
          </w:p>
        </w:tc>
        <w:tc>
          <w:tcPr>
            <w:tcW w:w="992" w:type="dxa"/>
            <w:shd w:val="clear" w:color="auto" w:fill="auto"/>
          </w:tcPr>
          <w:p w:rsidR="0075239F" w:rsidRPr="0066217D" w:rsidRDefault="0075239F" w:rsidP="0075239F">
            <w:pPr>
              <w:jc w:val="both"/>
            </w:pPr>
            <w:r>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 xml:space="preserve">Таблица  демонстрационная «Русский алфавит в картинках» </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Термометр с фиксацией максимального и минимального значений</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Транспортир классный пластмассовый</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Угольник классный пластмассовый (30 и60 градусов)</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Угольник классный пластмассовый (45 и 45 градусов)</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Учебная карта «Карта полушарий»</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285"/>
        </w:trPr>
        <w:tc>
          <w:tcPr>
            <w:tcW w:w="8897" w:type="dxa"/>
            <w:shd w:val="clear" w:color="auto" w:fill="auto"/>
          </w:tcPr>
          <w:p w:rsidR="0075239F" w:rsidRPr="0066217D" w:rsidRDefault="0075239F" w:rsidP="0075239F">
            <w:pPr>
              <w:jc w:val="both"/>
            </w:pPr>
            <w:r w:rsidRPr="0066217D">
              <w:t>Учебная карта «Природные зоны России»</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285"/>
        </w:trPr>
        <w:tc>
          <w:tcPr>
            <w:tcW w:w="8897" w:type="dxa"/>
            <w:shd w:val="clear" w:color="auto" w:fill="auto"/>
          </w:tcPr>
          <w:p w:rsidR="0075239F" w:rsidRPr="0066217D" w:rsidRDefault="0075239F" w:rsidP="0075239F">
            <w:pPr>
              <w:jc w:val="both"/>
            </w:pPr>
            <w:r w:rsidRPr="0066217D">
              <w:t>Учебная карта «Российская Федерация (физическая)</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285"/>
        </w:trPr>
        <w:tc>
          <w:tcPr>
            <w:tcW w:w="8897" w:type="dxa"/>
            <w:shd w:val="clear" w:color="auto" w:fill="auto"/>
          </w:tcPr>
          <w:p w:rsidR="0075239F" w:rsidRPr="0066217D" w:rsidRDefault="0075239F" w:rsidP="0075239F">
            <w:pPr>
              <w:jc w:val="both"/>
            </w:pPr>
            <w:r w:rsidRPr="0066217D">
              <w:t>Циркуль классный пластмассовый</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285"/>
        </w:trPr>
        <w:tc>
          <w:tcPr>
            <w:tcW w:w="8897" w:type="dxa"/>
            <w:shd w:val="clear" w:color="auto" w:fill="auto"/>
          </w:tcPr>
          <w:p w:rsidR="0075239F" w:rsidRPr="0066217D" w:rsidRDefault="0075239F" w:rsidP="0075239F">
            <w:pPr>
              <w:jc w:val="both"/>
            </w:pPr>
            <w:r w:rsidRPr="0066217D">
              <w:t>Часовой циферблат раздаточный</w:t>
            </w:r>
          </w:p>
        </w:tc>
        <w:tc>
          <w:tcPr>
            <w:tcW w:w="992" w:type="dxa"/>
            <w:shd w:val="clear" w:color="auto" w:fill="auto"/>
          </w:tcPr>
          <w:p w:rsidR="0075239F" w:rsidRPr="0066217D" w:rsidRDefault="0075239F" w:rsidP="0075239F">
            <w:pPr>
              <w:jc w:val="both"/>
            </w:pPr>
            <w:r w:rsidRPr="0066217D">
              <w:t>13</w:t>
            </w:r>
          </w:p>
        </w:tc>
      </w:tr>
      <w:tr w:rsidR="0075239F" w:rsidRPr="0066217D" w:rsidTr="000E59E4">
        <w:trPr>
          <w:trHeight w:val="300"/>
        </w:trPr>
        <w:tc>
          <w:tcPr>
            <w:tcW w:w="8897" w:type="dxa"/>
            <w:shd w:val="clear" w:color="auto" w:fill="auto"/>
          </w:tcPr>
          <w:p w:rsidR="0075239F" w:rsidRPr="0066217D" w:rsidRDefault="0075239F" w:rsidP="0075239F">
            <w:pPr>
              <w:jc w:val="both"/>
            </w:pPr>
            <w:r w:rsidRPr="0066217D">
              <w:t>Штатив лабораторный комбинированный ШЛб</w:t>
            </w:r>
          </w:p>
        </w:tc>
        <w:tc>
          <w:tcPr>
            <w:tcW w:w="992" w:type="dxa"/>
            <w:shd w:val="clear" w:color="auto" w:fill="auto"/>
          </w:tcPr>
          <w:p w:rsidR="0075239F" w:rsidRPr="0066217D" w:rsidRDefault="0075239F" w:rsidP="0075239F">
            <w:pPr>
              <w:jc w:val="both"/>
            </w:pPr>
            <w:r w:rsidRPr="0066217D">
              <w:t>1</w:t>
            </w:r>
          </w:p>
        </w:tc>
      </w:tr>
    </w:tbl>
    <w:p w:rsidR="009223C9" w:rsidRPr="0075239F" w:rsidRDefault="0075239F" w:rsidP="0075239F">
      <w:pPr>
        <w:tabs>
          <w:tab w:val="left" w:pos="1110"/>
        </w:tabs>
      </w:pPr>
      <w:r>
        <w:tab/>
      </w:r>
    </w:p>
    <w:p w:rsidR="009223C9" w:rsidRPr="0066217D" w:rsidRDefault="009223C9" w:rsidP="0066217D">
      <w:pPr>
        <w:pStyle w:val="aff6"/>
        <w:spacing w:line="240" w:lineRule="auto"/>
        <w:rPr>
          <w:sz w:val="24"/>
          <w:szCs w:val="24"/>
        </w:rPr>
      </w:pPr>
    </w:p>
    <w:p w:rsidR="00BF1D97" w:rsidRPr="0066217D" w:rsidRDefault="008F2D59" w:rsidP="0066217D">
      <w:pPr>
        <w:pStyle w:val="afff"/>
        <w:ind w:firstLine="0"/>
        <w:rPr>
          <w:b/>
          <w:sz w:val="24"/>
          <w:szCs w:val="24"/>
        </w:rPr>
      </w:pPr>
      <w:r>
        <w:rPr>
          <w:b/>
          <w:sz w:val="24"/>
          <w:szCs w:val="24"/>
        </w:rPr>
        <w:t>М</w:t>
      </w:r>
      <w:r w:rsidR="00BF1D97" w:rsidRPr="0066217D">
        <w:rPr>
          <w:b/>
          <w:sz w:val="24"/>
          <w:szCs w:val="24"/>
        </w:rPr>
        <w:t>атериально-техниче</w:t>
      </w:r>
      <w:r>
        <w:rPr>
          <w:b/>
          <w:sz w:val="24"/>
          <w:szCs w:val="24"/>
        </w:rPr>
        <w:t>ские условия реализации</w:t>
      </w:r>
      <w:r w:rsidR="00BF1D97" w:rsidRPr="0066217D">
        <w:rPr>
          <w:b/>
          <w:sz w:val="24"/>
          <w:szCs w:val="24"/>
        </w:rPr>
        <w:t xml:space="preserve"> образовательной программы</w:t>
      </w:r>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510"/>
        <w:gridCol w:w="2543"/>
      </w:tblGrid>
      <w:tr w:rsidR="00BF1D97" w:rsidRPr="0066217D" w:rsidTr="000A6BB8">
        <w:tc>
          <w:tcPr>
            <w:tcW w:w="828" w:type="dxa"/>
          </w:tcPr>
          <w:p w:rsidR="00BF1D97" w:rsidRPr="0066217D" w:rsidRDefault="00BF1D97" w:rsidP="0066217D">
            <w:pPr>
              <w:pStyle w:val="aff4"/>
              <w:jc w:val="both"/>
            </w:pPr>
            <w:r w:rsidRPr="0066217D">
              <w:rPr>
                <w:rStyle w:val="149"/>
                <w:sz w:val="24"/>
                <w:szCs w:val="24"/>
              </w:rPr>
              <w:t>№ п/п</w:t>
            </w:r>
          </w:p>
        </w:tc>
        <w:tc>
          <w:tcPr>
            <w:tcW w:w="6510" w:type="dxa"/>
          </w:tcPr>
          <w:p w:rsidR="00BF1D97" w:rsidRPr="0066217D" w:rsidRDefault="00BF1D97" w:rsidP="0066217D">
            <w:pPr>
              <w:pStyle w:val="aff4"/>
              <w:jc w:val="both"/>
            </w:pPr>
            <w:r w:rsidRPr="0066217D">
              <w:rPr>
                <w:rStyle w:val="149"/>
                <w:sz w:val="24"/>
                <w:szCs w:val="24"/>
              </w:rPr>
              <w:t>Требования ФГОС, нормативных и локальных актов</w:t>
            </w:r>
          </w:p>
        </w:tc>
        <w:tc>
          <w:tcPr>
            <w:tcW w:w="2543" w:type="dxa"/>
          </w:tcPr>
          <w:p w:rsidR="00BF1D97" w:rsidRPr="0066217D" w:rsidRDefault="00BF1D97" w:rsidP="0066217D">
            <w:pPr>
              <w:pStyle w:val="aff4"/>
              <w:jc w:val="both"/>
            </w:pPr>
            <w:r w:rsidRPr="0066217D">
              <w:rPr>
                <w:rStyle w:val="149"/>
                <w:sz w:val="24"/>
                <w:szCs w:val="24"/>
              </w:rPr>
              <w:t>Необходимо/ имеется в наличии</w:t>
            </w:r>
          </w:p>
        </w:tc>
      </w:tr>
      <w:tr w:rsidR="00BF1D97" w:rsidRPr="0066217D" w:rsidTr="000A6BB8">
        <w:tc>
          <w:tcPr>
            <w:tcW w:w="828" w:type="dxa"/>
          </w:tcPr>
          <w:p w:rsidR="00BF1D97" w:rsidRPr="0066217D" w:rsidRDefault="00BF1D97" w:rsidP="0066217D">
            <w:pPr>
              <w:pStyle w:val="aff4"/>
              <w:jc w:val="both"/>
            </w:pPr>
            <w:r w:rsidRPr="0066217D">
              <w:t>1</w:t>
            </w:r>
          </w:p>
        </w:tc>
        <w:tc>
          <w:tcPr>
            <w:tcW w:w="6510" w:type="dxa"/>
          </w:tcPr>
          <w:p w:rsidR="00BF1D97" w:rsidRPr="0066217D" w:rsidRDefault="00BF1D97" w:rsidP="0066217D">
            <w:pPr>
              <w:pStyle w:val="aff4"/>
              <w:jc w:val="both"/>
            </w:pPr>
            <w:r w:rsidRPr="0066217D">
              <w:rPr>
                <w:rStyle w:val="710"/>
                <w:sz w:val="24"/>
                <w:szCs w:val="24"/>
              </w:rPr>
              <w:t>Учебные кабинеты с автоматизированными рабочими местами обучающихся и педагогических работников</w:t>
            </w:r>
          </w:p>
        </w:tc>
        <w:tc>
          <w:tcPr>
            <w:tcW w:w="2543" w:type="dxa"/>
          </w:tcPr>
          <w:p w:rsidR="00BF1D97" w:rsidRPr="0066217D" w:rsidRDefault="00BF1D97" w:rsidP="0066217D">
            <w:pPr>
              <w:pStyle w:val="aff4"/>
              <w:jc w:val="both"/>
            </w:pPr>
            <w:r w:rsidRPr="0066217D">
              <w:t>Имеется в наличии</w:t>
            </w:r>
          </w:p>
        </w:tc>
      </w:tr>
      <w:tr w:rsidR="00BF1D97" w:rsidRPr="0066217D" w:rsidTr="000A6BB8">
        <w:tc>
          <w:tcPr>
            <w:tcW w:w="828" w:type="dxa"/>
          </w:tcPr>
          <w:p w:rsidR="00BF1D97" w:rsidRPr="0066217D" w:rsidRDefault="00BF1D97" w:rsidP="0066217D">
            <w:pPr>
              <w:pStyle w:val="aff4"/>
              <w:jc w:val="both"/>
            </w:pPr>
            <w:r w:rsidRPr="0066217D">
              <w:t>2</w:t>
            </w:r>
          </w:p>
        </w:tc>
        <w:tc>
          <w:tcPr>
            <w:tcW w:w="6510" w:type="dxa"/>
          </w:tcPr>
          <w:p w:rsidR="00BF1D97" w:rsidRPr="0066217D" w:rsidRDefault="00BF1D97" w:rsidP="0066217D">
            <w:pPr>
              <w:pStyle w:val="aff4"/>
              <w:jc w:val="both"/>
            </w:pPr>
            <w:r w:rsidRPr="0066217D">
              <w:rPr>
                <w:rStyle w:val="710"/>
                <w:sz w:val="24"/>
                <w:szCs w:val="24"/>
              </w:rPr>
              <w:t>П</w:t>
            </w:r>
            <w:r w:rsidR="005F6339" w:rsidRPr="0066217D">
              <w:rPr>
                <w:rStyle w:val="710"/>
                <w:sz w:val="24"/>
                <w:szCs w:val="24"/>
              </w:rPr>
              <w:t>омещение</w:t>
            </w:r>
            <w:r w:rsidRPr="0066217D">
              <w:rPr>
                <w:rStyle w:val="710"/>
                <w:sz w:val="24"/>
                <w:szCs w:val="24"/>
              </w:rPr>
              <w:t xml:space="preserve"> для занятий  иностранными языками</w:t>
            </w:r>
          </w:p>
        </w:tc>
        <w:tc>
          <w:tcPr>
            <w:tcW w:w="2543" w:type="dxa"/>
          </w:tcPr>
          <w:p w:rsidR="00BF1D97" w:rsidRPr="0066217D" w:rsidRDefault="00BF1D97" w:rsidP="0066217D">
            <w:pPr>
              <w:pStyle w:val="aff4"/>
              <w:jc w:val="both"/>
            </w:pPr>
            <w:r w:rsidRPr="0066217D">
              <w:t xml:space="preserve"> Имеется в наличии</w:t>
            </w:r>
          </w:p>
        </w:tc>
      </w:tr>
      <w:tr w:rsidR="00BF1D97" w:rsidRPr="0066217D" w:rsidTr="000A6BB8">
        <w:tc>
          <w:tcPr>
            <w:tcW w:w="828" w:type="dxa"/>
          </w:tcPr>
          <w:p w:rsidR="00BF1D97" w:rsidRPr="0066217D" w:rsidRDefault="00BF1D97" w:rsidP="0066217D">
            <w:pPr>
              <w:pStyle w:val="aff4"/>
              <w:jc w:val="both"/>
            </w:pPr>
            <w:r w:rsidRPr="0066217D">
              <w:t>3</w:t>
            </w:r>
          </w:p>
        </w:tc>
        <w:tc>
          <w:tcPr>
            <w:tcW w:w="6510" w:type="dxa"/>
          </w:tcPr>
          <w:p w:rsidR="00BF1D97" w:rsidRPr="0066217D" w:rsidRDefault="005F6339" w:rsidP="0066217D">
            <w:pPr>
              <w:pStyle w:val="aff4"/>
              <w:jc w:val="both"/>
            </w:pPr>
            <w:r w:rsidRPr="0066217D">
              <w:rPr>
                <w:rStyle w:val="710"/>
                <w:sz w:val="24"/>
                <w:szCs w:val="24"/>
              </w:rPr>
              <w:t>Помещение</w:t>
            </w:r>
            <w:r w:rsidR="00BF1D97" w:rsidRPr="0066217D">
              <w:rPr>
                <w:rStyle w:val="710"/>
                <w:sz w:val="24"/>
                <w:szCs w:val="24"/>
              </w:rPr>
              <w:t xml:space="preserve"> для занятий музыкой</w:t>
            </w:r>
          </w:p>
        </w:tc>
        <w:tc>
          <w:tcPr>
            <w:tcW w:w="2543" w:type="dxa"/>
          </w:tcPr>
          <w:p w:rsidR="00BF1D97" w:rsidRPr="0066217D" w:rsidRDefault="00BF1D97" w:rsidP="0066217D">
            <w:pPr>
              <w:pStyle w:val="aff4"/>
              <w:jc w:val="both"/>
            </w:pPr>
            <w:r w:rsidRPr="0066217D">
              <w:t>Имеется в наличии</w:t>
            </w:r>
          </w:p>
        </w:tc>
      </w:tr>
    </w:tbl>
    <w:p w:rsidR="00FC36BF" w:rsidRPr="0066217D" w:rsidRDefault="00FC36BF" w:rsidP="0066217D">
      <w:pPr>
        <w:jc w:val="both"/>
        <w:rPr>
          <w:b/>
        </w:rPr>
      </w:pPr>
    </w:p>
    <w:p w:rsidR="00DA4DDB" w:rsidRPr="0066217D" w:rsidRDefault="00DA4DDB" w:rsidP="00E82EC9">
      <w:pPr>
        <w:ind w:firstLine="708"/>
        <w:jc w:val="both"/>
        <w:rPr>
          <w:b/>
        </w:rPr>
      </w:pPr>
      <w:r w:rsidRPr="0066217D">
        <w:rPr>
          <w:b/>
        </w:rPr>
        <w:t>Механизм достижения целевых ориентиров в системе материально – технических условий реализации основной обр</w:t>
      </w:r>
      <w:r w:rsidR="005935A9">
        <w:rPr>
          <w:b/>
        </w:rPr>
        <w:t>азовательной программы начального</w:t>
      </w:r>
      <w:r w:rsidRPr="0066217D">
        <w:rPr>
          <w:b/>
        </w:rPr>
        <w:t xml:space="preserve">  общего  образования</w:t>
      </w:r>
    </w:p>
    <w:p w:rsidR="00DA4DDB" w:rsidRPr="0066217D" w:rsidRDefault="00DA4DDB" w:rsidP="0066217D">
      <w:pPr>
        <w:jc w:val="both"/>
      </w:pPr>
      <w:r w:rsidRPr="0066217D">
        <w:t xml:space="preserve">       Материально – технические условия реализации ООП НОО обеспечивают:</w:t>
      </w:r>
    </w:p>
    <w:p w:rsidR="00DA4DDB" w:rsidRPr="0066217D" w:rsidRDefault="00DA4DDB" w:rsidP="0066217D">
      <w:pPr>
        <w:jc w:val="both"/>
      </w:pPr>
      <w:r w:rsidRPr="0066217D">
        <w:t>1)</w:t>
      </w:r>
      <w:r w:rsidR="0075239F">
        <w:t xml:space="preserve"> </w:t>
      </w:r>
      <w:r w:rsidRPr="0066217D">
        <w:t>возможность достижения обучающимися установленных ФГОС требований к результатам освоения ООП НОО;</w:t>
      </w:r>
    </w:p>
    <w:p w:rsidR="00DA4DDB" w:rsidRPr="0066217D" w:rsidRDefault="00DA4DDB" w:rsidP="0066217D">
      <w:pPr>
        <w:jc w:val="both"/>
      </w:pPr>
      <w:r w:rsidRPr="0066217D">
        <w:t>2)</w:t>
      </w:r>
      <w:r w:rsidR="0075239F">
        <w:t xml:space="preserve"> </w:t>
      </w:r>
      <w:r w:rsidRPr="0066217D">
        <w:t>соблюдение:</w:t>
      </w:r>
    </w:p>
    <w:p w:rsidR="00DA4DDB" w:rsidRPr="0066217D" w:rsidRDefault="00DA4DDB" w:rsidP="00E82EC9">
      <w:pPr>
        <w:pStyle w:val="af"/>
        <w:numPr>
          <w:ilvl w:val="0"/>
          <w:numId w:val="8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санитарно – гигиенических норм образовательного процесса (требования к водоснабжению, канализации, освещению, воздушно-тепловому режиму);</w:t>
      </w:r>
    </w:p>
    <w:p w:rsidR="00DA4DDB" w:rsidRPr="0066217D" w:rsidRDefault="00DA4DDB" w:rsidP="00E82EC9">
      <w:pPr>
        <w:pStyle w:val="af"/>
        <w:numPr>
          <w:ilvl w:val="0"/>
          <w:numId w:val="8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санитарно-бытовых условий (наличие оборудованных гардеробов, санузлов);</w:t>
      </w:r>
    </w:p>
    <w:p w:rsidR="00DA4DDB" w:rsidRPr="0066217D" w:rsidRDefault="00DA4DDB" w:rsidP="00E82EC9">
      <w:pPr>
        <w:pStyle w:val="af"/>
        <w:numPr>
          <w:ilvl w:val="0"/>
          <w:numId w:val="8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социально-бытовых условий (наличие оборудованного рабочего места, методического кабинета);</w:t>
      </w:r>
    </w:p>
    <w:p w:rsidR="00DA4DDB" w:rsidRPr="0066217D" w:rsidRDefault="00DA4DDB" w:rsidP="00E82EC9">
      <w:pPr>
        <w:pStyle w:val="af"/>
        <w:numPr>
          <w:ilvl w:val="0"/>
          <w:numId w:val="8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пожарной и электробезопасности;</w:t>
      </w:r>
    </w:p>
    <w:p w:rsidR="00DA4DDB" w:rsidRPr="0066217D" w:rsidRDefault="00DA4DDB" w:rsidP="00E82EC9">
      <w:pPr>
        <w:pStyle w:val="af"/>
        <w:numPr>
          <w:ilvl w:val="0"/>
          <w:numId w:val="8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требований охраны труда;</w:t>
      </w:r>
    </w:p>
    <w:p w:rsidR="00DA4DDB" w:rsidRPr="0066217D" w:rsidRDefault="00DA4DDB" w:rsidP="00E82EC9">
      <w:pPr>
        <w:pStyle w:val="af"/>
        <w:numPr>
          <w:ilvl w:val="0"/>
          <w:numId w:val="8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своевременных сроков и необходимых объектов текущего и капитального ремонта;</w:t>
      </w:r>
    </w:p>
    <w:p w:rsidR="00DA4DDB" w:rsidRPr="0066217D" w:rsidRDefault="00DA4DDB" w:rsidP="0066217D">
      <w:pPr>
        <w:jc w:val="both"/>
      </w:pPr>
      <w:r w:rsidRPr="0066217D">
        <w:t>3)</w:t>
      </w:r>
      <w:r w:rsidR="0075239F">
        <w:t xml:space="preserve"> </w:t>
      </w:r>
      <w:r w:rsidRPr="0066217D">
        <w:t>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w:t>
      </w:r>
    </w:p>
    <w:p w:rsidR="00DA4DDB" w:rsidRPr="0066217D" w:rsidRDefault="00DA4DDB" w:rsidP="0066217D">
      <w:pPr>
        <w:jc w:val="both"/>
      </w:pPr>
      <w:r w:rsidRPr="0066217D">
        <w:rPr>
          <w:b/>
        </w:rPr>
        <w:tab/>
        <w:t>Материально – техническая база реализации ООП НОО соответствует действующим санитарным и противопожарным нормам, нормам охраны труда работников МБОУ</w:t>
      </w:r>
      <w:r w:rsidR="001B00D6">
        <w:rPr>
          <w:b/>
        </w:rPr>
        <w:t xml:space="preserve"> Тац</w:t>
      </w:r>
      <w:r w:rsidR="00EF1E6E" w:rsidRPr="0066217D">
        <w:rPr>
          <w:b/>
        </w:rPr>
        <w:t>инской С</w:t>
      </w:r>
      <w:r w:rsidRPr="0066217D">
        <w:rPr>
          <w:b/>
        </w:rPr>
        <w:t>ОШ</w:t>
      </w:r>
      <w:r w:rsidR="001B00D6">
        <w:rPr>
          <w:b/>
        </w:rPr>
        <w:t xml:space="preserve"> №3</w:t>
      </w:r>
      <w:r w:rsidRPr="0066217D">
        <w:t>, предъявляемым к:</w:t>
      </w:r>
    </w:p>
    <w:p w:rsidR="00DA4DDB" w:rsidRPr="0066217D" w:rsidRDefault="00DA4DDB" w:rsidP="0066217D">
      <w:pPr>
        <w:pStyle w:val="af"/>
        <w:numPr>
          <w:ilvl w:val="0"/>
          <w:numId w:val="8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участку (территории) образовательного учреждения (площадь, освещение, размещение, необходимый набор зон для образовательной и хозяйственной деятельности образовательного учреждения и  их оборудование);</w:t>
      </w:r>
    </w:p>
    <w:p w:rsidR="00DA4DDB" w:rsidRPr="0066217D" w:rsidRDefault="00DA4DDB" w:rsidP="0066217D">
      <w:pPr>
        <w:pStyle w:val="af"/>
        <w:numPr>
          <w:ilvl w:val="0"/>
          <w:numId w:val="8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освещённость, расположение  и размеры рабочих, игровых зон и зон для индивидуальных занятий в учебных кабинетах, для активной деятельности, отдыха, структура которых обеспечивает  возможность для организации урочной и внеурочной  учебной деятельности);</w:t>
      </w:r>
    </w:p>
    <w:p w:rsidR="00DA4DDB" w:rsidRPr="0066217D" w:rsidRDefault="00DA4DDB" w:rsidP="0066217D">
      <w:pPr>
        <w:pStyle w:val="af"/>
        <w:numPr>
          <w:ilvl w:val="0"/>
          <w:numId w:val="8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помещению библиотеки (площадь, размещение рабочи</w:t>
      </w:r>
      <w:r w:rsidR="0075239F">
        <w:rPr>
          <w:rFonts w:ascii="Times New Roman" w:hAnsi="Times New Roman"/>
          <w:sz w:val="24"/>
          <w:szCs w:val="24"/>
        </w:rPr>
        <w:t>х зон, наличие читального зала</w:t>
      </w:r>
      <w:r w:rsidRPr="0066217D">
        <w:rPr>
          <w:rFonts w:ascii="Times New Roman" w:hAnsi="Times New Roman"/>
          <w:sz w:val="24"/>
          <w:szCs w:val="24"/>
        </w:rPr>
        <w:t>);</w:t>
      </w:r>
    </w:p>
    <w:p w:rsidR="00DA4DDB" w:rsidRPr="0066217D" w:rsidRDefault="00DA4DDB" w:rsidP="0066217D">
      <w:pPr>
        <w:pStyle w:val="af"/>
        <w:numPr>
          <w:ilvl w:val="0"/>
          <w:numId w:val="8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помещению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DA4DDB" w:rsidRPr="0066217D" w:rsidRDefault="00DA4DDB" w:rsidP="0066217D">
      <w:pPr>
        <w:pStyle w:val="af"/>
        <w:numPr>
          <w:ilvl w:val="0"/>
          <w:numId w:val="8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помещениям, предназначенным для занятий музыкой , иностранными языками;</w:t>
      </w:r>
    </w:p>
    <w:p w:rsidR="00DA4DDB" w:rsidRPr="0066217D" w:rsidRDefault="00EE79FB" w:rsidP="0066217D">
      <w:pPr>
        <w:pStyle w:val="af"/>
        <w:numPr>
          <w:ilvl w:val="0"/>
          <w:numId w:val="8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спортивного</w:t>
      </w:r>
      <w:r w:rsidR="00DA4DDB" w:rsidRPr="0066217D">
        <w:rPr>
          <w:rFonts w:ascii="Times New Roman" w:hAnsi="Times New Roman"/>
          <w:sz w:val="24"/>
          <w:szCs w:val="24"/>
        </w:rPr>
        <w:t xml:space="preserve"> зала, игровому и спортивному оборудованию;</w:t>
      </w:r>
    </w:p>
    <w:p w:rsidR="00BF1D97" w:rsidRPr="00F84F4D" w:rsidRDefault="00DA4DDB" w:rsidP="0066217D">
      <w:pPr>
        <w:pStyle w:val="af"/>
        <w:numPr>
          <w:ilvl w:val="0"/>
          <w:numId w:val="8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мебели, офисному оснащ</w:t>
      </w:r>
      <w:r w:rsidR="005860BF" w:rsidRPr="0066217D">
        <w:rPr>
          <w:rFonts w:ascii="Times New Roman" w:hAnsi="Times New Roman"/>
          <w:sz w:val="24"/>
          <w:szCs w:val="24"/>
        </w:rPr>
        <w:t>ению и хозяйственному инвентарю.</w:t>
      </w:r>
    </w:p>
    <w:p w:rsidR="00DA4DDB" w:rsidRPr="0066217D" w:rsidRDefault="00DA4DDB" w:rsidP="0066217D">
      <w:pPr>
        <w:pStyle w:val="af"/>
        <w:spacing w:after="0" w:line="240" w:lineRule="auto"/>
        <w:ind w:left="0"/>
        <w:jc w:val="both"/>
        <w:rPr>
          <w:rFonts w:ascii="Times New Roman" w:hAnsi="Times New Roman"/>
          <w:b/>
          <w:sz w:val="24"/>
          <w:szCs w:val="24"/>
        </w:rPr>
      </w:pPr>
      <w:r w:rsidRPr="0066217D">
        <w:rPr>
          <w:rFonts w:ascii="Times New Roman" w:hAnsi="Times New Roman"/>
          <w:b/>
          <w:sz w:val="24"/>
          <w:szCs w:val="24"/>
        </w:rPr>
        <w:t xml:space="preserve">  Оснащение образовате</w:t>
      </w:r>
      <w:r w:rsidR="00F03305" w:rsidRPr="0066217D">
        <w:rPr>
          <w:rFonts w:ascii="Times New Roman" w:hAnsi="Times New Roman"/>
          <w:b/>
          <w:sz w:val="24"/>
          <w:szCs w:val="24"/>
        </w:rPr>
        <w:t>льного процесса на ступени началь</w:t>
      </w:r>
      <w:r w:rsidRPr="0066217D">
        <w:rPr>
          <w:rFonts w:ascii="Times New Roman" w:hAnsi="Times New Roman"/>
          <w:b/>
          <w:sz w:val="24"/>
          <w:szCs w:val="24"/>
        </w:rPr>
        <w:t>ного общего образования</w:t>
      </w:r>
    </w:p>
    <w:p w:rsidR="00DA4DDB" w:rsidRPr="0066217D" w:rsidRDefault="00DA4DDB" w:rsidP="0066217D">
      <w:pPr>
        <w:pStyle w:val="af"/>
        <w:spacing w:after="0" w:line="240" w:lineRule="auto"/>
        <w:ind w:left="0" w:hanging="1185"/>
        <w:jc w:val="both"/>
        <w:rPr>
          <w:rFonts w:ascii="Times New Roman" w:hAnsi="Times New Roman"/>
          <w:b/>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6182"/>
        <w:gridCol w:w="2848"/>
      </w:tblGrid>
      <w:tr w:rsidR="00DA4DDB" w:rsidRPr="0066217D" w:rsidTr="000A6BB8">
        <w:trPr>
          <w:trHeight w:val="560"/>
        </w:trPr>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rPr>
                <w:b/>
              </w:rPr>
            </w:pPr>
            <w:r w:rsidRPr="0066217D">
              <w:rPr>
                <w:b/>
              </w:rPr>
              <w:t>№ п/п</w:t>
            </w:r>
          </w:p>
        </w:tc>
        <w:tc>
          <w:tcPr>
            <w:tcW w:w="6182"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rPr>
                <w:b/>
              </w:rPr>
            </w:pPr>
            <w:r w:rsidRPr="0066217D">
              <w:rPr>
                <w:b/>
              </w:rPr>
              <w:t>Требования ФГОС, нормативных и локальных актов</w:t>
            </w:r>
          </w:p>
        </w:tc>
        <w:tc>
          <w:tcPr>
            <w:tcW w:w="2848"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rPr>
                <w:b/>
              </w:rPr>
            </w:pPr>
            <w:r w:rsidRPr="0066217D">
              <w:rPr>
                <w:b/>
              </w:rPr>
              <w:t>Необходимо/ имеются в наличии</w:t>
            </w:r>
          </w:p>
        </w:tc>
      </w:tr>
      <w:tr w:rsidR="00DA4DDB" w:rsidRPr="0066217D" w:rsidTr="000A6BB8">
        <w:trPr>
          <w:trHeight w:val="560"/>
        </w:trPr>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1</w:t>
            </w:r>
          </w:p>
        </w:tc>
        <w:tc>
          <w:tcPr>
            <w:tcW w:w="6182"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pStyle w:val="default0"/>
              <w:jc w:val="both"/>
              <w:rPr>
                <w:rFonts w:eastAsia="Calibri"/>
              </w:rPr>
            </w:pPr>
            <w:r w:rsidRPr="0066217D">
              <w:rPr>
                <w:rStyle w:val="default005f005fchar1char1"/>
                <w:rFonts w:eastAsia="Calibri"/>
              </w:rPr>
              <w:t>Учебные кабинеты с автоматизированными рабочими местами обучающихся и педагогических работников</w:t>
            </w:r>
          </w:p>
        </w:tc>
        <w:tc>
          <w:tcPr>
            <w:tcW w:w="2848" w:type="dxa"/>
            <w:tcBorders>
              <w:top w:val="single" w:sz="4" w:space="0" w:color="auto"/>
              <w:left w:val="single" w:sz="4" w:space="0" w:color="auto"/>
              <w:bottom w:val="single" w:sz="4" w:space="0" w:color="auto"/>
              <w:right w:val="single" w:sz="4" w:space="0" w:color="auto"/>
            </w:tcBorders>
            <w:hideMark/>
          </w:tcPr>
          <w:p w:rsidR="00DA4DDB" w:rsidRPr="0066217D" w:rsidRDefault="001B00D6" w:rsidP="0066217D">
            <w:pPr>
              <w:jc w:val="both"/>
            </w:pPr>
            <w:r>
              <w:t>8</w:t>
            </w:r>
          </w:p>
        </w:tc>
      </w:tr>
      <w:tr w:rsidR="00F03305" w:rsidRPr="0066217D" w:rsidTr="000A6BB8">
        <w:trPr>
          <w:trHeight w:val="414"/>
        </w:trPr>
        <w:tc>
          <w:tcPr>
            <w:tcW w:w="0" w:type="auto"/>
            <w:tcBorders>
              <w:top w:val="single" w:sz="4" w:space="0" w:color="auto"/>
              <w:left w:val="single" w:sz="4" w:space="0" w:color="auto"/>
              <w:bottom w:val="single" w:sz="4" w:space="0" w:color="auto"/>
              <w:right w:val="single" w:sz="4" w:space="0" w:color="auto"/>
            </w:tcBorders>
          </w:tcPr>
          <w:p w:rsidR="00F03305" w:rsidRPr="0066217D" w:rsidRDefault="00F03305" w:rsidP="0066217D">
            <w:pPr>
              <w:jc w:val="both"/>
            </w:pPr>
            <w:r w:rsidRPr="0066217D">
              <w:t>2</w:t>
            </w:r>
          </w:p>
        </w:tc>
        <w:tc>
          <w:tcPr>
            <w:tcW w:w="6182" w:type="dxa"/>
            <w:tcBorders>
              <w:top w:val="single" w:sz="4" w:space="0" w:color="auto"/>
              <w:left w:val="single" w:sz="4" w:space="0" w:color="auto"/>
              <w:bottom w:val="single" w:sz="4" w:space="0" w:color="auto"/>
              <w:right w:val="single" w:sz="4" w:space="0" w:color="auto"/>
            </w:tcBorders>
          </w:tcPr>
          <w:p w:rsidR="00F03305" w:rsidRPr="0066217D" w:rsidRDefault="00F03305" w:rsidP="0066217D">
            <w:pPr>
              <w:pStyle w:val="default0"/>
              <w:jc w:val="both"/>
              <w:rPr>
                <w:rStyle w:val="default005f005fchar1char1"/>
                <w:rFonts w:eastAsia="Calibri"/>
              </w:rPr>
            </w:pPr>
            <w:r w:rsidRPr="0066217D">
              <w:rPr>
                <w:rStyle w:val="default005f005fchar1char1"/>
                <w:rFonts w:eastAsia="Calibri"/>
              </w:rPr>
              <w:t>П</w:t>
            </w:r>
            <w:r w:rsidR="00EF1E6E" w:rsidRPr="0066217D">
              <w:rPr>
                <w:rStyle w:val="default005f005fchar1char1"/>
                <w:rFonts w:eastAsia="Calibri"/>
              </w:rPr>
              <w:t>омещения для занятий  немецк</w:t>
            </w:r>
            <w:r w:rsidR="001B00D6">
              <w:rPr>
                <w:rStyle w:val="default005f005fchar1char1"/>
                <w:rFonts w:eastAsia="Calibri"/>
              </w:rPr>
              <w:t>им-английским языком</w:t>
            </w:r>
          </w:p>
        </w:tc>
        <w:tc>
          <w:tcPr>
            <w:tcW w:w="2848" w:type="dxa"/>
            <w:tcBorders>
              <w:top w:val="single" w:sz="4" w:space="0" w:color="auto"/>
              <w:left w:val="single" w:sz="4" w:space="0" w:color="auto"/>
              <w:bottom w:val="single" w:sz="4" w:space="0" w:color="auto"/>
              <w:right w:val="single" w:sz="4" w:space="0" w:color="auto"/>
            </w:tcBorders>
          </w:tcPr>
          <w:p w:rsidR="00F03305" w:rsidRPr="0066217D" w:rsidRDefault="001B00D6" w:rsidP="0066217D">
            <w:pPr>
              <w:jc w:val="both"/>
            </w:pPr>
            <w:r>
              <w:t>2</w:t>
            </w:r>
          </w:p>
        </w:tc>
      </w:tr>
      <w:tr w:rsidR="00DA4DDB" w:rsidRPr="0066217D" w:rsidTr="000A6BB8">
        <w:trPr>
          <w:trHeight w:val="378"/>
        </w:trPr>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3</w:t>
            </w:r>
          </w:p>
        </w:tc>
        <w:tc>
          <w:tcPr>
            <w:tcW w:w="6182"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pStyle w:val="default0"/>
              <w:jc w:val="both"/>
              <w:rPr>
                <w:rFonts w:eastAsia="Calibri"/>
              </w:rPr>
            </w:pPr>
            <w:r w:rsidRPr="0066217D">
              <w:rPr>
                <w:rStyle w:val="default005f005fchar1char1"/>
                <w:rFonts w:eastAsia="Calibri"/>
              </w:rPr>
              <w:t xml:space="preserve">Помещения для занятий </w:t>
            </w:r>
            <w:r w:rsidR="00F03305" w:rsidRPr="0066217D">
              <w:rPr>
                <w:rStyle w:val="default005f005fchar1char1"/>
                <w:rFonts w:eastAsia="Calibri"/>
              </w:rPr>
              <w:t xml:space="preserve">музыкой </w:t>
            </w:r>
          </w:p>
        </w:tc>
        <w:tc>
          <w:tcPr>
            <w:tcW w:w="2848" w:type="dxa"/>
            <w:tcBorders>
              <w:top w:val="single" w:sz="4" w:space="0" w:color="auto"/>
              <w:left w:val="single" w:sz="4" w:space="0" w:color="auto"/>
              <w:bottom w:val="single" w:sz="4" w:space="0" w:color="auto"/>
              <w:right w:val="single" w:sz="4" w:space="0" w:color="auto"/>
            </w:tcBorders>
            <w:hideMark/>
          </w:tcPr>
          <w:p w:rsidR="00DA4DDB" w:rsidRPr="0066217D" w:rsidRDefault="00F03305" w:rsidP="0066217D">
            <w:pPr>
              <w:jc w:val="both"/>
            </w:pPr>
            <w:r w:rsidRPr="0066217D">
              <w:t>1</w:t>
            </w:r>
          </w:p>
        </w:tc>
      </w:tr>
      <w:tr w:rsidR="00DA4DDB" w:rsidRPr="0066217D" w:rsidTr="000A6BB8">
        <w:trPr>
          <w:trHeight w:val="284"/>
        </w:trPr>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4</w:t>
            </w:r>
          </w:p>
        </w:tc>
        <w:tc>
          <w:tcPr>
            <w:tcW w:w="6182" w:type="dxa"/>
            <w:tcBorders>
              <w:top w:val="single" w:sz="4" w:space="0" w:color="auto"/>
              <w:left w:val="single" w:sz="4" w:space="0" w:color="auto"/>
              <w:bottom w:val="single" w:sz="4" w:space="0" w:color="auto"/>
              <w:right w:val="single" w:sz="4" w:space="0" w:color="auto"/>
            </w:tcBorders>
            <w:hideMark/>
          </w:tcPr>
          <w:p w:rsidR="00DA4DDB" w:rsidRPr="0066217D" w:rsidRDefault="00F03305" w:rsidP="0066217D">
            <w:pPr>
              <w:pStyle w:val="default0"/>
              <w:jc w:val="both"/>
              <w:rPr>
                <w:b/>
              </w:rPr>
            </w:pPr>
            <w:r w:rsidRPr="0066217D">
              <w:rPr>
                <w:rStyle w:val="default005f005fchar1char1"/>
                <w:rFonts w:eastAsia="Calibri"/>
              </w:rPr>
              <w:t xml:space="preserve">Помещения для занятий физической культурой </w:t>
            </w:r>
          </w:p>
        </w:tc>
        <w:tc>
          <w:tcPr>
            <w:tcW w:w="2848" w:type="dxa"/>
            <w:tcBorders>
              <w:top w:val="single" w:sz="4" w:space="0" w:color="auto"/>
              <w:left w:val="single" w:sz="4" w:space="0" w:color="auto"/>
              <w:bottom w:val="single" w:sz="4" w:space="0" w:color="auto"/>
              <w:right w:val="single" w:sz="4" w:space="0" w:color="auto"/>
            </w:tcBorders>
            <w:hideMark/>
          </w:tcPr>
          <w:p w:rsidR="00DA4DDB" w:rsidRPr="0066217D" w:rsidRDefault="00EE79FB" w:rsidP="0066217D">
            <w:pPr>
              <w:jc w:val="both"/>
            </w:pPr>
            <w:r w:rsidRPr="0066217D">
              <w:t>1</w:t>
            </w:r>
          </w:p>
        </w:tc>
      </w:tr>
    </w:tbl>
    <w:p w:rsidR="00DA4DDB" w:rsidRPr="0066217D" w:rsidRDefault="00DA4DDB" w:rsidP="0066217D">
      <w:pPr>
        <w:jc w:val="both"/>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3"/>
        <w:gridCol w:w="4613"/>
        <w:gridCol w:w="2091"/>
      </w:tblGrid>
      <w:tr w:rsidR="00DA4DDB" w:rsidRPr="0066217D" w:rsidTr="00FC7340">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rPr>
                <w:b/>
              </w:rPr>
            </w:pPr>
            <w:r w:rsidRPr="0066217D">
              <w:rPr>
                <w:b/>
              </w:rPr>
              <w:t>Компоненты оснащения</w:t>
            </w:r>
          </w:p>
        </w:tc>
        <w:tc>
          <w:tcPr>
            <w:tcW w:w="4613" w:type="dxa"/>
            <w:tcBorders>
              <w:top w:val="single" w:sz="4" w:space="0" w:color="auto"/>
              <w:left w:val="single" w:sz="4" w:space="0" w:color="auto"/>
              <w:bottom w:val="single" w:sz="4" w:space="0" w:color="auto"/>
              <w:right w:val="single" w:sz="4" w:space="0" w:color="auto"/>
            </w:tcBorders>
            <w:hideMark/>
          </w:tcPr>
          <w:p w:rsidR="00DA4DDB" w:rsidRDefault="00DA4DDB" w:rsidP="0066217D">
            <w:pPr>
              <w:jc w:val="both"/>
              <w:rPr>
                <w:b/>
              </w:rPr>
            </w:pPr>
            <w:r w:rsidRPr="0066217D">
              <w:rPr>
                <w:b/>
              </w:rPr>
              <w:t>Необходимое оборудование и оснащение</w:t>
            </w:r>
          </w:p>
          <w:p w:rsidR="00F84F4D" w:rsidRDefault="00F84F4D" w:rsidP="0066217D">
            <w:pPr>
              <w:jc w:val="both"/>
              <w:rPr>
                <w:b/>
              </w:rPr>
            </w:pPr>
          </w:p>
          <w:p w:rsidR="00F84F4D" w:rsidRPr="0066217D" w:rsidRDefault="00F84F4D" w:rsidP="0066217D">
            <w:pPr>
              <w:jc w:val="both"/>
              <w:rPr>
                <w:b/>
              </w:rPr>
            </w:pPr>
          </w:p>
        </w:tc>
        <w:tc>
          <w:tcPr>
            <w:tcW w:w="2091"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rPr>
                <w:b/>
              </w:rPr>
            </w:pPr>
            <w:r w:rsidRPr="0066217D">
              <w:rPr>
                <w:b/>
              </w:rPr>
              <w:t>Необходимо/</w:t>
            </w:r>
          </w:p>
          <w:p w:rsidR="00DA4DDB" w:rsidRPr="0066217D" w:rsidRDefault="00DA4DDB" w:rsidP="0066217D">
            <w:pPr>
              <w:jc w:val="both"/>
              <w:rPr>
                <w:b/>
              </w:rPr>
            </w:pPr>
            <w:r w:rsidRPr="0066217D">
              <w:rPr>
                <w:b/>
              </w:rPr>
              <w:t>имеется в наличии</w:t>
            </w:r>
          </w:p>
        </w:tc>
      </w:tr>
      <w:tr w:rsidR="00DA4DDB" w:rsidRPr="0066217D" w:rsidTr="00FC7340">
        <w:tc>
          <w:tcPr>
            <w:tcW w:w="0" w:type="auto"/>
            <w:vMerge w:val="restart"/>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1. Компоненты оснащения учебного (предметного)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 xml:space="preserve">1.1. Нормативные документы, программно-методическое обеспечение, локальные акты: </w:t>
            </w:r>
          </w:p>
        </w:tc>
        <w:tc>
          <w:tcPr>
            <w:tcW w:w="2091"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имеется</w:t>
            </w:r>
          </w:p>
        </w:tc>
      </w:tr>
      <w:tr w:rsidR="00DA4DDB" w:rsidRPr="0066217D" w:rsidTr="00FC7340">
        <w:tc>
          <w:tcPr>
            <w:tcW w:w="0" w:type="auto"/>
            <w:vMerge/>
            <w:tcBorders>
              <w:top w:val="single" w:sz="4" w:space="0" w:color="auto"/>
              <w:left w:val="single" w:sz="4" w:space="0" w:color="auto"/>
              <w:bottom w:val="single" w:sz="4" w:space="0" w:color="auto"/>
              <w:right w:val="single" w:sz="4" w:space="0" w:color="auto"/>
            </w:tcBorders>
            <w:vAlign w:val="center"/>
            <w:hideMark/>
          </w:tcPr>
          <w:p w:rsidR="00DA4DDB" w:rsidRPr="0066217D" w:rsidRDefault="00DA4DDB" w:rsidP="0066217D">
            <w:pPr>
              <w:jc w:val="both"/>
            </w:pP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1.2. Учебно-методические материалы:</w:t>
            </w:r>
          </w:p>
          <w:p w:rsidR="00DA4DDB" w:rsidRPr="0066217D" w:rsidRDefault="00DA4DDB" w:rsidP="0066217D">
            <w:pPr>
              <w:jc w:val="both"/>
            </w:pPr>
            <w:r w:rsidRPr="0066217D">
              <w:t>1.2.1. Дидактические и раздаточные материалы по предметам</w:t>
            </w:r>
          </w:p>
        </w:tc>
        <w:tc>
          <w:tcPr>
            <w:tcW w:w="2091" w:type="dxa"/>
            <w:tcBorders>
              <w:top w:val="single" w:sz="4" w:space="0" w:color="auto"/>
              <w:left w:val="single" w:sz="4" w:space="0" w:color="auto"/>
              <w:bottom w:val="single" w:sz="4" w:space="0" w:color="auto"/>
              <w:right w:val="single" w:sz="4" w:space="0" w:color="auto"/>
            </w:tcBorders>
          </w:tcPr>
          <w:p w:rsidR="00DA4DDB" w:rsidRPr="0066217D" w:rsidRDefault="00DA4DDB" w:rsidP="0066217D">
            <w:pPr>
              <w:jc w:val="both"/>
            </w:pPr>
          </w:p>
          <w:p w:rsidR="00DA4DDB" w:rsidRPr="0066217D" w:rsidRDefault="00DA4DDB" w:rsidP="0066217D">
            <w:pPr>
              <w:jc w:val="both"/>
            </w:pPr>
            <w:r w:rsidRPr="0066217D">
              <w:t>Имеется</w:t>
            </w:r>
          </w:p>
          <w:p w:rsidR="00DA4DDB" w:rsidRPr="0066217D" w:rsidRDefault="00DA4DDB" w:rsidP="0066217D">
            <w:pPr>
              <w:jc w:val="both"/>
            </w:pPr>
          </w:p>
          <w:p w:rsidR="00DA4DDB" w:rsidRPr="0066217D" w:rsidRDefault="00DA4DDB" w:rsidP="0066217D">
            <w:pPr>
              <w:jc w:val="both"/>
            </w:pPr>
          </w:p>
        </w:tc>
      </w:tr>
      <w:tr w:rsidR="00DA4DDB" w:rsidRPr="0066217D" w:rsidTr="00FC7340">
        <w:tc>
          <w:tcPr>
            <w:tcW w:w="0" w:type="auto"/>
            <w:vMerge/>
            <w:tcBorders>
              <w:top w:val="single" w:sz="4" w:space="0" w:color="auto"/>
              <w:left w:val="single" w:sz="4" w:space="0" w:color="auto"/>
              <w:bottom w:val="single" w:sz="4" w:space="0" w:color="auto"/>
              <w:right w:val="single" w:sz="4" w:space="0" w:color="auto"/>
            </w:tcBorders>
            <w:vAlign w:val="center"/>
            <w:hideMark/>
          </w:tcPr>
          <w:p w:rsidR="00DA4DDB" w:rsidRPr="0066217D" w:rsidRDefault="00DA4DDB" w:rsidP="0066217D">
            <w:pPr>
              <w:jc w:val="both"/>
            </w:pP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1.2.3. Аудиозаписи, слайды по содержанию учебных предметов.</w:t>
            </w:r>
          </w:p>
          <w:p w:rsidR="00DA4DDB" w:rsidRPr="0066217D" w:rsidRDefault="00DA4DDB" w:rsidP="0066217D">
            <w:pPr>
              <w:jc w:val="both"/>
            </w:pPr>
            <w:r w:rsidRPr="0066217D">
              <w:t>1.2.4. ТСО, компьютерные, информационно-коммуникационные средства.</w:t>
            </w:r>
          </w:p>
        </w:tc>
        <w:tc>
          <w:tcPr>
            <w:tcW w:w="2091" w:type="dxa"/>
            <w:tcBorders>
              <w:top w:val="single" w:sz="4" w:space="0" w:color="auto"/>
              <w:left w:val="single" w:sz="4" w:space="0" w:color="auto"/>
              <w:bottom w:val="single" w:sz="4" w:space="0" w:color="auto"/>
              <w:right w:val="single" w:sz="4" w:space="0" w:color="auto"/>
            </w:tcBorders>
          </w:tcPr>
          <w:p w:rsidR="00DA4DDB" w:rsidRPr="0066217D" w:rsidRDefault="00DA4DDB" w:rsidP="0066217D">
            <w:pPr>
              <w:jc w:val="both"/>
            </w:pPr>
            <w:r w:rsidRPr="0066217D">
              <w:t>По мере финансирования</w:t>
            </w:r>
          </w:p>
          <w:p w:rsidR="00DA4DDB" w:rsidRPr="0066217D" w:rsidRDefault="00DA4DDB" w:rsidP="0066217D">
            <w:pPr>
              <w:jc w:val="both"/>
            </w:pPr>
          </w:p>
          <w:p w:rsidR="00DA4DDB" w:rsidRPr="0066217D" w:rsidRDefault="00DA4DDB" w:rsidP="0066217D">
            <w:pPr>
              <w:jc w:val="both"/>
            </w:pPr>
            <w:r w:rsidRPr="0066217D">
              <w:t>имеется</w:t>
            </w:r>
          </w:p>
        </w:tc>
      </w:tr>
      <w:tr w:rsidR="00DA4DDB" w:rsidRPr="0066217D" w:rsidTr="00FC7340">
        <w:tc>
          <w:tcPr>
            <w:tcW w:w="0" w:type="auto"/>
            <w:vMerge/>
            <w:tcBorders>
              <w:top w:val="single" w:sz="4" w:space="0" w:color="auto"/>
              <w:left w:val="single" w:sz="4" w:space="0" w:color="auto"/>
              <w:bottom w:val="single" w:sz="4" w:space="0" w:color="auto"/>
              <w:right w:val="single" w:sz="4" w:space="0" w:color="auto"/>
            </w:tcBorders>
            <w:vAlign w:val="center"/>
            <w:hideMark/>
          </w:tcPr>
          <w:p w:rsidR="00DA4DDB" w:rsidRPr="0066217D" w:rsidRDefault="00DA4DDB" w:rsidP="0066217D">
            <w:pPr>
              <w:jc w:val="both"/>
            </w:pP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 xml:space="preserve">1.2.5. Учебно-практическое оборудование: </w:t>
            </w:r>
          </w:p>
        </w:tc>
        <w:tc>
          <w:tcPr>
            <w:tcW w:w="2091"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По мере финансирования</w:t>
            </w:r>
          </w:p>
        </w:tc>
      </w:tr>
      <w:tr w:rsidR="00DA4DDB" w:rsidRPr="0066217D" w:rsidTr="00FC7340">
        <w:tc>
          <w:tcPr>
            <w:tcW w:w="0" w:type="auto"/>
            <w:vMerge/>
            <w:tcBorders>
              <w:top w:val="single" w:sz="4" w:space="0" w:color="auto"/>
              <w:left w:val="single" w:sz="4" w:space="0" w:color="auto"/>
              <w:bottom w:val="single" w:sz="4" w:space="0" w:color="auto"/>
              <w:right w:val="single" w:sz="4" w:space="0" w:color="auto"/>
            </w:tcBorders>
            <w:vAlign w:val="center"/>
            <w:hideMark/>
          </w:tcPr>
          <w:p w:rsidR="00DA4DDB" w:rsidRPr="0066217D" w:rsidRDefault="00DA4DDB" w:rsidP="0066217D">
            <w:pPr>
              <w:jc w:val="both"/>
            </w:pP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1.2.6. Оборудование (мебель)</w:t>
            </w:r>
          </w:p>
        </w:tc>
        <w:tc>
          <w:tcPr>
            <w:tcW w:w="2091"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имеется</w:t>
            </w:r>
          </w:p>
        </w:tc>
      </w:tr>
      <w:tr w:rsidR="00DA4DDB" w:rsidRPr="0066217D" w:rsidTr="00FC7340">
        <w:trPr>
          <w:trHeight w:val="300"/>
        </w:trPr>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2. Компоненты оснащения методического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2.1. Нормативные документы федерального, регионального и муниципального уровней, локальные акты.</w:t>
            </w:r>
          </w:p>
          <w:p w:rsidR="00DA4DDB" w:rsidRPr="0066217D" w:rsidRDefault="00DA4DDB" w:rsidP="0066217D">
            <w:pPr>
              <w:jc w:val="both"/>
            </w:pPr>
            <w:r w:rsidRPr="0066217D">
              <w:t>2.2.Документация ОУ</w:t>
            </w:r>
          </w:p>
          <w:p w:rsidR="00DA4DDB" w:rsidRPr="0066217D" w:rsidRDefault="00DA4DDB" w:rsidP="0066217D">
            <w:pPr>
              <w:jc w:val="both"/>
            </w:pPr>
            <w:r w:rsidRPr="0066217D">
              <w:t>2.3.Комплекты диагностических материалов:</w:t>
            </w:r>
          </w:p>
          <w:p w:rsidR="00DA4DDB" w:rsidRPr="0066217D" w:rsidRDefault="00DA4DDB" w:rsidP="0066217D">
            <w:pPr>
              <w:jc w:val="both"/>
            </w:pPr>
            <w:r w:rsidRPr="0066217D">
              <w:t>2.4.Базы данных:</w:t>
            </w:r>
          </w:p>
          <w:p w:rsidR="00DA4DDB" w:rsidRPr="0066217D" w:rsidRDefault="00DA4DDB" w:rsidP="0066217D">
            <w:pPr>
              <w:jc w:val="both"/>
            </w:pPr>
            <w:r w:rsidRPr="0066217D">
              <w:t>2.5.Материально-техническое оснащение:</w:t>
            </w:r>
          </w:p>
        </w:tc>
        <w:tc>
          <w:tcPr>
            <w:tcW w:w="2091" w:type="dxa"/>
            <w:tcBorders>
              <w:top w:val="single" w:sz="4" w:space="0" w:color="auto"/>
              <w:left w:val="single" w:sz="4" w:space="0" w:color="auto"/>
              <w:bottom w:val="single" w:sz="4" w:space="0" w:color="auto"/>
              <w:right w:val="single" w:sz="4" w:space="0" w:color="auto"/>
            </w:tcBorders>
          </w:tcPr>
          <w:p w:rsidR="00DA4DDB" w:rsidRPr="0066217D" w:rsidRDefault="00DA4DDB" w:rsidP="0066217D">
            <w:pPr>
              <w:jc w:val="both"/>
            </w:pPr>
            <w:r w:rsidRPr="0066217D">
              <w:t>Имеется</w:t>
            </w:r>
          </w:p>
          <w:p w:rsidR="00DA4DDB" w:rsidRPr="0066217D" w:rsidRDefault="00DA4DDB" w:rsidP="0066217D">
            <w:pPr>
              <w:jc w:val="both"/>
            </w:pPr>
          </w:p>
          <w:p w:rsidR="00DA4DDB" w:rsidRPr="0066217D" w:rsidRDefault="00DA4DDB" w:rsidP="0066217D">
            <w:pPr>
              <w:jc w:val="both"/>
            </w:pPr>
          </w:p>
          <w:p w:rsidR="00DA4DDB" w:rsidRPr="0066217D" w:rsidRDefault="00DA4DDB" w:rsidP="0066217D">
            <w:pPr>
              <w:jc w:val="both"/>
            </w:pPr>
          </w:p>
          <w:p w:rsidR="00DA4DDB" w:rsidRPr="0066217D" w:rsidRDefault="00DA4DDB" w:rsidP="0066217D">
            <w:pPr>
              <w:jc w:val="both"/>
            </w:pPr>
            <w:r w:rsidRPr="0066217D">
              <w:t>Имеется</w:t>
            </w:r>
          </w:p>
          <w:p w:rsidR="00DA4DDB" w:rsidRPr="0066217D" w:rsidRDefault="00DA4DDB" w:rsidP="0066217D">
            <w:pPr>
              <w:jc w:val="both"/>
            </w:pPr>
          </w:p>
          <w:p w:rsidR="00DA4DDB" w:rsidRPr="0066217D" w:rsidRDefault="00DA4DDB" w:rsidP="0066217D">
            <w:pPr>
              <w:jc w:val="both"/>
            </w:pPr>
            <w:r w:rsidRPr="0066217D">
              <w:t>Имеется</w:t>
            </w:r>
          </w:p>
          <w:p w:rsidR="00DA4DDB" w:rsidRPr="0066217D" w:rsidRDefault="00DA4DDB" w:rsidP="0066217D">
            <w:pPr>
              <w:jc w:val="both"/>
            </w:pPr>
            <w:r w:rsidRPr="0066217D">
              <w:t>Имеется</w:t>
            </w:r>
          </w:p>
          <w:p w:rsidR="00DA4DDB" w:rsidRPr="0066217D" w:rsidRDefault="00DA4DDB" w:rsidP="0066217D">
            <w:pPr>
              <w:jc w:val="both"/>
            </w:pPr>
            <w:r w:rsidRPr="0066217D">
              <w:t>Имеется</w:t>
            </w:r>
          </w:p>
        </w:tc>
      </w:tr>
    </w:tbl>
    <w:p w:rsidR="00DA4DDB" w:rsidRPr="0066217D" w:rsidRDefault="00DA4DDB" w:rsidP="0066217D">
      <w:pPr>
        <w:jc w:val="both"/>
      </w:pPr>
    </w:p>
    <w:p w:rsidR="00BF1D97" w:rsidRPr="00F84F4D" w:rsidRDefault="00DA4DDB" w:rsidP="00F84F4D">
      <w:pPr>
        <w:pStyle w:val="dash041e005f0431005f044b005f0447005f043d005f044b005f0439"/>
        <w:ind w:firstLine="454"/>
        <w:jc w:val="both"/>
      </w:pPr>
      <w:r w:rsidRPr="0066217D">
        <w:rPr>
          <w:b/>
        </w:rPr>
        <w:t>Контроль механизма достижения целевых ориентиров в системе материально – технических  условий реализации</w:t>
      </w:r>
      <w:r w:rsidR="00AD5705" w:rsidRPr="0066217D">
        <w:rPr>
          <w:b/>
        </w:rPr>
        <w:t xml:space="preserve"> ООП НОО </w:t>
      </w:r>
      <w:r w:rsidR="00AD5705" w:rsidRPr="0066217D">
        <w:t xml:space="preserve">осуществляют </w:t>
      </w:r>
      <w:r w:rsidR="001B00D6">
        <w:t>Мирнов В Н</w:t>
      </w:r>
      <w:r w:rsidR="00AD5705" w:rsidRPr="0066217D">
        <w:t xml:space="preserve"> (директор МБОУ </w:t>
      </w:r>
      <w:r w:rsidR="001B00D6">
        <w:t>Тац</w:t>
      </w:r>
      <w:r w:rsidR="00E321F7" w:rsidRPr="0066217D">
        <w:t>инской С</w:t>
      </w:r>
      <w:r w:rsidR="00AD5705" w:rsidRPr="0066217D">
        <w:t>ОШ</w:t>
      </w:r>
      <w:r w:rsidR="001B00D6">
        <w:t xml:space="preserve"> №3</w:t>
      </w:r>
      <w:r w:rsidR="00AD5705" w:rsidRPr="0066217D">
        <w:t xml:space="preserve"> ), </w:t>
      </w:r>
      <w:r w:rsidR="001B00D6">
        <w:t>Митрофанова Н В</w:t>
      </w:r>
      <w:r w:rsidR="00AD5705" w:rsidRPr="0066217D">
        <w:t xml:space="preserve"> (</w:t>
      </w:r>
      <w:r w:rsidR="00E321F7" w:rsidRPr="0066217D">
        <w:t>заместитель директора по УВР</w:t>
      </w:r>
      <w:r w:rsidR="00AD5705" w:rsidRPr="0066217D">
        <w:t>),</w:t>
      </w:r>
      <w:r w:rsidR="00F50E3A">
        <w:t xml:space="preserve"> Ковалева Е А</w:t>
      </w:r>
      <w:r w:rsidR="00E321F7" w:rsidRPr="0066217D">
        <w:t xml:space="preserve"> (</w:t>
      </w:r>
      <w:r w:rsidR="00F50E3A">
        <w:t>завхоз)</w:t>
      </w:r>
      <w:r w:rsidR="005135F4">
        <w:t>.</w:t>
      </w:r>
    </w:p>
    <w:p w:rsidR="00680AB2" w:rsidRPr="0066217D" w:rsidRDefault="00324B9D" w:rsidP="0066217D">
      <w:pPr>
        <w:jc w:val="both"/>
        <w:rPr>
          <w:b/>
        </w:rPr>
      </w:pPr>
      <w:r w:rsidRPr="0066217D">
        <w:rPr>
          <w:b/>
        </w:rPr>
        <w:t>3.3</w:t>
      </w:r>
      <w:r w:rsidR="004E3164" w:rsidRPr="0066217D">
        <w:rPr>
          <w:b/>
        </w:rPr>
        <w:t>.4</w:t>
      </w:r>
      <w:r w:rsidRPr="0066217D">
        <w:rPr>
          <w:b/>
        </w:rPr>
        <w:t>. Информационно-методические условия реализации</w:t>
      </w:r>
      <w:r w:rsidR="00680AB2" w:rsidRPr="0066217D">
        <w:rPr>
          <w:b/>
        </w:rPr>
        <w:t xml:space="preserve">  ОП НОО </w:t>
      </w:r>
    </w:p>
    <w:p w:rsidR="00324B9D" w:rsidRPr="0066217D" w:rsidRDefault="00324B9D" w:rsidP="0066217D">
      <w:pPr>
        <w:jc w:val="both"/>
      </w:pPr>
      <w:r w:rsidRPr="0066217D">
        <w:t xml:space="preserve">В соответствии с требованиями Стандарта информационно-методические условия реализации основной </w:t>
      </w:r>
      <w:r w:rsidR="00614AFA" w:rsidRPr="0066217D">
        <w:t xml:space="preserve">образовательной программы начального </w:t>
      </w:r>
      <w:r w:rsidRPr="0066217D">
        <w:t xml:space="preserve"> образования обеспечиваются современной информационно-образовательной средой.</w:t>
      </w:r>
    </w:p>
    <w:p w:rsidR="001A4D83" w:rsidRPr="0066217D" w:rsidRDefault="001A4D83" w:rsidP="00AF7960">
      <w:pPr>
        <w:jc w:val="both"/>
        <w:rPr>
          <w:bCs/>
        </w:rPr>
      </w:pPr>
      <w:r w:rsidRPr="0066217D">
        <w:rPr>
          <w:bCs/>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Стандарта.</w:t>
      </w:r>
    </w:p>
    <w:p w:rsidR="00910BE0" w:rsidRPr="0066217D" w:rsidRDefault="00910BE0" w:rsidP="00AF7960">
      <w:pPr>
        <w:pStyle w:val="a9"/>
        <w:tabs>
          <w:tab w:val="clear" w:pos="643"/>
          <w:tab w:val="clear" w:pos="720"/>
          <w:tab w:val="num" w:pos="0"/>
        </w:tabs>
        <w:spacing w:before="0" w:beforeAutospacing="0" w:after="0" w:afterAutospacing="0"/>
        <w:ind w:left="0" w:firstLine="567"/>
        <w:jc w:val="both"/>
      </w:pPr>
      <w:r w:rsidRPr="0066217D">
        <w:t>Под</w:t>
      </w:r>
      <w:r w:rsidRPr="0066217D">
        <w:rPr>
          <w:b/>
          <w:bCs/>
        </w:rPr>
        <w:t xml:space="preserve"> информационно-образовательной средой</w:t>
      </w:r>
      <w:r w:rsidRPr="0066217D">
        <w:t xml:space="preserve"> (или</w:t>
      </w:r>
      <w:r w:rsidRPr="0066217D">
        <w:rPr>
          <w:b/>
          <w:bCs/>
        </w:rPr>
        <w:t xml:space="preserve"> ИОС) </w:t>
      </w:r>
      <w:r w:rsidRPr="0066217D">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910BE0" w:rsidRPr="0066217D" w:rsidRDefault="00910BE0" w:rsidP="00AF7960">
      <w:pPr>
        <w:pStyle w:val="a9"/>
        <w:spacing w:before="0" w:beforeAutospacing="0" w:after="0" w:afterAutospacing="0"/>
        <w:jc w:val="both"/>
        <w:rPr>
          <w:b/>
          <w:i/>
        </w:rPr>
      </w:pPr>
      <w:r w:rsidRPr="0066217D">
        <w:rPr>
          <w:b/>
          <w:i/>
        </w:rPr>
        <w:t>Основными элементами ИОС являются:</w:t>
      </w:r>
    </w:p>
    <w:p w:rsidR="00910BE0" w:rsidRPr="0066217D" w:rsidRDefault="00910BE0" w:rsidP="000A6BB8">
      <w:pPr>
        <w:pStyle w:val="aff4"/>
        <w:numPr>
          <w:ilvl w:val="0"/>
          <w:numId w:val="84"/>
        </w:numPr>
        <w:suppressAutoHyphens/>
        <w:jc w:val="both"/>
      </w:pPr>
      <w:r w:rsidRPr="0066217D">
        <w:t>информационно-образовательные ресурсы в виде печатной продукции;</w:t>
      </w:r>
    </w:p>
    <w:p w:rsidR="00910BE0" w:rsidRPr="0066217D" w:rsidRDefault="00910BE0" w:rsidP="000A6BB8">
      <w:pPr>
        <w:pStyle w:val="aff4"/>
        <w:numPr>
          <w:ilvl w:val="0"/>
          <w:numId w:val="84"/>
        </w:numPr>
        <w:suppressAutoHyphens/>
        <w:jc w:val="both"/>
      </w:pPr>
      <w:r w:rsidRPr="0066217D">
        <w:t>информационно-образовательные ресурсы на сменных оптических носителях;</w:t>
      </w:r>
    </w:p>
    <w:p w:rsidR="00910BE0" w:rsidRPr="0066217D" w:rsidRDefault="00910BE0" w:rsidP="000A6BB8">
      <w:pPr>
        <w:pStyle w:val="aff4"/>
        <w:numPr>
          <w:ilvl w:val="0"/>
          <w:numId w:val="84"/>
        </w:numPr>
        <w:suppressAutoHyphens/>
        <w:jc w:val="both"/>
      </w:pPr>
      <w:r w:rsidRPr="0066217D">
        <w:t>информационно-образовательные ресурсы Интернета;</w:t>
      </w:r>
    </w:p>
    <w:p w:rsidR="00910BE0" w:rsidRPr="0066217D" w:rsidRDefault="00910BE0" w:rsidP="000A6BB8">
      <w:pPr>
        <w:pStyle w:val="aff4"/>
        <w:numPr>
          <w:ilvl w:val="0"/>
          <w:numId w:val="84"/>
        </w:numPr>
        <w:suppressAutoHyphens/>
        <w:jc w:val="both"/>
      </w:pPr>
      <w:r w:rsidRPr="0066217D">
        <w:t>вычислительная и информационно-телекоммуникационная инфраструктура;</w:t>
      </w:r>
    </w:p>
    <w:p w:rsidR="001A4D83" w:rsidRPr="00F84F4D" w:rsidRDefault="00910BE0" w:rsidP="000A6BB8">
      <w:pPr>
        <w:pStyle w:val="aff4"/>
        <w:numPr>
          <w:ilvl w:val="0"/>
          <w:numId w:val="84"/>
        </w:numPr>
        <w:suppressAutoHyphens/>
        <w:jc w:val="both"/>
        <w:rPr>
          <w:rStyle w:val="dash041e005f0431005f044b005f0447005f043d005f044b005f0439005f005fchar1char1"/>
        </w:rPr>
      </w:pPr>
      <w:r w:rsidRPr="0066217D">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1A4D83" w:rsidRPr="0066217D" w:rsidRDefault="001A4D83" w:rsidP="000A6BB8">
      <w:pPr>
        <w:ind w:firstLine="567"/>
        <w:jc w:val="both"/>
        <w:rPr>
          <w:b/>
        </w:rPr>
      </w:pPr>
      <w:r w:rsidRPr="0066217D">
        <w:rPr>
          <w:b/>
          <w:i/>
        </w:rPr>
        <w:t xml:space="preserve">В МБОУ </w:t>
      </w:r>
      <w:r w:rsidR="00F50E3A">
        <w:rPr>
          <w:b/>
          <w:i/>
        </w:rPr>
        <w:t>Тац</w:t>
      </w:r>
      <w:r w:rsidR="008D3502" w:rsidRPr="0066217D">
        <w:rPr>
          <w:b/>
          <w:i/>
        </w:rPr>
        <w:t>инской С</w:t>
      </w:r>
      <w:r w:rsidRPr="0066217D">
        <w:rPr>
          <w:b/>
          <w:i/>
        </w:rPr>
        <w:t>ОШ</w:t>
      </w:r>
      <w:r w:rsidR="00F50E3A">
        <w:rPr>
          <w:b/>
          <w:i/>
        </w:rPr>
        <w:t xml:space="preserve"> №3</w:t>
      </w:r>
      <w:r w:rsidRPr="0066217D">
        <w:rPr>
          <w:b/>
          <w:i/>
        </w:rPr>
        <w:t xml:space="preserve"> имеется выход в Интернет,  школьный сайт</w:t>
      </w:r>
    </w:p>
    <w:p w:rsidR="00D501A7" w:rsidRPr="001D1842" w:rsidRDefault="001A4D83" w:rsidP="000A6BB8">
      <w:pPr>
        <w:jc w:val="both"/>
      </w:pPr>
      <w:r w:rsidRPr="0066217D">
        <w:rPr>
          <w:b/>
        </w:rPr>
        <w:t>Адрес сайта школы</w:t>
      </w:r>
      <w:r w:rsidR="001D1842">
        <w:rPr>
          <w:b/>
        </w:rPr>
        <w:t>:</w:t>
      </w:r>
      <w:r w:rsidR="00A10CAD">
        <w:rPr>
          <w:b/>
        </w:rPr>
        <w:t xml:space="preserve"> </w:t>
      </w:r>
      <w:r w:rsidR="001D1842">
        <w:rPr>
          <w:b/>
          <w:lang w:val="en-US"/>
        </w:rPr>
        <w:t>school</w:t>
      </w:r>
      <w:r w:rsidR="001D1842" w:rsidRPr="001D1842">
        <w:rPr>
          <w:b/>
        </w:rPr>
        <w:t>3.</w:t>
      </w:r>
      <w:r w:rsidR="001D1842">
        <w:rPr>
          <w:b/>
          <w:lang w:val="en-US"/>
        </w:rPr>
        <w:t>obr</w:t>
      </w:r>
      <w:r w:rsidR="001D1842" w:rsidRPr="001D1842">
        <w:rPr>
          <w:b/>
        </w:rPr>
        <w:t>-</w:t>
      </w:r>
      <w:r w:rsidR="001D1842">
        <w:rPr>
          <w:b/>
          <w:lang w:val="en-US"/>
        </w:rPr>
        <w:t>tacin</w:t>
      </w:r>
      <w:r w:rsidR="001D1842" w:rsidRPr="001D1842">
        <w:rPr>
          <w:b/>
        </w:rPr>
        <w:t>.</w:t>
      </w:r>
      <w:r w:rsidR="001D1842">
        <w:rPr>
          <w:b/>
          <w:lang w:val="en-US"/>
        </w:rPr>
        <w:t>ru</w:t>
      </w:r>
    </w:p>
    <w:p w:rsidR="001A4D83" w:rsidRPr="0066217D" w:rsidRDefault="00713F1E" w:rsidP="000A6BB8">
      <w:pPr>
        <w:jc w:val="both"/>
      </w:pPr>
      <w:r w:rsidRPr="0066217D">
        <w:t>Информационное оборудование перечислено в материально-техническом оборудовании.</w:t>
      </w:r>
    </w:p>
    <w:p w:rsidR="00324B9D" w:rsidRPr="0066217D" w:rsidRDefault="00324B9D" w:rsidP="000A6BB8">
      <w:pPr>
        <w:jc w:val="both"/>
        <w:rPr>
          <w:bCs/>
        </w:rPr>
      </w:pPr>
      <w:r w:rsidRPr="0066217D">
        <w:rPr>
          <w:b/>
          <w:bCs/>
          <w:i/>
        </w:rPr>
        <w:t>Необходимое для использования ИКТ оборудование</w:t>
      </w:r>
      <w:r w:rsidR="00F84F4D">
        <w:rPr>
          <w:bCs/>
        </w:rPr>
        <w:t xml:space="preserve">  отвечает</w:t>
      </w:r>
      <w:r w:rsidRPr="0066217D">
        <w:rPr>
          <w:bCs/>
        </w:rPr>
        <w:t xml:space="preserve"> соврем</w:t>
      </w:r>
      <w:r w:rsidR="00F84F4D">
        <w:rPr>
          <w:bCs/>
        </w:rPr>
        <w:t>енным требованиям и обеспечивает</w:t>
      </w:r>
      <w:r w:rsidRPr="0066217D">
        <w:rPr>
          <w:bCs/>
        </w:rPr>
        <w:t xml:space="preserve"> использование ИКТ:</w:t>
      </w:r>
    </w:p>
    <w:p w:rsidR="00324B9D" w:rsidRPr="0066217D" w:rsidRDefault="00324B9D" w:rsidP="000A6BB8">
      <w:pPr>
        <w:jc w:val="both"/>
      </w:pPr>
      <w:r w:rsidRPr="0066217D">
        <w:rPr>
          <w:bCs/>
        </w:rPr>
        <w:t>— </w:t>
      </w:r>
      <w:r w:rsidRPr="0066217D">
        <w:t>в учебной деятельности;</w:t>
      </w:r>
    </w:p>
    <w:p w:rsidR="00324B9D" w:rsidRPr="0066217D" w:rsidRDefault="00324B9D" w:rsidP="000A6BB8">
      <w:pPr>
        <w:jc w:val="both"/>
      </w:pPr>
      <w:r w:rsidRPr="0066217D">
        <w:rPr>
          <w:bCs/>
        </w:rPr>
        <w:t>— </w:t>
      </w:r>
      <w:r w:rsidRPr="0066217D">
        <w:t>в исследовательской и проектной деятельности;</w:t>
      </w:r>
    </w:p>
    <w:p w:rsidR="004E3164" w:rsidRPr="0066217D" w:rsidRDefault="004E3164" w:rsidP="000A6BB8">
      <w:pPr>
        <w:jc w:val="both"/>
      </w:pPr>
      <w:r w:rsidRPr="0066217D">
        <w:rPr>
          <w:bCs/>
        </w:rPr>
        <w:t>— </w:t>
      </w:r>
      <w:r w:rsidRPr="0066217D">
        <w:t>во внеурочной деятельности;</w:t>
      </w:r>
    </w:p>
    <w:p w:rsidR="00D501A7" w:rsidRPr="0066217D" w:rsidRDefault="00D501A7" w:rsidP="000A6BB8">
      <w:pPr>
        <w:ind w:firstLine="454"/>
        <w:jc w:val="both"/>
        <w:rPr>
          <w:b/>
          <w:bCs/>
        </w:rPr>
      </w:pPr>
      <w:r w:rsidRPr="0066217D">
        <w:rPr>
          <w:b/>
          <w:bCs/>
        </w:rPr>
        <w:t>Создаваемая в школе   ИОС (информационно-методическая система) строится в соответствии со следующей иерархией:</w:t>
      </w:r>
    </w:p>
    <w:p w:rsidR="00D501A7" w:rsidRPr="0066217D" w:rsidRDefault="00D501A7" w:rsidP="000A6BB8">
      <w:pPr>
        <w:ind w:firstLine="454"/>
        <w:jc w:val="both"/>
        <w:rPr>
          <w:bCs/>
        </w:rPr>
      </w:pPr>
      <w:r w:rsidRPr="0066217D">
        <w:rPr>
          <w:bCs/>
        </w:rPr>
        <w:t>— единая информационно-образовательная среда страны;</w:t>
      </w:r>
    </w:p>
    <w:p w:rsidR="00D501A7" w:rsidRPr="0066217D" w:rsidRDefault="00D501A7" w:rsidP="000A6BB8">
      <w:pPr>
        <w:ind w:firstLine="454"/>
        <w:jc w:val="both"/>
      </w:pPr>
      <w:r w:rsidRPr="0066217D">
        <w:rPr>
          <w:bCs/>
        </w:rPr>
        <w:t>— единая информационно-образовательная среда региона;</w:t>
      </w:r>
    </w:p>
    <w:p w:rsidR="00D501A7" w:rsidRPr="0066217D" w:rsidRDefault="00D501A7" w:rsidP="000A6BB8">
      <w:pPr>
        <w:ind w:firstLine="454"/>
        <w:jc w:val="both"/>
        <w:rPr>
          <w:bCs/>
        </w:rPr>
      </w:pPr>
      <w:r w:rsidRPr="0066217D">
        <w:rPr>
          <w:bCs/>
        </w:rPr>
        <w:t>— информационно-образовательная среда образовательного учреждения;</w:t>
      </w:r>
    </w:p>
    <w:p w:rsidR="00D501A7" w:rsidRPr="0066217D" w:rsidRDefault="00D501A7" w:rsidP="000A6BB8">
      <w:pPr>
        <w:ind w:firstLine="454"/>
        <w:jc w:val="both"/>
        <w:rPr>
          <w:bCs/>
        </w:rPr>
      </w:pPr>
      <w:r w:rsidRPr="0066217D">
        <w:rPr>
          <w:bCs/>
        </w:rPr>
        <w:t>— предметная информационно-образовательная среда;</w:t>
      </w:r>
    </w:p>
    <w:p w:rsidR="00D501A7" w:rsidRPr="0066217D" w:rsidRDefault="00D501A7" w:rsidP="000A6BB8">
      <w:pPr>
        <w:ind w:firstLine="454"/>
        <w:jc w:val="both"/>
        <w:rPr>
          <w:bCs/>
        </w:rPr>
      </w:pPr>
      <w:r w:rsidRPr="0066217D">
        <w:rPr>
          <w:bCs/>
        </w:rPr>
        <w:t>— информационно-образовательная среда УМК;</w:t>
      </w:r>
    </w:p>
    <w:p w:rsidR="00D501A7" w:rsidRPr="0066217D" w:rsidRDefault="00D501A7" w:rsidP="000A6BB8">
      <w:pPr>
        <w:ind w:firstLine="454"/>
        <w:jc w:val="both"/>
        <w:rPr>
          <w:bCs/>
        </w:rPr>
      </w:pPr>
      <w:r w:rsidRPr="0066217D">
        <w:rPr>
          <w:bCs/>
        </w:rPr>
        <w:t>— информационно-образовательная среда компонентов УМК;</w:t>
      </w:r>
    </w:p>
    <w:p w:rsidR="00D501A7" w:rsidRPr="0066217D" w:rsidRDefault="00D501A7" w:rsidP="000A6BB8">
      <w:pPr>
        <w:ind w:firstLine="454"/>
        <w:jc w:val="both"/>
        <w:rPr>
          <w:bCs/>
        </w:rPr>
      </w:pPr>
      <w:r w:rsidRPr="0066217D">
        <w:rPr>
          <w:bCs/>
        </w:rPr>
        <w:t>— информационно-образовательная среда элементов УМК.</w:t>
      </w:r>
    </w:p>
    <w:p w:rsidR="00D501A7" w:rsidRPr="0066217D" w:rsidRDefault="00D501A7" w:rsidP="000A6BB8">
      <w:pPr>
        <w:ind w:firstLine="454"/>
        <w:jc w:val="both"/>
        <w:rPr>
          <w:b/>
        </w:rPr>
      </w:pPr>
      <w:r w:rsidRPr="0066217D">
        <w:rPr>
          <w:b/>
        </w:rPr>
        <w:t>Основными элементами ИОС являются:</w:t>
      </w:r>
    </w:p>
    <w:p w:rsidR="00D501A7" w:rsidRPr="0066217D" w:rsidRDefault="00D501A7" w:rsidP="000A6BB8">
      <w:pPr>
        <w:ind w:firstLine="454"/>
        <w:jc w:val="both"/>
      </w:pPr>
      <w:r w:rsidRPr="0066217D">
        <w:rPr>
          <w:bCs/>
        </w:rPr>
        <w:t>— </w:t>
      </w:r>
      <w:r w:rsidRPr="0066217D">
        <w:t>информационно-образовательные ресурсы в виде печатной продукции;</w:t>
      </w:r>
    </w:p>
    <w:p w:rsidR="00D501A7" w:rsidRPr="0066217D" w:rsidRDefault="00D501A7" w:rsidP="000A6BB8">
      <w:pPr>
        <w:ind w:firstLine="454"/>
        <w:jc w:val="both"/>
      </w:pPr>
      <w:r w:rsidRPr="0066217D">
        <w:rPr>
          <w:bCs/>
        </w:rPr>
        <w:t>— </w:t>
      </w:r>
      <w:r w:rsidRPr="0066217D">
        <w:t>информационно-образовательные ресурсы на сменных оптических носителях;</w:t>
      </w:r>
    </w:p>
    <w:p w:rsidR="00D501A7" w:rsidRPr="0066217D" w:rsidRDefault="00D501A7" w:rsidP="000A6BB8">
      <w:pPr>
        <w:ind w:firstLine="454"/>
        <w:jc w:val="both"/>
      </w:pPr>
      <w:r w:rsidRPr="0066217D">
        <w:rPr>
          <w:bCs/>
        </w:rPr>
        <w:t>— </w:t>
      </w:r>
      <w:r w:rsidRPr="0066217D">
        <w:t>информационно-образовательные ресурсы Интернета;</w:t>
      </w:r>
    </w:p>
    <w:p w:rsidR="00D501A7" w:rsidRPr="0066217D" w:rsidRDefault="00D501A7" w:rsidP="000A6BB8">
      <w:pPr>
        <w:ind w:firstLine="454"/>
        <w:jc w:val="both"/>
      </w:pPr>
      <w:r w:rsidRPr="0066217D">
        <w:rPr>
          <w:bCs/>
        </w:rPr>
        <w:t>— </w:t>
      </w:r>
      <w:r w:rsidRPr="0066217D">
        <w:t xml:space="preserve">вычислительная и информационно-телекоммуникационная </w:t>
      </w:r>
      <w:r w:rsidR="005047B6" w:rsidRPr="0066217D">
        <w:t>инфраструктура</w:t>
      </w:r>
      <w:r w:rsidRPr="0066217D">
        <w:t>;</w:t>
      </w:r>
    </w:p>
    <w:p w:rsidR="00D501A7" w:rsidRPr="0066217D" w:rsidRDefault="00D501A7" w:rsidP="000A6BB8">
      <w:pPr>
        <w:ind w:firstLine="454"/>
        <w:jc w:val="both"/>
      </w:pPr>
      <w:r w:rsidRPr="0066217D">
        <w:rPr>
          <w:bCs/>
        </w:rPr>
        <w:t>— </w:t>
      </w:r>
      <w:r w:rsidRPr="0066217D">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D501A7" w:rsidRPr="0066217D" w:rsidRDefault="00D501A7" w:rsidP="0066217D">
      <w:pPr>
        <w:ind w:firstLine="454"/>
        <w:jc w:val="both"/>
        <w:rPr>
          <w:bCs/>
        </w:rPr>
      </w:pPr>
      <w:r w:rsidRPr="0066217D">
        <w:rPr>
          <w:b/>
          <w:bCs/>
        </w:rPr>
        <w:t>Необходимое для использования ИКТ оборудование</w:t>
      </w:r>
      <w:r w:rsidRPr="0066217D">
        <w:rPr>
          <w:bCs/>
        </w:rPr>
        <w:t xml:space="preserve">  отвечает современным требованиям и обеспечивать использование ИКТ:</w:t>
      </w:r>
    </w:p>
    <w:p w:rsidR="00D501A7" w:rsidRPr="0066217D" w:rsidRDefault="00D501A7" w:rsidP="0066217D">
      <w:pPr>
        <w:ind w:firstLine="454"/>
        <w:jc w:val="both"/>
      </w:pPr>
      <w:r w:rsidRPr="0066217D">
        <w:rPr>
          <w:bCs/>
        </w:rPr>
        <w:t>— </w:t>
      </w:r>
      <w:r w:rsidRPr="0066217D">
        <w:t>в учебной деятельности;</w:t>
      </w:r>
    </w:p>
    <w:p w:rsidR="00D501A7" w:rsidRPr="0066217D" w:rsidRDefault="00D501A7" w:rsidP="0066217D">
      <w:pPr>
        <w:ind w:firstLine="454"/>
        <w:jc w:val="both"/>
      </w:pPr>
      <w:r w:rsidRPr="0066217D">
        <w:rPr>
          <w:bCs/>
        </w:rPr>
        <w:t>— </w:t>
      </w:r>
      <w:r w:rsidRPr="0066217D">
        <w:t>во внеурочной деятельности;</w:t>
      </w:r>
    </w:p>
    <w:p w:rsidR="00D501A7" w:rsidRPr="0066217D" w:rsidRDefault="00D501A7" w:rsidP="0066217D">
      <w:pPr>
        <w:ind w:firstLine="454"/>
        <w:jc w:val="both"/>
      </w:pPr>
      <w:r w:rsidRPr="0066217D">
        <w:rPr>
          <w:bCs/>
        </w:rPr>
        <w:t>— </w:t>
      </w:r>
      <w:r w:rsidRPr="0066217D">
        <w:t>в исследовательской и проектной деятельности;</w:t>
      </w:r>
    </w:p>
    <w:p w:rsidR="00D501A7" w:rsidRPr="0066217D" w:rsidRDefault="00D501A7" w:rsidP="0066217D">
      <w:pPr>
        <w:ind w:firstLine="454"/>
        <w:jc w:val="both"/>
      </w:pPr>
      <w:r w:rsidRPr="0066217D">
        <w:rPr>
          <w:bCs/>
        </w:rPr>
        <w:t>— </w:t>
      </w:r>
      <w:r w:rsidRPr="0066217D">
        <w:t>при измерении, контроле и оценке результатов образования;</w:t>
      </w:r>
    </w:p>
    <w:p w:rsidR="00D501A7" w:rsidRPr="0066217D" w:rsidRDefault="00D501A7" w:rsidP="0066217D">
      <w:pPr>
        <w:ind w:firstLine="454"/>
        <w:jc w:val="both"/>
        <w:rPr>
          <w:bCs/>
        </w:rPr>
      </w:pPr>
      <w:r w:rsidRPr="0066217D">
        <w:rPr>
          <w:bCs/>
        </w:rPr>
        <w:t>— </w:t>
      </w:r>
      <w:r w:rsidRPr="0066217D">
        <w:t>в административной деятельности</w:t>
      </w:r>
    </w:p>
    <w:p w:rsidR="00910BE0" w:rsidRPr="00A66272" w:rsidRDefault="00910BE0" w:rsidP="00AF7960">
      <w:pPr>
        <w:pStyle w:val="a9"/>
        <w:spacing w:before="0" w:beforeAutospacing="0" w:after="0" w:afterAutospacing="0"/>
        <w:ind w:left="641" w:hanging="357"/>
        <w:jc w:val="both"/>
      </w:pPr>
      <w:r w:rsidRPr="00A66272">
        <w:rPr>
          <w:b/>
        </w:rPr>
        <w:t>Создание в образовательном учреждении информационно-образовательной среды, соответствующей требованиям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4137"/>
        <w:gridCol w:w="2213"/>
        <w:gridCol w:w="2570"/>
      </w:tblGrid>
      <w:tr w:rsidR="00910BE0" w:rsidRPr="0066217D" w:rsidTr="00A30D81">
        <w:tc>
          <w:tcPr>
            <w:tcW w:w="827" w:type="dxa"/>
            <w:vAlign w:val="center"/>
          </w:tcPr>
          <w:p w:rsidR="00910BE0" w:rsidRPr="0066217D" w:rsidRDefault="00910BE0" w:rsidP="0066217D">
            <w:pPr>
              <w:pStyle w:val="aff4"/>
              <w:jc w:val="both"/>
            </w:pPr>
            <w:r w:rsidRPr="0066217D">
              <w:t>№ п/п</w:t>
            </w:r>
          </w:p>
        </w:tc>
        <w:tc>
          <w:tcPr>
            <w:tcW w:w="4137" w:type="dxa"/>
            <w:vAlign w:val="center"/>
          </w:tcPr>
          <w:p w:rsidR="00910BE0" w:rsidRPr="0066217D" w:rsidRDefault="00910BE0" w:rsidP="0066217D">
            <w:pPr>
              <w:pStyle w:val="aff4"/>
              <w:jc w:val="both"/>
            </w:pPr>
            <w:r w:rsidRPr="0066217D">
              <w:t>Необходимые средства</w:t>
            </w:r>
          </w:p>
        </w:tc>
        <w:tc>
          <w:tcPr>
            <w:tcW w:w="2213" w:type="dxa"/>
            <w:vAlign w:val="center"/>
          </w:tcPr>
          <w:p w:rsidR="00910BE0" w:rsidRPr="0066217D" w:rsidRDefault="00910BE0" w:rsidP="0066217D">
            <w:pPr>
              <w:pStyle w:val="aff4"/>
              <w:jc w:val="both"/>
              <w:rPr>
                <w:bCs/>
              </w:rPr>
            </w:pPr>
            <w:r w:rsidRPr="0066217D">
              <w:rPr>
                <w:bCs/>
              </w:rPr>
              <w:t>Необходимое количество средств/ имеющееся в наличии</w:t>
            </w:r>
          </w:p>
        </w:tc>
        <w:tc>
          <w:tcPr>
            <w:tcW w:w="2570" w:type="dxa"/>
            <w:vAlign w:val="center"/>
          </w:tcPr>
          <w:p w:rsidR="00910BE0" w:rsidRPr="0066217D" w:rsidRDefault="00910BE0" w:rsidP="0066217D">
            <w:pPr>
              <w:pStyle w:val="aff4"/>
              <w:jc w:val="both"/>
            </w:pPr>
            <w:r w:rsidRPr="0066217D">
              <w:t>Сроки создания условий в соответствии с требованиями Стандарта</w:t>
            </w:r>
          </w:p>
        </w:tc>
      </w:tr>
      <w:tr w:rsidR="00910BE0" w:rsidRPr="0066217D" w:rsidTr="00A30D81">
        <w:tc>
          <w:tcPr>
            <w:tcW w:w="827" w:type="dxa"/>
          </w:tcPr>
          <w:p w:rsidR="00910BE0" w:rsidRPr="0066217D" w:rsidRDefault="00910BE0" w:rsidP="0066217D">
            <w:pPr>
              <w:pStyle w:val="aff4"/>
              <w:jc w:val="both"/>
            </w:pPr>
            <w:r w:rsidRPr="0066217D">
              <w:t>I</w:t>
            </w:r>
          </w:p>
        </w:tc>
        <w:tc>
          <w:tcPr>
            <w:tcW w:w="4137" w:type="dxa"/>
          </w:tcPr>
          <w:p w:rsidR="00910BE0" w:rsidRPr="0066217D" w:rsidRDefault="00910BE0" w:rsidP="0066217D">
            <w:pPr>
              <w:pStyle w:val="aff4"/>
              <w:jc w:val="both"/>
            </w:pPr>
            <w:r w:rsidRPr="0066217D">
              <w:t>Технические средства:</w:t>
            </w:r>
          </w:p>
          <w:p w:rsidR="00910BE0" w:rsidRPr="0066217D" w:rsidRDefault="00910BE0" w:rsidP="0066217D">
            <w:pPr>
              <w:pStyle w:val="aff4"/>
              <w:jc w:val="both"/>
            </w:pPr>
            <w:r w:rsidRPr="0066217D">
              <w:t>мультимедийный проектор и экран;</w:t>
            </w:r>
          </w:p>
          <w:p w:rsidR="00910BE0" w:rsidRPr="0066217D" w:rsidRDefault="00910BE0" w:rsidP="0066217D">
            <w:pPr>
              <w:pStyle w:val="aff4"/>
              <w:jc w:val="both"/>
            </w:pPr>
            <w:r w:rsidRPr="0066217D">
              <w:t>принтер;</w:t>
            </w:r>
          </w:p>
          <w:p w:rsidR="00910BE0" w:rsidRPr="0066217D" w:rsidRDefault="00910BE0" w:rsidP="0066217D">
            <w:pPr>
              <w:pStyle w:val="aff4"/>
              <w:jc w:val="both"/>
              <w:rPr>
                <w:color w:val="FF0000"/>
              </w:rPr>
            </w:pPr>
            <w:r w:rsidRPr="0066217D">
              <w:t>цифровой фотоаппарат;</w:t>
            </w:r>
          </w:p>
          <w:p w:rsidR="00910BE0" w:rsidRPr="0066217D" w:rsidRDefault="00910BE0" w:rsidP="0066217D">
            <w:pPr>
              <w:pStyle w:val="aff4"/>
              <w:jc w:val="both"/>
            </w:pPr>
            <w:r w:rsidRPr="0066217D">
              <w:t>сканер;</w:t>
            </w:r>
          </w:p>
          <w:p w:rsidR="00910BE0" w:rsidRPr="0066217D" w:rsidRDefault="00A66272" w:rsidP="0066217D">
            <w:pPr>
              <w:pStyle w:val="aff4"/>
              <w:jc w:val="both"/>
            </w:pPr>
            <w:r>
              <w:t xml:space="preserve"> </w:t>
            </w:r>
            <w:r w:rsidR="00910BE0" w:rsidRPr="0066217D">
              <w:t xml:space="preserve"> со средствами, обеспечивающими обратную связь.</w:t>
            </w:r>
          </w:p>
          <w:p w:rsidR="00910BE0" w:rsidRPr="0066217D" w:rsidRDefault="00910BE0" w:rsidP="0066217D">
            <w:pPr>
              <w:pStyle w:val="aff4"/>
              <w:jc w:val="both"/>
            </w:pPr>
            <w:r w:rsidRPr="0066217D">
              <w:t>мобильный класс начальной школы</w:t>
            </w:r>
          </w:p>
        </w:tc>
        <w:tc>
          <w:tcPr>
            <w:tcW w:w="2213" w:type="dxa"/>
          </w:tcPr>
          <w:p w:rsidR="00910BE0" w:rsidRPr="0066217D" w:rsidRDefault="00910BE0" w:rsidP="0066217D">
            <w:pPr>
              <w:pStyle w:val="aff4"/>
              <w:jc w:val="both"/>
            </w:pPr>
          </w:p>
          <w:p w:rsidR="00910BE0" w:rsidRPr="00232912" w:rsidRDefault="00232912" w:rsidP="0066217D">
            <w:pPr>
              <w:pStyle w:val="aff4"/>
              <w:jc w:val="both"/>
              <w:rPr>
                <w:lang w:val="en-US"/>
              </w:rPr>
            </w:pPr>
            <w:r>
              <w:rPr>
                <w:lang w:val="en-US"/>
              </w:rPr>
              <w:t>8/8</w:t>
            </w:r>
          </w:p>
          <w:p w:rsidR="00910BE0" w:rsidRPr="0066217D" w:rsidRDefault="00A66272" w:rsidP="0066217D">
            <w:pPr>
              <w:pStyle w:val="aff4"/>
              <w:jc w:val="both"/>
            </w:pPr>
            <w:r>
              <w:t>8/5</w:t>
            </w:r>
          </w:p>
          <w:p w:rsidR="00910BE0" w:rsidRPr="00A66272" w:rsidRDefault="00232912" w:rsidP="0066217D">
            <w:pPr>
              <w:pStyle w:val="aff4"/>
              <w:jc w:val="both"/>
            </w:pPr>
            <w:r>
              <w:rPr>
                <w:lang w:val="en-US"/>
              </w:rPr>
              <w:t>8</w:t>
            </w:r>
            <w:r>
              <w:t>/</w:t>
            </w:r>
            <w:r w:rsidR="00A66272">
              <w:t>1</w:t>
            </w:r>
          </w:p>
          <w:p w:rsidR="00910BE0" w:rsidRPr="00A66272" w:rsidRDefault="00A66272" w:rsidP="0066217D">
            <w:pPr>
              <w:pStyle w:val="aff4"/>
              <w:jc w:val="both"/>
            </w:pPr>
            <w:r>
              <w:t>8</w:t>
            </w:r>
            <w:r w:rsidR="00232912">
              <w:t>/</w:t>
            </w:r>
            <w:r>
              <w:t>2</w:t>
            </w:r>
          </w:p>
          <w:p w:rsidR="00910BE0" w:rsidRPr="0066217D" w:rsidRDefault="00910BE0" w:rsidP="0066217D">
            <w:pPr>
              <w:pStyle w:val="aff4"/>
              <w:jc w:val="both"/>
            </w:pPr>
          </w:p>
          <w:p w:rsidR="00910BE0" w:rsidRDefault="00910BE0" w:rsidP="0066217D">
            <w:pPr>
              <w:pStyle w:val="aff4"/>
              <w:jc w:val="both"/>
            </w:pPr>
            <w:r w:rsidRPr="0066217D">
              <w:t>1</w:t>
            </w:r>
            <w:r w:rsidR="0022107A" w:rsidRPr="0066217D">
              <w:t>/</w:t>
            </w:r>
            <w:r w:rsidR="00D25A03" w:rsidRPr="0066217D">
              <w:t>1</w:t>
            </w:r>
          </w:p>
          <w:p w:rsidR="00A66272" w:rsidRPr="0066217D" w:rsidRDefault="00A66272" w:rsidP="0066217D">
            <w:pPr>
              <w:pStyle w:val="aff4"/>
              <w:jc w:val="both"/>
            </w:pPr>
            <w:r>
              <w:t>3/3</w:t>
            </w:r>
          </w:p>
        </w:tc>
        <w:tc>
          <w:tcPr>
            <w:tcW w:w="2570" w:type="dxa"/>
          </w:tcPr>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t>2014-2016  год</w:t>
            </w:r>
          </w:p>
          <w:p w:rsidR="00910BE0" w:rsidRPr="0066217D" w:rsidRDefault="00910BE0" w:rsidP="0066217D">
            <w:pPr>
              <w:pStyle w:val="aff4"/>
              <w:jc w:val="both"/>
            </w:pPr>
          </w:p>
          <w:p w:rsidR="00910BE0" w:rsidRPr="0066217D" w:rsidRDefault="00910BE0" w:rsidP="0066217D">
            <w:pPr>
              <w:pStyle w:val="aff4"/>
              <w:jc w:val="both"/>
            </w:pPr>
          </w:p>
        </w:tc>
      </w:tr>
      <w:tr w:rsidR="00910BE0" w:rsidRPr="0066217D" w:rsidTr="00A30D81">
        <w:trPr>
          <w:trHeight w:val="4358"/>
        </w:trPr>
        <w:tc>
          <w:tcPr>
            <w:tcW w:w="827" w:type="dxa"/>
          </w:tcPr>
          <w:p w:rsidR="00910BE0" w:rsidRPr="0066217D" w:rsidRDefault="00910BE0" w:rsidP="0066217D">
            <w:pPr>
              <w:pStyle w:val="aff4"/>
              <w:jc w:val="both"/>
            </w:pPr>
            <w:r w:rsidRPr="0066217D">
              <w:t>II</w:t>
            </w:r>
          </w:p>
        </w:tc>
        <w:tc>
          <w:tcPr>
            <w:tcW w:w="4137" w:type="dxa"/>
          </w:tcPr>
          <w:p w:rsidR="00910BE0" w:rsidRPr="0066217D" w:rsidRDefault="00910BE0" w:rsidP="0066217D">
            <w:pPr>
              <w:pStyle w:val="aff4"/>
              <w:jc w:val="both"/>
            </w:pPr>
            <w:r w:rsidRPr="0066217D">
              <w:t>Программные инструменты:</w:t>
            </w:r>
          </w:p>
          <w:p w:rsidR="00910BE0" w:rsidRPr="0066217D" w:rsidRDefault="00910BE0" w:rsidP="0066217D">
            <w:pPr>
              <w:pStyle w:val="aff4"/>
              <w:jc w:val="both"/>
            </w:pPr>
            <w:r w:rsidRPr="0066217D">
              <w:t xml:space="preserve">операционные системы и служебные инструменты; </w:t>
            </w:r>
          </w:p>
          <w:p w:rsidR="00910BE0" w:rsidRPr="0066217D" w:rsidRDefault="00910BE0" w:rsidP="0066217D">
            <w:pPr>
              <w:pStyle w:val="aff4"/>
              <w:jc w:val="both"/>
            </w:pPr>
            <w:r w:rsidRPr="0066217D">
              <w:t xml:space="preserve">орфографический корректор для текстов на русском и иностранном языках; </w:t>
            </w:r>
          </w:p>
          <w:p w:rsidR="00910BE0" w:rsidRPr="0066217D" w:rsidRDefault="00910BE0" w:rsidP="0066217D">
            <w:pPr>
              <w:pStyle w:val="aff4"/>
              <w:jc w:val="both"/>
            </w:pPr>
            <w:r w:rsidRPr="0066217D">
              <w:t xml:space="preserve">текстовый редактор для работы с русскими и иноязычными текстами; </w:t>
            </w:r>
          </w:p>
          <w:p w:rsidR="00910BE0" w:rsidRPr="0066217D" w:rsidRDefault="00910BE0" w:rsidP="0066217D">
            <w:pPr>
              <w:pStyle w:val="aff4"/>
              <w:jc w:val="both"/>
            </w:pPr>
            <w:r w:rsidRPr="0066217D">
              <w:t xml:space="preserve"> графический редактор для обработки растровых изображений;</w:t>
            </w:r>
          </w:p>
          <w:p w:rsidR="00910BE0" w:rsidRPr="0066217D" w:rsidRDefault="00910BE0" w:rsidP="0066217D">
            <w:pPr>
              <w:pStyle w:val="aff4"/>
              <w:jc w:val="both"/>
            </w:pPr>
            <w:r w:rsidRPr="0066217D">
              <w:t xml:space="preserve"> графический редактор для обработки векторных изображений;</w:t>
            </w:r>
          </w:p>
          <w:p w:rsidR="00910BE0" w:rsidRPr="0066217D" w:rsidRDefault="00910BE0" w:rsidP="0066217D">
            <w:pPr>
              <w:pStyle w:val="aff4"/>
              <w:jc w:val="both"/>
            </w:pPr>
            <w:r w:rsidRPr="0066217D">
              <w:t xml:space="preserve"> музыкальный редактор;</w:t>
            </w:r>
          </w:p>
          <w:p w:rsidR="00910BE0" w:rsidRPr="0066217D" w:rsidRDefault="00910BE0" w:rsidP="0066217D">
            <w:pPr>
              <w:pStyle w:val="aff4"/>
              <w:jc w:val="both"/>
            </w:pPr>
            <w:r w:rsidRPr="0066217D">
              <w:t xml:space="preserve"> редактор подготовки презентаций;</w:t>
            </w:r>
          </w:p>
          <w:p w:rsidR="00910BE0" w:rsidRPr="0066217D" w:rsidRDefault="00910BE0" w:rsidP="0066217D">
            <w:pPr>
              <w:pStyle w:val="aff4"/>
              <w:jc w:val="both"/>
            </w:pPr>
            <w:r w:rsidRPr="0066217D">
              <w:t xml:space="preserve"> редактор видео;</w:t>
            </w:r>
          </w:p>
          <w:p w:rsidR="00910BE0" w:rsidRPr="0066217D" w:rsidRDefault="00910BE0" w:rsidP="0066217D">
            <w:pPr>
              <w:pStyle w:val="aff4"/>
              <w:jc w:val="both"/>
            </w:pPr>
            <w:r w:rsidRPr="0066217D">
              <w:t xml:space="preserve"> редактор звука;</w:t>
            </w:r>
          </w:p>
          <w:p w:rsidR="00910BE0" w:rsidRPr="0066217D" w:rsidRDefault="00910BE0" w:rsidP="0066217D">
            <w:pPr>
              <w:pStyle w:val="aff4"/>
              <w:jc w:val="both"/>
            </w:pPr>
            <w:r w:rsidRPr="0066217D">
              <w:t>среда для интернет-публикаций;</w:t>
            </w:r>
          </w:p>
          <w:p w:rsidR="00910BE0" w:rsidRPr="0066217D" w:rsidRDefault="00910BE0" w:rsidP="0066217D">
            <w:pPr>
              <w:pStyle w:val="aff4"/>
              <w:jc w:val="both"/>
            </w:pPr>
            <w:r w:rsidRPr="0066217D">
              <w:t xml:space="preserve"> редактор интернет-сайтов.</w:t>
            </w:r>
          </w:p>
        </w:tc>
        <w:tc>
          <w:tcPr>
            <w:tcW w:w="2213" w:type="dxa"/>
          </w:tcPr>
          <w:p w:rsidR="00910BE0" w:rsidRPr="0066217D" w:rsidRDefault="00910BE0" w:rsidP="0066217D">
            <w:pPr>
              <w:pStyle w:val="aff4"/>
              <w:jc w:val="both"/>
            </w:pPr>
          </w:p>
          <w:p w:rsidR="0022107A" w:rsidRPr="00247A6E" w:rsidRDefault="00247A6E" w:rsidP="0066217D">
            <w:pPr>
              <w:jc w:val="both"/>
              <w:rPr>
                <w:lang w:val="en-US"/>
              </w:rPr>
            </w:pPr>
            <w:r>
              <w:rPr>
                <w:lang w:val="en-US"/>
              </w:rPr>
              <w:t>8/8</w:t>
            </w:r>
          </w:p>
          <w:p w:rsidR="0022107A" w:rsidRPr="00247A6E" w:rsidRDefault="00247A6E" w:rsidP="0066217D">
            <w:pPr>
              <w:jc w:val="both"/>
              <w:rPr>
                <w:lang w:val="en-US"/>
              </w:rPr>
            </w:pPr>
            <w:r>
              <w:rPr>
                <w:lang w:val="en-US"/>
              </w:rPr>
              <w:t>8/8</w:t>
            </w:r>
          </w:p>
          <w:p w:rsidR="0022107A" w:rsidRPr="0066217D" w:rsidRDefault="0022107A" w:rsidP="0066217D">
            <w:pPr>
              <w:jc w:val="both"/>
            </w:pPr>
          </w:p>
          <w:p w:rsidR="0022107A" w:rsidRPr="00247A6E" w:rsidRDefault="00247A6E" w:rsidP="0066217D">
            <w:pPr>
              <w:jc w:val="both"/>
              <w:rPr>
                <w:lang w:val="en-US"/>
              </w:rPr>
            </w:pPr>
            <w:r>
              <w:rPr>
                <w:lang w:val="en-US"/>
              </w:rPr>
              <w:t>8/8</w:t>
            </w:r>
          </w:p>
          <w:p w:rsidR="0022107A" w:rsidRPr="0066217D" w:rsidRDefault="0022107A" w:rsidP="0066217D">
            <w:pPr>
              <w:jc w:val="both"/>
            </w:pPr>
          </w:p>
          <w:p w:rsidR="0022107A" w:rsidRPr="00247A6E" w:rsidRDefault="00247A6E" w:rsidP="0066217D">
            <w:pPr>
              <w:jc w:val="both"/>
              <w:rPr>
                <w:lang w:val="en-US"/>
              </w:rPr>
            </w:pPr>
            <w:r>
              <w:rPr>
                <w:lang w:val="en-US"/>
              </w:rPr>
              <w:t>8/8</w:t>
            </w:r>
          </w:p>
          <w:p w:rsidR="0022107A" w:rsidRPr="0066217D" w:rsidRDefault="0022107A" w:rsidP="0066217D">
            <w:pPr>
              <w:jc w:val="both"/>
            </w:pPr>
          </w:p>
          <w:p w:rsidR="0022107A" w:rsidRPr="00247A6E" w:rsidRDefault="00247A6E" w:rsidP="0066217D">
            <w:pPr>
              <w:jc w:val="both"/>
              <w:rPr>
                <w:lang w:val="en-US"/>
              </w:rPr>
            </w:pPr>
            <w:r>
              <w:rPr>
                <w:lang w:val="en-US"/>
              </w:rPr>
              <w:t>8/8</w:t>
            </w:r>
          </w:p>
          <w:p w:rsidR="0022107A" w:rsidRPr="0066217D" w:rsidRDefault="0022107A" w:rsidP="0066217D">
            <w:pPr>
              <w:jc w:val="both"/>
            </w:pPr>
          </w:p>
          <w:p w:rsidR="0022107A" w:rsidRPr="00247A6E" w:rsidRDefault="00247A6E" w:rsidP="0066217D">
            <w:pPr>
              <w:jc w:val="both"/>
              <w:rPr>
                <w:lang w:val="en-US"/>
              </w:rPr>
            </w:pPr>
            <w:r>
              <w:rPr>
                <w:lang w:val="en-US"/>
              </w:rPr>
              <w:t>8/8</w:t>
            </w:r>
          </w:p>
          <w:p w:rsidR="0022107A" w:rsidRPr="00247A6E" w:rsidRDefault="00247A6E" w:rsidP="0066217D">
            <w:pPr>
              <w:jc w:val="both"/>
              <w:rPr>
                <w:lang w:val="en-US"/>
              </w:rPr>
            </w:pPr>
            <w:r>
              <w:rPr>
                <w:lang w:val="en-US"/>
              </w:rPr>
              <w:t>8/8</w:t>
            </w:r>
          </w:p>
          <w:p w:rsidR="0022107A" w:rsidRPr="00247A6E" w:rsidRDefault="00247A6E" w:rsidP="0066217D">
            <w:pPr>
              <w:jc w:val="both"/>
              <w:rPr>
                <w:lang w:val="en-US"/>
              </w:rPr>
            </w:pPr>
            <w:r>
              <w:rPr>
                <w:lang w:val="en-US"/>
              </w:rPr>
              <w:t>8/8</w:t>
            </w:r>
          </w:p>
          <w:p w:rsidR="0022107A" w:rsidRPr="00247A6E" w:rsidRDefault="00247A6E" w:rsidP="0066217D">
            <w:pPr>
              <w:jc w:val="both"/>
              <w:rPr>
                <w:lang w:val="en-US"/>
              </w:rPr>
            </w:pPr>
            <w:r>
              <w:rPr>
                <w:lang w:val="en-US"/>
              </w:rPr>
              <w:t>8/8</w:t>
            </w:r>
          </w:p>
          <w:p w:rsidR="0022107A" w:rsidRPr="0066217D" w:rsidRDefault="0022107A" w:rsidP="0066217D">
            <w:pPr>
              <w:jc w:val="both"/>
            </w:pPr>
            <w:r w:rsidRPr="0066217D">
              <w:t>1/1</w:t>
            </w:r>
          </w:p>
          <w:p w:rsidR="0022107A" w:rsidRPr="0066217D" w:rsidRDefault="0022107A" w:rsidP="0066217D">
            <w:pPr>
              <w:jc w:val="both"/>
            </w:pPr>
            <w:r w:rsidRPr="0066217D">
              <w:t>1/1</w:t>
            </w:r>
          </w:p>
        </w:tc>
        <w:tc>
          <w:tcPr>
            <w:tcW w:w="2570" w:type="dxa"/>
          </w:tcPr>
          <w:p w:rsidR="00910BE0" w:rsidRPr="0066217D" w:rsidRDefault="00910BE0" w:rsidP="0066217D">
            <w:pPr>
              <w:pStyle w:val="aff4"/>
              <w:jc w:val="both"/>
            </w:pPr>
          </w:p>
        </w:tc>
      </w:tr>
      <w:tr w:rsidR="00910BE0" w:rsidRPr="0066217D" w:rsidTr="00A30D81">
        <w:tc>
          <w:tcPr>
            <w:tcW w:w="827" w:type="dxa"/>
          </w:tcPr>
          <w:p w:rsidR="00910BE0" w:rsidRPr="0066217D" w:rsidRDefault="00910BE0" w:rsidP="0066217D">
            <w:pPr>
              <w:pStyle w:val="aff4"/>
              <w:jc w:val="both"/>
            </w:pPr>
            <w:r w:rsidRPr="0066217D">
              <w:t>III</w:t>
            </w:r>
          </w:p>
        </w:tc>
        <w:tc>
          <w:tcPr>
            <w:tcW w:w="4137" w:type="dxa"/>
          </w:tcPr>
          <w:p w:rsidR="00910BE0" w:rsidRPr="0066217D" w:rsidRDefault="00910BE0" w:rsidP="0066217D">
            <w:pPr>
              <w:pStyle w:val="aff4"/>
              <w:jc w:val="both"/>
            </w:pPr>
            <w:r w:rsidRPr="0066217D">
              <w:t>Обеспечение технической, методической и организационной поддержки</w:t>
            </w:r>
          </w:p>
          <w:p w:rsidR="00910BE0" w:rsidRPr="0066217D" w:rsidRDefault="00910BE0" w:rsidP="0066217D">
            <w:pPr>
              <w:pStyle w:val="aff4"/>
              <w:jc w:val="both"/>
            </w:pPr>
            <w:r w:rsidRPr="0066217D">
              <w:t>разработка планов;</w:t>
            </w:r>
          </w:p>
          <w:p w:rsidR="00910BE0" w:rsidRPr="0066217D" w:rsidRDefault="00910BE0" w:rsidP="0066217D">
            <w:pPr>
              <w:pStyle w:val="aff4"/>
              <w:jc w:val="both"/>
            </w:pPr>
            <w:r w:rsidRPr="0066217D">
              <w:t xml:space="preserve"> заключение договоров;</w:t>
            </w:r>
          </w:p>
          <w:p w:rsidR="00910BE0" w:rsidRPr="0066217D" w:rsidRDefault="00910BE0" w:rsidP="0066217D">
            <w:pPr>
              <w:pStyle w:val="aff4"/>
              <w:jc w:val="both"/>
            </w:pPr>
            <w:r w:rsidRPr="0066217D">
              <w:t xml:space="preserve"> подготовка распорядительных документов учредителя;</w:t>
            </w:r>
          </w:p>
          <w:p w:rsidR="00910BE0" w:rsidRPr="0066217D" w:rsidRDefault="00910BE0" w:rsidP="0066217D">
            <w:pPr>
              <w:pStyle w:val="aff4"/>
              <w:jc w:val="both"/>
            </w:pPr>
            <w:r w:rsidRPr="0066217D">
              <w:t xml:space="preserve"> подготовка локальных актов образовательного учреждения;</w:t>
            </w:r>
          </w:p>
          <w:p w:rsidR="00910BE0" w:rsidRPr="0066217D" w:rsidRDefault="00910BE0" w:rsidP="0066217D">
            <w:pPr>
              <w:pStyle w:val="aff4"/>
              <w:jc w:val="both"/>
            </w:pPr>
            <w:r w:rsidRPr="0066217D">
              <w:t xml:space="preserve"> подготовка программ формирования ИКТ-компетентности работников ОУ (индивидуальных программ для каждого работника).</w:t>
            </w:r>
          </w:p>
        </w:tc>
        <w:tc>
          <w:tcPr>
            <w:tcW w:w="2213" w:type="dxa"/>
          </w:tcPr>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t>Ежегодно</w:t>
            </w:r>
          </w:p>
          <w:p w:rsidR="00910BE0" w:rsidRPr="0066217D" w:rsidRDefault="00910BE0" w:rsidP="0066217D">
            <w:pPr>
              <w:pStyle w:val="aff4"/>
              <w:jc w:val="both"/>
            </w:pPr>
          </w:p>
          <w:p w:rsidR="00910BE0" w:rsidRPr="0066217D" w:rsidRDefault="00910BE0" w:rsidP="0066217D">
            <w:pPr>
              <w:pStyle w:val="aff4"/>
              <w:jc w:val="both"/>
            </w:pPr>
            <w:r w:rsidRPr="0066217D">
              <w:t>Ежегодно</w:t>
            </w:r>
          </w:p>
          <w:p w:rsidR="00910BE0" w:rsidRPr="0066217D" w:rsidRDefault="00910BE0" w:rsidP="0066217D">
            <w:pPr>
              <w:pStyle w:val="aff4"/>
              <w:jc w:val="both"/>
            </w:pPr>
            <w:r w:rsidRPr="0066217D">
              <w:t>Ежегодно</w:t>
            </w: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t>Ежегодно</w:t>
            </w:r>
          </w:p>
          <w:p w:rsidR="00910BE0" w:rsidRPr="0066217D" w:rsidRDefault="00910BE0" w:rsidP="0066217D">
            <w:pPr>
              <w:pStyle w:val="aff4"/>
              <w:jc w:val="both"/>
            </w:pPr>
          </w:p>
          <w:p w:rsidR="00910BE0" w:rsidRPr="0066217D" w:rsidRDefault="00910BE0" w:rsidP="0066217D">
            <w:pPr>
              <w:pStyle w:val="aff4"/>
              <w:jc w:val="both"/>
            </w:pPr>
            <w:r w:rsidRPr="0066217D">
              <w:t>Раз в 3 года</w:t>
            </w:r>
          </w:p>
        </w:tc>
        <w:tc>
          <w:tcPr>
            <w:tcW w:w="2570" w:type="dxa"/>
          </w:tcPr>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t>Осуществляется</w:t>
            </w:r>
          </w:p>
          <w:p w:rsidR="00910BE0" w:rsidRPr="0066217D" w:rsidRDefault="00910BE0" w:rsidP="0066217D">
            <w:pPr>
              <w:pStyle w:val="aff4"/>
              <w:jc w:val="both"/>
            </w:pPr>
          </w:p>
          <w:p w:rsidR="00910BE0" w:rsidRPr="0066217D" w:rsidRDefault="00910BE0" w:rsidP="0066217D">
            <w:pPr>
              <w:pStyle w:val="aff4"/>
              <w:jc w:val="both"/>
            </w:pPr>
            <w:r w:rsidRPr="0066217D">
              <w:t>Ежегодно</w:t>
            </w:r>
          </w:p>
          <w:p w:rsidR="00910BE0" w:rsidRPr="0066217D" w:rsidRDefault="00910BE0" w:rsidP="0066217D">
            <w:pPr>
              <w:pStyle w:val="aff4"/>
              <w:jc w:val="both"/>
            </w:pPr>
            <w:r w:rsidRPr="0066217D">
              <w:t>По мере необходимости</w:t>
            </w:r>
          </w:p>
          <w:p w:rsidR="00910BE0" w:rsidRPr="0066217D" w:rsidRDefault="00910BE0" w:rsidP="0066217D">
            <w:pPr>
              <w:pStyle w:val="aff4"/>
              <w:jc w:val="both"/>
            </w:pPr>
          </w:p>
          <w:p w:rsidR="00910BE0" w:rsidRPr="0066217D" w:rsidRDefault="00910BE0" w:rsidP="0066217D">
            <w:pPr>
              <w:pStyle w:val="aff4"/>
              <w:jc w:val="both"/>
            </w:pPr>
            <w:r w:rsidRPr="0066217D">
              <w:t>По мере необходимости</w:t>
            </w:r>
          </w:p>
          <w:p w:rsidR="00910BE0" w:rsidRPr="0066217D" w:rsidRDefault="00910BE0" w:rsidP="0066217D">
            <w:pPr>
              <w:pStyle w:val="aff4"/>
              <w:jc w:val="both"/>
            </w:pPr>
            <w:r w:rsidRPr="0066217D">
              <w:t>Раз в три года</w:t>
            </w:r>
          </w:p>
        </w:tc>
      </w:tr>
      <w:tr w:rsidR="00910BE0" w:rsidRPr="0066217D" w:rsidTr="00A30D81">
        <w:tc>
          <w:tcPr>
            <w:tcW w:w="827" w:type="dxa"/>
          </w:tcPr>
          <w:p w:rsidR="00910BE0" w:rsidRPr="0066217D" w:rsidRDefault="00910BE0" w:rsidP="0066217D">
            <w:pPr>
              <w:pStyle w:val="aff4"/>
              <w:jc w:val="both"/>
            </w:pPr>
            <w:r w:rsidRPr="0066217D">
              <w:t>IV</w:t>
            </w:r>
          </w:p>
        </w:tc>
        <w:tc>
          <w:tcPr>
            <w:tcW w:w="4137" w:type="dxa"/>
          </w:tcPr>
          <w:p w:rsidR="00910BE0" w:rsidRPr="0066217D" w:rsidRDefault="00910BE0" w:rsidP="0066217D">
            <w:pPr>
              <w:pStyle w:val="aff4"/>
              <w:jc w:val="both"/>
            </w:pPr>
            <w:r w:rsidRPr="0066217D">
              <w:t>Отображение образовательного процесса в информационной среде</w:t>
            </w:r>
          </w:p>
          <w:p w:rsidR="00910BE0" w:rsidRPr="0066217D" w:rsidRDefault="00910BE0" w:rsidP="0066217D">
            <w:pPr>
              <w:pStyle w:val="aff4"/>
              <w:jc w:val="both"/>
            </w:pPr>
            <w:r w:rsidRPr="0066217D">
              <w:t>размещаются домашние задания (текстовая формулировка, видеофильм для анализа, географическая карта);</w:t>
            </w:r>
          </w:p>
          <w:p w:rsidR="00910BE0" w:rsidRPr="0066217D" w:rsidRDefault="00910BE0" w:rsidP="0066217D">
            <w:pPr>
              <w:pStyle w:val="aff4"/>
              <w:jc w:val="both"/>
            </w:pPr>
            <w:r w:rsidRPr="0066217D">
              <w:t xml:space="preserve"> результаты выполнения аттестационных работ обучающихся;</w:t>
            </w:r>
          </w:p>
          <w:p w:rsidR="00910BE0" w:rsidRPr="0066217D" w:rsidRDefault="00910BE0" w:rsidP="0066217D">
            <w:pPr>
              <w:pStyle w:val="aff4"/>
              <w:jc w:val="both"/>
            </w:pPr>
            <w:r w:rsidRPr="0066217D">
              <w:t xml:space="preserve"> творческие работы учителей и обучающихся;</w:t>
            </w:r>
          </w:p>
          <w:p w:rsidR="00910BE0" w:rsidRPr="0066217D" w:rsidRDefault="00910BE0" w:rsidP="0066217D">
            <w:pPr>
              <w:pStyle w:val="aff4"/>
              <w:jc w:val="both"/>
            </w:pPr>
            <w:r w:rsidRPr="0066217D">
              <w:t xml:space="preserve"> осуществляется связь учителей, администрации, родителей, органов управления; </w:t>
            </w:r>
          </w:p>
          <w:p w:rsidR="00910BE0" w:rsidRPr="0066217D" w:rsidRDefault="00910BE0" w:rsidP="0066217D">
            <w:pPr>
              <w:pStyle w:val="aff4"/>
              <w:jc w:val="both"/>
            </w:pPr>
            <w:r w:rsidRPr="0066217D">
              <w:t>осуществляется методическая поддержка учителей (интернет-школа, интернет-ИПК, мультимедиа- лекция).</w:t>
            </w:r>
          </w:p>
        </w:tc>
        <w:tc>
          <w:tcPr>
            <w:tcW w:w="2213" w:type="dxa"/>
          </w:tcPr>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t>нет</w:t>
            </w: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t>Сайт школы</w:t>
            </w:r>
          </w:p>
          <w:p w:rsidR="00910BE0" w:rsidRPr="0066217D" w:rsidRDefault="00910BE0" w:rsidP="0066217D">
            <w:pPr>
              <w:pStyle w:val="aff4"/>
              <w:jc w:val="both"/>
            </w:pPr>
          </w:p>
          <w:p w:rsidR="00910BE0" w:rsidRPr="0066217D" w:rsidRDefault="00910BE0" w:rsidP="0066217D">
            <w:pPr>
              <w:pStyle w:val="aff4"/>
              <w:jc w:val="both"/>
            </w:pPr>
            <w:r w:rsidRPr="0066217D">
              <w:t>Сеть внутришкольная</w:t>
            </w:r>
          </w:p>
        </w:tc>
        <w:tc>
          <w:tcPr>
            <w:tcW w:w="2570" w:type="dxa"/>
          </w:tcPr>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t>Сеть внутришкольная</w:t>
            </w:r>
          </w:p>
        </w:tc>
      </w:tr>
      <w:tr w:rsidR="00910BE0" w:rsidRPr="0066217D" w:rsidTr="00A30D81">
        <w:tc>
          <w:tcPr>
            <w:tcW w:w="827" w:type="dxa"/>
          </w:tcPr>
          <w:p w:rsidR="00910BE0" w:rsidRPr="0066217D" w:rsidRDefault="00910BE0" w:rsidP="0066217D">
            <w:pPr>
              <w:pStyle w:val="aff4"/>
              <w:jc w:val="both"/>
            </w:pPr>
            <w:r w:rsidRPr="0066217D">
              <w:t>V</w:t>
            </w:r>
          </w:p>
        </w:tc>
        <w:tc>
          <w:tcPr>
            <w:tcW w:w="4137" w:type="dxa"/>
          </w:tcPr>
          <w:p w:rsidR="00910BE0" w:rsidRPr="0066217D" w:rsidRDefault="00910BE0" w:rsidP="0066217D">
            <w:pPr>
              <w:pStyle w:val="aff4"/>
              <w:jc w:val="both"/>
            </w:pPr>
            <w:r w:rsidRPr="0066217D">
              <w:t>Компоненты на бумажных носителях</w:t>
            </w:r>
          </w:p>
          <w:p w:rsidR="00B2791E" w:rsidRPr="0066217D" w:rsidRDefault="00910BE0" w:rsidP="0066217D">
            <w:pPr>
              <w:pStyle w:val="aff4"/>
              <w:jc w:val="both"/>
            </w:pPr>
            <w:r w:rsidRPr="0066217D">
              <w:t>учебники;</w:t>
            </w:r>
          </w:p>
          <w:p w:rsidR="00910BE0" w:rsidRPr="0066217D" w:rsidRDefault="00910BE0" w:rsidP="0066217D">
            <w:pPr>
              <w:pStyle w:val="aff4"/>
              <w:jc w:val="both"/>
            </w:pPr>
            <w:r w:rsidRPr="0066217D">
              <w:t>рабочие тетради.</w:t>
            </w:r>
          </w:p>
        </w:tc>
        <w:tc>
          <w:tcPr>
            <w:tcW w:w="2213" w:type="dxa"/>
          </w:tcPr>
          <w:p w:rsidR="00910BE0" w:rsidRPr="0066217D" w:rsidRDefault="00910BE0" w:rsidP="0066217D">
            <w:pPr>
              <w:pStyle w:val="aff4"/>
              <w:jc w:val="both"/>
            </w:pPr>
            <w:r w:rsidRPr="0066217D">
              <w:t>В наличии  по каждому предмету</w:t>
            </w:r>
          </w:p>
          <w:p w:rsidR="00910BE0" w:rsidRPr="0066217D" w:rsidRDefault="00910BE0" w:rsidP="0066217D">
            <w:pPr>
              <w:pStyle w:val="aff4"/>
              <w:jc w:val="both"/>
            </w:pPr>
            <w:r w:rsidRPr="0066217D">
              <w:t>В наличии по каждому предмету</w:t>
            </w:r>
          </w:p>
        </w:tc>
        <w:tc>
          <w:tcPr>
            <w:tcW w:w="2570" w:type="dxa"/>
          </w:tcPr>
          <w:p w:rsidR="00910BE0" w:rsidRPr="0066217D" w:rsidRDefault="00910BE0" w:rsidP="0066217D">
            <w:pPr>
              <w:pStyle w:val="aff4"/>
              <w:jc w:val="both"/>
            </w:pPr>
            <w:r w:rsidRPr="0066217D">
              <w:t>В наличии  по каждому предмету</w:t>
            </w:r>
          </w:p>
          <w:p w:rsidR="00910BE0" w:rsidRPr="0066217D" w:rsidRDefault="00910BE0" w:rsidP="0066217D">
            <w:pPr>
              <w:pStyle w:val="aff4"/>
              <w:jc w:val="both"/>
            </w:pPr>
            <w:r w:rsidRPr="0066217D">
              <w:t>В наличии по каждому предмету</w:t>
            </w:r>
          </w:p>
        </w:tc>
      </w:tr>
    </w:tbl>
    <w:p w:rsidR="00324B9D" w:rsidRPr="0066217D" w:rsidRDefault="00324B9D" w:rsidP="0066217D">
      <w:pPr>
        <w:jc w:val="both"/>
        <w:rPr>
          <w:rStyle w:val="Zag11"/>
          <w:rFonts w:eastAsia="@Arial Unicode MS"/>
        </w:rPr>
      </w:pPr>
    </w:p>
    <w:p w:rsidR="00910BE0" w:rsidRPr="0066217D" w:rsidRDefault="00910BE0" w:rsidP="0066217D">
      <w:pPr>
        <w:pStyle w:val="aff4"/>
        <w:jc w:val="both"/>
        <w:rPr>
          <w:rStyle w:val="337"/>
          <w:bCs w:val="0"/>
          <w:sz w:val="24"/>
          <w:szCs w:val="24"/>
        </w:rPr>
      </w:pPr>
      <w:r w:rsidRPr="0066217D">
        <w:rPr>
          <w:rStyle w:val="337"/>
          <w:sz w:val="24"/>
          <w:szCs w:val="24"/>
        </w:rPr>
        <w:t>Цифровые образовательные ресурсы, обеспечивающие реализацию ООП.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571"/>
        <w:gridCol w:w="2700"/>
        <w:gridCol w:w="2828"/>
      </w:tblGrid>
      <w:tr w:rsidR="00910BE0" w:rsidRPr="0066217D" w:rsidTr="00A30D81">
        <w:tc>
          <w:tcPr>
            <w:tcW w:w="648" w:type="dxa"/>
            <w:vAlign w:val="center"/>
          </w:tcPr>
          <w:p w:rsidR="00910BE0" w:rsidRPr="0066217D" w:rsidRDefault="00910BE0" w:rsidP="0066217D">
            <w:pPr>
              <w:pStyle w:val="aff4"/>
              <w:jc w:val="both"/>
            </w:pPr>
            <w:r w:rsidRPr="0066217D">
              <w:rPr>
                <w:rStyle w:val="146"/>
                <w:sz w:val="24"/>
                <w:szCs w:val="24"/>
              </w:rPr>
              <w:t>№ п/п</w:t>
            </w:r>
          </w:p>
        </w:tc>
        <w:tc>
          <w:tcPr>
            <w:tcW w:w="3571" w:type="dxa"/>
            <w:vAlign w:val="center"/>
          </w:tcPr>
          <w:p w:rsidR="00910BE0" w:rsidRPr="0066217D" w:rsidRDefault="00910BE0" w:rsidP="0066217D">
            <w:pPr>
              <w:pStyle w:val="aff4"/>
              <w:jc w:val="both"/>
            </w:pPr>
            <w:r w:rsidRPr="0066217D">
              <w:rPr>
                <w:rStyle w:val="146"/>
                <w:sz w:val="24"/>
                <w:szCs w:val="24"/>
              </w:rPr>
              <w:t>Название цифровых образовательных ресурсов</w:t>
            </w:r>
          </w:p>
        </w:tc>
        <w:tc>
          <w:tcPr>
            <w:tcW w:w="2700" w:type="dxa"/>
            <w:vAlign w:val="center"/>
          </w:tcPr>
          <w:p w:rsidR="00910BE0" w:rsidRPr="0066217D" w:rsidRDefault="00910BE0" w:rsidP="0066217D">
            <w:pPr>
              <w:pStyle w:val="aff4"/>
              <w:jc w:val="both"/>
            </w:pPr>
            <w:r w:rsidRPr="0066217D">
              <w:rPr>
                <w:rStyle w:val="146"/>
                <w:sz w:val="24"/>
                <w:szCs w:val="24"/>
              </w:rPr>
              <w:t>Учебный предмет</w:t>
            </w:r>
          </w:p>
        </w:tc>
        <w:tc>
          <w:tcPr>
            <w:tcW w:w="2828" w:type="dxa"/>
            <w:vAlign w:val="center"/>
          </w:tcPr>
          <w:p w:rsidR="00910BE0" w:rsidRPr="0066217D" w:rsidRDefault="00910BE0" w:rsidP="0066217D">
            <w:pPr>
              <w:pStyle w:val="aff4"/>
              <w:jc w:val="both"/>
            </w:pPr>
            <w:r w:rsidRPr="0066217D">
              <w:rPr>
                <w:rStyle w:val="146"/>
                <w:sz w:val="24"/>
                <w:szCs w:val="24"/>
              </w:rPr>
              <w:t>Издатель, год выпуска</w:t>
            </w:r>
          </w:p>
        </w:tc>
      </w:tr>
      <w:tr w:rsidR="00301607" w:rsidRPr="0066217D" w:rsidTr="00A30D81">
        <w:tc>
          <w:tcPr>
            <w:tcW w:w="648" w:type="dxa"/>
          </w:tcPr>
          <w:p w:rsidR="00301607" w:rsidRPr="0066217D" w:rsidRDefault="00301607" w:rsidP="0066217D">
            <w:pPr>
              <w:pStyle w:val="aff4"/>
              <w:jc w:val="both"/>
            </w:pPr>
            <w:r w:rsidRPr="0066217D">
              <w:t>1</w:t>
            </w:r>
          </w:p>
        </w:tc>
        <w:tc>
          <w:tcPr>
            <w:tcW w:w="3571" w:type="dxa"/>
          </w:tcPr>
          <w:p w:rsidR="00301607" w:rsidRPr="0066217D" w:rsidRDefault="00301607" w:rsidP="0066217D">
            <w:pPr>
              <w:pStyle w:val="aff4"/>
              <w:jc w:val="both"/>
            </w:pPr>
            <w:r w:rsidRPr="0066217D">
              <w:t>Русский язык  1, 2, 3, 4 класс</w:t>
            </w:r>
          </w:p>
        </w:tc>
        <w:tc>
          <w:tcPr>
            <w:tcW w:w="2700" w:type="dxa"/>
          </w:tcPr>
          <w:p w:rsidR="00301607" w:rsidRPr="0066217D" w:rsidRDefault="00301607" w:rsidP="0066217D">
            <w:pPr>
              <w:pStyle w:val="aff4"/>
              <w:jc w:val="both"/>
            </w:pPr>
            <w:r w:rsidRPr="0066217D">
              <w:t>Русский язык</w:t>
            </w:r>
          </w:p>
        </w:tc>
        <w:tc>
          <w:tcPr>
            <w:tcW w:w="2828" w:type="dxa"/>
          </w:tcPr>
          <w:p w:rsidR="00301607" w:rsidRPr="0066217D" w:rsidRDefault="00301607" w:rsidP="0066217D">
            <w:pPr>
              <w:pStyle w:val="aff4"/>
              <w:jc w:val="both"/>
            </w:pPr>
            <w:r w:rsidRPr="0066217D">
              <w:t>«Просвещение»</w:t>
            </w:r>
            <w:r w:rsidR="002D196F">
              <w:t xml:space="preserve"> </w:t>
            </w:r>
            <w:r w:rsidRPr="0066217D">
              <w:t>2012</w:t>
            </w:r>
          </w:p>
        </w:tc>
      </w:tr>
      <w:tr w:rsidR="00301607" w:rsidRPr="0066217D" w:rsidTr="00A30D81">
        <w:tc>
          <w:tcPr>
            <w:tcW w:w="648" w:type="dxa"/>
          </w:tcPr>
          <w:p w:rsidR="00301607" w:rsidRPr="0066217D" w:rsidRDefault="00301607" w:rsidP="0066217D">
            <w:pPr>
              <w:pStyle w:val="aff4"/>
              <w:jc w:val="both"/>
            </w:pPr>
            <w:r w:rsidRPr="0066217D">
              <w:t>2</w:t>
            </w:r>
          </w:p>
        </w:tc>
        <w:tc>
          <w:tcPr>
            <w:tcW w:w="3571" w:type="dxa"/>
          </w:tcPr>
          <w:p w:rsidR="00301607" w:rsidRPr="0066217D" w:rsidRDefault="00301607" w:rsidP="0066217D">
            <w:pPr>
              <w:pStyle w:val="aff4"/>
              <w:jc w:val="both"/>
            </w:pPr>
            <w:r w:rsidRPr="0066217D">
              <w:t>Математика 1, 2, 3, 4 класс</w:t>
            </w:r>
          </w:p>
        </w:tc>
        <w:tc>
          <w:tcPr>
            <w:tcW w:w="2700" w:type="dxa"/>
          </w:tcPr>
          <w:p w:rsidR="00301607" w:rsidRPr="0066217D" w:rsidRDefault="00301607" w:rsidP="0066217D">
            <w:pPr>
              <w:pStyle w:val="aff4"/>
              <w:jc w:val="both"/>
            </w:pPr>
            <w:r w:rsidRPr="0066217D">
              <w:t xml:space="preserve">Математика </w:t>
            </w:r>
          </w:p>
        </w:tc>
        <w:tc>
          <w:tcPr>
            <w:tcW w:w="2828" w:type="dxa"/>
          </w:tcPr>
          <w:p w:rsidR="00301607" w:rsidRPr="0066217D" w:rsidRDefault="00301607" w:rsidP="0066217D">
            <w:pPr>
              <w:pStyle w:val="aff4"/>
              <w:jc w:val="both"/>
            </w:pPr>
            <w:r w:rsidRPr="0066217D">
              <w:t>«Просвещение»</w:t>
            </w:r>
            <w:r w:rsidR="002D196F">
              <w:t xml:space="preserve"> </w:t>
            </w:r>
            <w:r w:rsidRPr="0066217D">
              <w:t>2012</w:t>
            </w:r>
          </w:p>
        </w:tc>
      </w:tr>
      <w:tr w:rsidR="00301607" w:rsidRPr="0066217D" w:rsidTr="00A30D81">
        <w:tc>
          <w:tcPr>
            <w:tcW w:w="648" w:type="dxa"/>
          </w:tcPr>
          <w:p w:rsidR="00301607" w:rsidRPr="0066217D" w:rsidRDefault="00301607" w:rsidP="0066217D">
            <w:pPr>
              <w:pStyle w:val="aff4"/>
              <w:jc w:val="both"/>
            </w:pPr>
            <w:r w:rsidRPr="0066217D">
              <w:t>3</w:t>
            </w:r>
          </w:p>
        </w:tc>
        <w:tc>
          <w:tcPr>
            <w:tcW w:w="3571" w:type="dxa"/>
          </w:tcPr>
          <w:p w:rsidR="00301607" w:rsidRPr="0066217D" w:rsidRDefault="00301607" w:rsidP="0066217D">
            <w:pPr>
              <w:pStyle w:val="aff4"/>
              <w:jc w:val="both"/>
            </w:pPr>
            <w:r w:rsidRPr="0066217D">
              <w:t>Окружающий мир 1-4 класс</w:t>
            </w:r>
          </w:p>
        </w:tc>
        <w:tc>
          <w:tcPr>
            <w:tcW w:w="2700" w:type="dxa"/>
          </w:tcPr>
          <w:p w:rsidR="00301607" w:rsidRPr="0066217D" w:rsidRDefault="00301607" w:rsidP="0066217D">
            <w:pPr>
              <w:pStyle w:val="aff4"/>
              <w:jc w:val="both"/>
            </w:pPr>
            <w:r w:rsidRPr="0066217D">
              <w:t>Окружающий мир</w:t>
            </w:r>
          </w:p>
        </w:tc>
        <w:tc>
          <w:tcPr>
            <w:tcW w:w="2828" w:type="dxa"/>
          </w:tcPr>
          <w:p w:rsidR="00301607" w:rsidRPr="0066217D" w:rsidRDefault="00301607" w:rsidP="0066217D">
            <w:pPr>
              <w:pStyle w:val="aff4"/>
              <w:jc w:val="both"/>
            </w:pPr>
            <w:r w:rsidRPr="0066217D">
              <w:t>«Просвещение» 2012</w:t>
            </w:r>
          </w:p>
        </w:tc>
      </w:tr>
      <w:tr w:rsidR="00301607" w:rsidRPr="0066217D" w:rsidTr="00A30D81">
        <w:tc>
          <w:tcPr>
            <w:tcW w:w="648" w:type="dxa"/>
          </w:tcPr>
          <w:p w:rsidR="00301607" w:rsidRPr="0066217D" w:rsidRDefault="00301607" w:rsidP="0066217D">
            <w:pPr>
              <w:pStyle w:val="aff4"/>
              <w:jc w:val="both"/>
            </w:pPr>
            <w:r w:rsidRPr="0066217D">
              <w:t>4.</w:t>
            </w:r>
          </w:p>
        </w:tc>
        <w:tc>
          <w:tcPr>
            <w:tcW w:w="3571" w:type="dxa"/>
          </w:tcPr>
          <w:p w:rsidR="00301607" w:rsidRPr="0066217D" w:rsidRDefault="00301607" w:rsidP="0066217D">
            <w:pPr>
              <w:pStyle w:val="aff4"/>
              <w:jc w:val="both"/>
            </w:pPr>
            <w:r w:rsidRPr="0066217D">
              <w:t>Литературное чтение 1-4 класс</w:t>
            </w:r>
          </w:p>
        </w:tc>
        <w:tc>
          <w:tcPr>
            <w:tcW w:w="2700" w:type="dxa"/>
          </w:tcPr>
          <w:p w:rsidR="00301607" w:rsidRPr="0066217D" w:rsidRDefault="00301607" w:rsidP="0066217D">
            <w:pPr>
              <w:pStyle w:val="aff4"/>
              <w:jc w:val="both"/>
            </w:pPr>
            <w:r w:rsidRPr="0066217D">
              <w:t>Литературное чтение</w:t>
            </w:r>
          </w:p>
        </w:tc>
        <w:tc>
          <w:tcPr>
            <w:tcW w:w="2828" w:type="dxa"/>
          </w:tcPr>
          <w:p w:rsidR="00301607" w:rsidRPr="0066217D" w:rsidRDefault="00301607" w:rsidP="0066217D">
            <w:pPr>
              <w:pStyle w:val="aff4"/>
              <w:jc w:val="both"/>
            </w:pPr>
            <w:r w:rsidRPr="0066217D">
              <w:t>«Просвещение» 2012</w:t>
            </w:r>
          </w:p>
        </w:tc>
      </w:tr>
    </w:tbl>
    <w:p w:rsidR="00910BE0" w:rsidRPr="0066217D" w:rsidRDefault="00910BE0" w:rsidP="0066217D">
      <w:pPr>
        <w:pStyle w:val="aff4"/>
        <w:jc w:val="both"/>
        <w:rPr>
          <w:rStyle w:val="133"/>
          <w:rFonts w:ascii="Times New Roman" w:hAnsi="Times New Roman" w:cs="Times New Roman"/>
          <w:bCs w:val="0"/>
          <w:i w:val="0"/>
          <w:iCs w:val="0"/>
          <w:sz w:val="24"/>
          <w:szCs w:val="24"/>
        </w:rPr>
      </w:pPr>
    </w:p>
    <w:p w:rsidR="00EA2DA8" w:rsidRPr="0066217D" w:rsidRDefault="00EA2DA8" w:rsidP="00AF7960">
      <w:pPr>
        <w:ind w:firstLine="567"/>
        <w:jc w:val="both"/>
        <w:rPr>
          <w:b/>
        </w:rPr>
      </w:pPr>
      <w:r w:rsidRPr="0066217D">
        <w:rPr>
          <w:b/>
        </w:rPr>
        <w:t>Механизм достижения целевых ориентиров в информационно – образовательной среде образовательного учреждения условий реализации ООП  НОО</w:t>
      </w:r>
    </w:p>
    <w:p w:rsidR="00EA2DA8" w:rsidRPr="0066217D" w:rsidRDefault="00EA2DA8" w:rsidP="0066217D">
      <w:pPr>
        <w:jc w:val="both"/>
      </w:pPr>
      <w:r w:rsidRPr="0066217D">
        <w:t xml:space="preserve">        Информационно - образовательная среда включает в себя совокупность технологических средств (компьютеры, базы данных, коммуникационные каналы, программные продукты), культурные и организационные формы информационного взаимодействия, компетентность участников образовательного процесса  в решении учебно – познавательных и профессиональных   задач с применением информационно – коммуникационных технологий (ИКТ), а также наличие служб поддержки применения ИКТ.</w:t>
      </w:r>
    </w:p>
    <w:p w:rsidR="00EA2DA8" w:rsidRPr="0066217D" w:rsidRDefault="00EA2DA8" w:rsidP="0066217D">
      <w:pPr>
        <w:jc w:val="both"/>
      </w:pPr>
      <w:r w:rsidRPr="0066217D">
        <w:t xml:space="preserve">        Информационно – образовательная среда образовательного учреждения обеспечивает возможность осуществлять в электронной (цифровой) форме следующие виды деятельности:</w:t>
      </w:r>
    </w:p>
    <w:p w:rsidR="00EA2DA8" w:rsidRPr="0066217D" w:rsidRDefault="00EA2DA8" w:rsidP="00E82EC9">
      <w:pPr>
        <w:pStyle w:val="af"/>
        <w:numPr>
          <w:ilvl w:val="0"/>
          <w:numId w:val="8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планирование образовательного процесса;</w:t>
      </w:r>
    </w:p>
    <w:p w:rsidR="00EA2DA8" w:rsidRPr="0066217D" w:rsidRDefault="00EA2DA8" w:rsidP="00E82EC9">
      <w:pPr>
        <w:pStyle w:val="af"/>
        <w:numPr>
          <w:ilvl w:val="0"/>
          <w:numId w:val="8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размещение и сохранение материалов образовательного процесса, в том числе работ обучающихся и педагогов, используемых участниками образовательного процесса информационных ресурсов;</w:t>
      </w:r>
    </w:p>
    <w:p w:rsidR="00EA2DA8" w:rsidRPr="0066217D" w:rsidRDefault="00EA2DA8" w:rsidP="00E82EC9">
      <w:pPr>
        <w:pStyle w:val="af"/>
        <w:numPr>
          <w:ilvl w:val="0"/>
          <w:numId w:val="8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фиксацию хода образовательного процесса и результатов освоения основной образовательной программы основного общего образования;</w:t>
      </w:r>
    </w:p>
    <w:p w:rsidR="00EA2DA8" w:rsidRPr="0066217D" w:rsidRDefault="00EA2DA8" w:rsidP="00E82EC9">
      <w:pPr>
        <w:pStyle w:val="af"/>
        <w:numPr>
          <w:ilvl w:val="0"/>
          <w:numId w:val="8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взаимодействие между участниками образовательного процесса;</w:t>
      </w:r>
    </w:p>
    <w:p w:rsidR="00EA2DA8" w:rsidRPr="0066217D" w:rsidRDefault="00EA2DA8" w:rsidP="00E82EC9">
      <w:pPr>
        <w:pStyle w:val="af"/>
        <w:numPr>
          <w:ilvl w:val="0"/>
          <w:numId w:val="8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контролируемый доступ участников образовательного процесса к информационным образовательным ресурсам в сети Интернет;</w:t>
      </w:r>
    </w:p>
    <w:p w:rsidR="00EA2DA8" w:rsidRPr="0066217D" w:rsidRDefault="00EA2DA8" w:rsidP="00E82EC9">
      <w:pPr>
        <w:pStyle w:val="af"/>
        <w:numPr>
          <w:ilvl w:val="0"/>
          <w:numId w:val="8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взаимодействие образовательного учреждения с органами, осуществляемыми управление  в сфере образования, и с другими образовательными учреждениями, организациями.</w:t>
      </w:r>
    </w:p>
    <w:p w:rsidR="00EA2DA8" w:rsidRPr="0066217D" w:rsidRDefault="00EA2DA8" w:rsidP="00E82EC9">
      <w:pPr>
        <w:ind w:firstLine="567"/>
        <w:jc w:val="both"/>
      </w:pPr>
      <w:r w:rsidRPr="0066217D">
        <w:t>Функционирование информационной образовательной среды обеспечивается средствами ИКТ и квалификацией работников, её использующих и поддерживающих. Функционирование информационной образовательной среды соответствует законодательству Российской Федерации.</w:t>
      </w:r>
    </w:p>
    <w:p w:rsidR="00EA2DA8" w:rsidRPr="0066217D" w:rsidRDefault="00EA2DA8" w:rsidP="00E82EC9">
      <w:pPr>
        <w:ind w:firstLine="567"/>
        <w:jc w:val="both"/>
        <w:rPr>
          <w:b/>
        </w:rPr>
      </w:pPr>
      <w:r w:rsidRPr="0066217D">
        <w:rPr>
          <w:b/>
        </w:rPr>
        <w:t>Учебно – методическое и информационное обеспечение реализации основной обр</w:t>
      </w:r>
      <w:r w:rsidR="00D7424B">
        <w:rPr>
          <w:b/>
        </w:rPr>
        <w:t>азовательной программы начального</w:t>
      </w:r>
      <w:r w:rsidRPr="0066217D">
        <w:rPr>
          <w:b/>
        </w:rPr>
        <w:t xml:space="preserve"> общего образования</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Учебно – методическое и информационное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w:t>
      </w:r>
    </w:p>
    <w:p w:rsidR="00EA2DA8" w:rsidRPr="0066217D" w:rsidRDefault="00EA2DA8" w:rsidP="00C72AD3">
      <w:pPr>
        <w:pStyle w:val="af"/>
        <w:spacing w:after="0" w:line="240" w:lineRule="auto"/>
        <w:ind w:left="0" w:firstLine="567"/>
        <w:rPr>
          <w:rFonts w:ascii="Times New Roman" w:hAnsi="Times New Roman"/>
          <w:sz w:val="24"/>
          <w:szCs w:val="24"/>
        </w:rPr>
      </w:pPr>
      <w:r w:rsidRPr="0066217D">
        <w:rPr>
          <w:rFonts w:ascii="Times New Roman" w:hAnsi="Times New Roman"/>
          <w:sz w:val="24"/>
          <w:szCs w:val="24"/>
        </w:rPr>
        <w:t xml:space="preserve">МБОУ </w:t>
      </w:r>
      <w:r w:rsidR="00247A6E">
        <w:rPr>
          <w:rFonts w:ascii="Times New Roman" w:hAnsi="Times New Roman"/>
          <w:sz w:val="24"/>
          <w:szCs w:val="24"/>
        </w:rPr>
        <w:t>Тац</w:t>
      </w:r>
      <w:r w:rsidR="005273E9" w:rsidRPr="0066217D">
        <w:rPr>
          <w:rFonts w:ascii="Times New Roman" w:hAnsi="Times New Roman"/>
          <w:sz w:val="24"/>
          <w:szCs w:val="24"/>
        </w:rPr>
        <w:t>инская С</w:t>
      </w:r>
      <w:r w:rsidRPr="0066217D">
        <w:rPr>
          <w:rFonts w:ascii="Times New Roman" w:hAnsi="Times New Roman"/>
          <w:sz w:val="24"/>
          <w:szCs w:val="24"/>
        </w:rPr>
        <w:t xml:space="preserve">ОШ </w:t>
      </w:r>
      <w:r w:rsidR="00247A6E">
        <w:rPr>
          <w:rFonts w:ascii="Times New Roman" w:hAnsi="Times New Roman"/>
          <w:sz w:val="24"/>
          <w:szCs w:val="24"/>
        </w:rPr>
        <w:t>№3</w:t>
      </w:r>
      <w:r w:rsidR="00AF7960">
        <w:rPr>
          <w:rFonts w:ascii="Times New Roman" w:hAnsi="Times New Roman"/>
          <w:sz w:val="24"/>
          <w:szCs w:val="24"/>
        </w:rPr>
        <w:t xml:space="preserve"> </w:t>
      </w:r>
      <w:r w:rsidRPr="0066217D">
        <w:rPr>
          <w:rFonts w:ascii="Times New Roman" w:hAnsi="Times New Roman"/>
          <w:sz w:val="24"/>
          <w:szCs w:val="24"/>
        </w:rPr>
        <w:t>обеспечена учебниками, уч</w:t>
      </w:r>
      <w:r w:rsidR="00C72AD3">
        <w:rPr>
          <w:rFonts w:ascii="Times New Roman" w:hAnsi="Times New Roman"/>
          <w:sz w:val="24"/>
          <w:szCs w:val="24"/>
        </w:rPr>
        <w:t>ебно – методической литературой</w:t>
      </w:r>
      <w:r w:rsidR="001A72ED">
        <w:rPr>
          <w:rFonts w:ascii="Times New Roman" w:hAnsi="Times New Roman"/>
          <w:sz w:val="24"/>
          <w:szCs w:val="24"/>
        </w:rPr>
        <w:t xml:space="preserve">  и материалами по предметам начального общего образования.</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Образовательное учреждение имеет доступ к печатным и электронным образовательным ресурсам (ЭОР).</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Библиотека частично укомплектована печатными образовательными ресурсами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 – популярную литературу, справочно – библиографические и периодические издания, сопровождающие реализацию основной обр</w:t>
      </w:r>
      <w:r w:rsidR="002F6723">
        <w:rPr>
          <w:rFonts w:ascii="Times New Roman" w:hAnsi="Times New Roman"/>
          <w:sz w:val="24"/>
          <w:szCs w:val="24"/>
        </w:rPr>
        <w:t>азовательной программы начального</w:t>
      </w:r>
      <w:r w:rsidRPr="0066217D">
        <w:rPr>
          <w:rFonts w:ascii="Times New Roman" w:hAnsi="Times New Roman"/>
          <w:sz w:val="24"/>
          <w:szCs w:val="24"/>
        </w:rPr>
        <w:t xml:space="preserve"> общего образования.</w:t>
      </w:r>
    </w:p>
    <w:p w:rsidR="00EA2DA8" w:rsidRPr="0066217D" w:rsidRDefault="00EA2DA8" w:rsidP="0066217D">
      <w:pPr>
        <w:ind w:firstLine="708"/>
        <w:jc w:val="both"/>
        <w:rPr>
          <w:b/>
        </w:rPr>
      </w:pPr>
      <w:r w:rsidRPr="0066217D">
        <w:rPr>
          <w:b/>
        </w:rPr>
        <w:t>Обоснование необходимых изменений в имеющихся условиях в соответствии с приоритетами основной обр</w:t>
      </w:r>
      <w:r w:rsidR="00341CE4">
        <w:rPr>
          <w:b/>
        </w:rPr>
        <w:t>азовательной программы начального</w:t>
      </w:r>
      <w:r w:rsidRPr="0066217D">
        <w:rPr>
          <w:b/>
        </w:rPr>
        <w:t xml:space="preserve"> общего образования.</w:t>
      </w:r>
    </w:p>
    <w:p w:rsidR="00EA2DA8" w:rsidRPr="0066217D" w:rsidRDefault="00AF7960" w:rsidP="0066217D">
      <w:pPr>
        <w:pStyle w:val="af"/>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EA2DA8" w:rsidRPr="0066217D">
        <w:rPr>
          <w:rFonts w:ascii="Times New Roman" w:hAnsi="Times New Roman"/>
          <w:sz w:val="24"/>
          <w:szCs w:val="24"/>
        </w:rPr>
        <w:t xml:space="preserve"> Необходимы изменения в иерархической системе образовательных целей, определяющей </w:t>
      </w:r>
      <w:r w:rsidR="00EA2DA8" w:rsidRPr="0066217D">
        <w:rPr>
          <w:rFonts w:ascii="Times New Roman" w:hAnsi="Times New Roman"/>
          <w:i/>
          <w:sz w:val="24"/>
          <w:szCs w:val="24"/>
        </w:rPr>
        <w:t xml:space="preserve">модель выпускника начальной ступени </w:t>
      </w:r>
      <w:r w:rsidR="00EA2DA8" w:rsidRPr="0066217D">
        <w:rPr>
          <w:rFonts w:ascii="Times New Roman" w:hAnsi="Times New Roman"/>
          <w:bCs/>
          <w:i/>
          <w:kern w:val="2"/>
          <w:sz w:val="24"/>
          <w:szCs w:val="24"/>
        </w:rPr>
        <w:t>образовательного учреждения</w:t>
      </w:r>
      <w:r w:rsidR="0008120C">
        <w:rPr>
          <w:rFonts w:ascii="Times New Roman" w:hAnsi="Times New Roman"/>
          <w:sz w:val="24"/>
          <w:szCs w:val="24"/>
        </w:rPr>
        <w:t xml:space="preserve"> и включающей цели данной</w:t>
      </w:r>
      <w:r w:rsidR="00EA2DA8" w:rsidRPr="0066217D">
        <w:rPr>
          <w:rFonts w:ascii="Times New Roman" w:hAnsi="Times New Roman"/>
          <w:sz w:val="24"/>
          <w:szCs w:val="24"/>
        </w:rPr>
        <w:t xml:space="preserve"> ступени образования и цели изучения учебных предметов.  </w:t>
      </w:r>
    </w:p>
    <w:p w:rsidR="00EA2DA8" w:rsidRPr="0066217D" w:rsidRDefault="00AF7960" w:rsidP="0066217D">
      <w:pPr>
        <w:pStyle w:val="af"/>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EA2DA8" w:rsidRPr="0066217D">
        <w:rPr>
          <w:rFonts w:ascii="Times New Roman" w:hAnsi="Times New Roman"/>
          <w:sz w:val="24"/>
          <w:szCs w:val="24"/>
        </w:rPr>
        <w:t>Изменилась социальная ситуация развития детей. Резко возросла информированность детей.</w:t>
      </w:r>
    </w:p>
    <w:p w:rsidR="00EA2DA8" w:rsidRPr="0066217D" w:rsidRDefault="00AF7960" w:rsidP="0066217D">
      <w:pPr>
        <w:pStyle w:val="af"/>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EA2DA8" w:rsidRPr="0066217D">
        <w:rPr>
          <w:rFonts w:ascii="Times New Roman" w:hAnsi="Times New Roman"/>
          <w:sz w:val="24"/>
          <w:szCs w:val="24"/>
        </w:rPr>
        <w:t>Современные дети относительно мало читают, особенно классическую художественную литературу. Телевидение, видео вытесняют чтение как познавательную и художественно – эстетическую деятельность. Вследствие низкой культуры чтения ученики испытывают трудности в обучении и развитии логического мышления.</w:t>
      </w:r>
    </w:p>
    <w:p w:rsidR="00EA2DA8" w:rsidRPr="0066217D" w:rsidRDefault="00AF7960" w:rsidP="0066217D">
      <w:pPr>
        <w:pStyle w:val="af"/>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EA2DA8" w:rsidRPr="0066217D">
        <w:rPr>
          <w:rFonts w:ascii="Times New Roman" w:hAnsi="Times New Roman"/>
          <w:sz w:val="24"/>
          <w:szCs w:val="24"/>
        </w:rPr>
        <w:t>Слишком быстрое замещение дошкольных видов деятельности занятиями учебного труда, что отрицательно влияет на формирование психологических механизмов.</w:t>
      </w:r>
    </w:p>
    <w:p w:rsidR="00EA2DA8" w:rsidRPr="0066217D" w:rsidRDefault="00AF7960" w:rsidP="0066217D">
      <w:pPr>
        <w:pStyle w:val="af"/>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EA2DA8" w:rsidRPr="0066217D">
        <w:rPr>
          <w:rFonts w:ascii="Times New Roman" w:hAnsi="Times New Roman"/>
          <w:sz w:val="24"/>
          <w:szCs w:val="24"/>
        </w:rPr>
        <w:t xml:space="preserve"> Ограниченное общение со сверстниками затрудняет освоение детьми системы моральных норм  и взаимоотношений, препятствует формированию коммуникативной компетентности, эмоциональной отзывчивости, толерантности.</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Большинство современных детей не участвуют в деятельности детских и подростковых общественных организаций и лишены возможности приобрести опыт коллективных взаимоотношений; сотрудничества и взаимопомощи, бескорыстного труда на благо общества.</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Наблюдается явление поляризации детей по уровню умственного и  интеллектуального развития, сформированности познавательных интересов и инициативы. Всё большее число детей относится к проблемным: интеллектуально пассивным, испытывающим трудности в обучении, а также со «специальными нуждами».</w:t>
      </w:r>
    </w:p>
    <w:p w:rsidR="003551FD" w:rsidRDefault="003551FD" w:rsidP="0066217D">
      <w:pPr>
        <w:pStyle w:val="af"/>
        <w:spacing w:after="0" w:line="240" w:lineRule="auto"/>
        <w:ind w:left="0"/>
        <w:jc w:val="both"/>
        <w:rPr>
          <w:rFonts w:ascii="Times New Roman" w:hAnsi="Times New Roman"/>
          <w:b/>
          <w:sz w:val="24"/>
          <w:szCs w:val="24"/>
        </w:rPr>
      </w:pPr>
    </w:p>
    <w:p w:rsidR="00EA2DA8" w:rsidRPr="0066217D" w:rsidRDefault="00EA2DA8" w:rsidP="00E82EC9">
      <w:pPr>
        <w:pStyle w:val="af"/>
        <w:spacing w:after="0" w:line="240" w:lineRule="auto"/>
        <w:ind w:left="0" w:firstLine="708"/>
        <w:jc w:val="both"/>
        <w:rPr>
          <w:rFonts w:ascii="Times New Roman" w:hAnsi="Times New Roman"/>
          <w:sz w:val="24"/>
          <w:szCs w:val="24"/>
        </w:rPr>
      </w:pPr>
      <w:r w:rsidRPr="0066217D">
        <w:rPr>
          <w:rFonts w:ascii="Times New Roman" w:hAnsi="Times New Roman"/>
          <w:b/>
          <w:sz w:val="24"/>
          <w:szCs w:val="24"/>
        </w:rPr>
        <w:t>Главная задача</w:t>
      </w:r>
      <w:r w:rsidRPr="0066217D">
        <w:rPr>
          <w:rFonts w:ascii="Times New Roman" w:hAnsi="Times New Roman"/>
          <w:sz w:val="24"/>
          <w:szCs w:val="24"/>
        </w:rPr>
        <w:t xml:space="preserve"> современного образования – закладывать основу формирования учебной деятельности ребёнка –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3551FD" w:rsidRDefault="00EA2DA8" w:rsidP="00E82EC9">
      <w:pPr>
        <w:pStyle w:val="af"/>
        <w:spacing w:after="0" w:line="240" w:lineRule="auto"/>
        <w:ind w:left="0" w:firstLine="708"/>
        <w:jc w:val="both"/>
        <w:rPr>
          <w:rFonts w:ascii="Times New Roman" w:hAnsi="Times New Roman"/>
          <w:sz w:val="24"/>
          <w:szCs w:val="24"/>
        </w:rPr>
      </w:pPr>
      <w:r w:rsidRPr="0066217D">
        <w:rPr>
          <w:rFonts w:ascii="Times New Roman" w:hAnsi="Times New Roman"/>
          <w:b/>
          <w:sz w:val="24"/>
          <w:szCs w:val="24"/>
        </w:rPr>
        <w:t>Особенностью содержания</w:t>
      </w:r>
      <w:r w:rsidRPr="0066217D">
        <w:rPr>
          <w:rFonts w:ascii="Times New Roman" w:hAnsi="Times New Roman"/>
          <w:sz w:val="24"/>
          <w:szCs w:val="24"/>
        </w:rPr>
        <w:t xml:space="preserve"> современного начального образования является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r w:rsidR="00E82EC9">
        <w:rPr>
          <w:rFonts w:ascii="Times New Roman" w:hAnsi="Times New Roman"/>
          <w:sz w:val="24"/>
          <w:szCs w:val="24"/>
        </w:rPr>
        <w:tab/>
      </w:r>
    </w:p>
    <w:p w:rsidR="00EA2DA8" w:rsidRPr="0066217D" w:rsidRDefault="00EA2DA8" w:rsidP="00E82EC9">
      <w:pPr>
        <w:pStyle w:val="af"/>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Определение в программах содержания тех знаний и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усилие всех учебных предметов для решения общих задач обучения, приблизиться к реализации «идеальных» целей образования.</w:t>
      </w:r>
    </w:p>
    <w:p w:rsidR="00EA2DA8" w:rsidRPr="0066217D" w:rsidRDefault="00EA2DA8" w:rsidP="00E82EC9">
      <w:pPr>
        <w:pStyle w:val="Style90"/>
        <w:tabs>
          <w:tab w:val="left" w:pos="720"/>
          <w:tab w:val="left" w:pos="900"/>
          <w:tab w:val="left" w:pos="1260"/>
        </w:tabs>
        <w:ind w:firstLine="567"/>
        <w:jc w:val="both"/>
      </w:pPr>
      <w:r w:rsidRPr="0066217D">
        <w:t xml:space="preserve">Новые стандарты в качестве одного из  необходимых образовательных результатов определяют </w:t>
      </w:r>
      <w:r w:rsidRPr="0066217D">
        <w:rPr>
          <w:i/>
        </w:rPr>
        <w:t>сформир</w:t>
      </w:r>
      <w:r w:rsidR="0008120C">
        <w:rPr>
          <w:i/>
        </w:rPr>
        <w:t>ованность у выпускников начальной</w:t>
      </w:r>
      <w:r w:rsidRPr="0066217D">
        <w:rPr>
          <w:i/>
        </w:rPr>
        <w:t>школы  осознанного принятия ценностей здорового образа жизни и регуляцию своего поведения в соответствии с ними</w:t>
      </w:r>
      <w:r w:rsidRPr="0066217D">
        <w:t xml:space="preserve">. </w:t>
      </w:r>
    </w:p>
    <w:p w:rsidR="00EA2DA8" w:rsidRPr="0066217D" w:rsidRDefault="00E82EC9" w:rsidP="00E82EC9">
      <w:pPr>
        <w:pStyle w:val="Style2"/>
        <w:widowControl/>
        <w:tabs>
          <w:tab w:val="left" w:pos="567"/>
          <w:tab w:val="left" w:pos="900"/>
          <w:tab w:val="left" w:pos="1260"/>
        </w:tabs>
        <w:jc w:val="both"/>
      </w:pPr>
      <w:r>
        <w:tab/>
      </w:r>
      <w:r w:rsidR="00EA2DA8" w:rsidRPr="0066217D">
        <w:t xml:space="preserve">Особенность ФГОС начальной ступени школы как комплексного новшества состоит в том, что его структура задана не жестко. У школы есть возможность учесть образовательные потребности и интересы учащихся, а также потребности и запросы родителей в рамках вариативного компонента учебного плана при организации </w:t>
      </w:r>
      <w:r w:rsidR="00340F0B" w:rsidRPr="0066217D">
        <w:t>5</w:t>
      </w:r>
      <w:r w:rsidR="00EA2DA8" w:rsidRPr="0066217D">
        <w:t xml:space="preserve">-дневной недели, а также во внеучебной деятельности. </w:t>
      </w:r>
    </w:p>
    <w:p w:rsidR="00864686" w:rsidRDefault="00EA2DA8" w:rsidP="00E82EC9">
      <w:pPr>
        <w:pStyle w:val="Style2"/>
        <w:tabs>
          <w:tab w:val="left" w:pos="720"/>
          <w:tab w:val="left" w:pos="900"/>
          <w:tab w:val="left" w:pos="1260"/>
        </w:tabs>
        <w:ind w:firstLine="567"/>
        <w:jc w:val="both"/>
      </w:pPr>
      <w:r w:rsidRPr="0066217D">
        <w:t>Требованиям новых стандартов, ориентируют на переход от традиционных технологий к технологиям, более полно учитывающим воз</w:t>
      </w:r>
      <w:r w:rsidRPr="0066217D">
        <w:softHyphen/>
        <w:t xml:space="preserve">растные особенности и потребности учащихся младшего возраста: личностно-ориентированный характер обучения; </w:t>
      </w:r>
      <w:r w:rsidRPr="0066217D">
        <w:rPr>
          <w:shd w:val="clear" w:color="auto" w:fill="FFFFFF"/>
        </w:rPr>
        <w:t xml:space="preserve">вариативность; повышение ответственности школьников за результаты обучения. </w:t>
      </w:r>
      <w:r w:rsidRPr="0066217D">
        <w:t xml:space="preserve">При обучении рекомендуют использование: </w:t>
      </w:r>
      <w:r w:rsidRPr="0066217D">
        <w:rPr>
          <w:bCs/>
        </w:rPr>
        <w:t xml:space="preserve">уровневой дифференциации; обучения на основе «учебных ситуаций»; проектной деятельности; информационных и коммуникационных технологий; активных форм обучения (организация </w:t>
      </w:r>
      <w:r w:rsidRPr="0066217D">
        <w:t xml:space="preserve">работы в группах и парах; </w:t>
      </w:r>
      <w:r w:rsidRPr="0066217D">
        <w:rPr>
          <w:bCs/>
        </w:rPr>
        <w:t xml:space="preserve">организация </w:t>
      </w:r>
      <w:r w:rsidRPr="0066217D">
        <w:t xml:space="preserve">работы в группах подвижного состава).      </w:t>
      </w:r>
    </w:p>
    <w:p w:rsidR="00864686" w:rsidRPr="00864686" w:rsidRDefault="00EA2DA8" w:rsidP="00E82EC9">
      <w:pPr>
        <w:pStyle w:val="af"/>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Внутренние и внешние возможности (материально-технические, временные, кадровые и др.) достаточны для обеспечения соответствия модернизированной образовательной системы требованиям ФГОС.</w:t>
      </w:r>
    </w:p>
    <w:p w:rsidR="00EA2DA8" w:rsidRPr="0066217D" w:rsidRDefault="00EA2DA8" w:rsidP="00E82EC9">
      <w:pPr>
        <w:tabs>
          <w:tab w:val="left" w:pos="720"/>
          <w:tab w:val="left" w:pos="900"/>
          <w:tab w:val="left" w:pos="1260"/>
        </w:tabs>
        <w:ind w:firstLine="567"/>
        <w:jc w:val="both"/>
      </w:pPr>
      <w:r w:rsidRPr="0066217D">
        <w:t xml:space="preserve">ФГОС нового поколения определяет требования к различным видам </w:t>
      </w:r>
      <w:r w:rsidRPr="0066217D">
        <w:rPr>
          <w:iCs/>
        </w:rPr>
        <w:t>универсальных</w:t>
      </w:r>
      <w:r w:rsidRPr="0066217D">
        <w:t xml:space="preserve">(например, классная доска, тетрадь, учебник и т.п.) и </w:t>
      </w:r>
      <w:r w:rsidRPr="0066217D">
        <w:rPr>
          <w:iCs/>
        </w:rPr>
        <w:t>целевых</w:t>
      </w:r>
      <w:r w:rsidRPr="0066217D">
        <w:t xml:space="preserve"> ресурсов (ориентированных на повышение эффективности  </w:t>
      </w:r>
      <w:r w:rsidRPr="0066217D">
        <w:rPr>
          <w:bCs/>
        </w:rPr>
        <w:t>важнейших элементов образовательных программ,  образовательного процесса и их инновационного содержания,</w:t>
      </w:r>
      <w:r w:rsidRPr="0066217D">
        <w:t xml:space="preserve">  видов деятельности учащихся, внеурочной воспитательной работы и т.п.), которые обеспечиваются на уровне образовательного учреждения</w:t>
      </w:r>
    </w:p>
    <w:p w:rsidR="00864686" w:rsidRDefault="00EA2DA8" w:rsidP="00E82EC9">
      <w:pPr>
        <w:pStyle w:val="Style1"/>
        <w:widowControl/>
        <w:tabs>
          <w:tab w:val="left" w:pos="720"/>
          <w:tab w:val="left" w:pos="900"/>
          <w:tab w:val="left" w:pos="1260"/>
        </w:tabs>
        <w:autoSpaceDE/>
        <w:adjustRightInd/>
        <w:ind w:firstLine="567"/>
        <w:jc w:val="both"/>
      </w:pPr>
      <w:r w:rsidRPr="0066217D">
        <w:t xml:space="preserve">Имеются  в образовательном учреждении планы повышения профессионального уровня педагогов. Их содержание учитывает изменения в деятельности учителей, связанные с введением ФГОС нового поколения, предусматриваются  в них прохождение курсов, направленных на освоение новых образовательных технологий, позволяющих формировать у учащихся универсальные учебные действия, курсов по содержанию и методике применения новых форм оценивания результатов образования. </w:t>
      </w:r>
    </w:p>
    <w:p w:rsidR="00EA2DA8" w:rsidRPr="0066217D" w:rsidRDefault="00EA2DA8" w:rsidP="00E82EC9">
      <w:pPr>
        <w:pStyle w:val="Style1"/>
        <w:widowControl/>
        <w:tabs>
          <w:tab w:val="left" w:pos="720"/>
          <w:tab w:val="left" w:pos="900"/>
          <w:tab w:val="left" w:pos="1260"/>
        </w:tabs>
        <w:autoSpaceDE/>
        <w:adjustRightInd/>
        <w:ind w:firstLine="567"/>
        <w:jc w:val="both"/>
      </w:pPr>
      <w:r w:rsidRPr="0066217D">
        <w:t>ФГОС второго поколения  предусмотрено введение нового содержания контроля и оценки знаний уча</w:t>
      </w:r>
      <w:r w:rsidRPr="0066217D">
        <w:softHyphen/>
        <w:t>щихся, соответствующего новым целям и программам обучения, а также и</w:t>
      </w:r>
      <w:r w:rsidRPr="0066217D">
        <w:rPr>
          <w:bCs/>
        </w:rPr>
        <w:t xml:space="preserve">спользование новых форм и технологий оценки. </w:t>
      </w:r>
      <w:r w:rsidRPr="0066217D">
        <w:t>Система оценки, предлагаемая вновых ФГОС, включает в себя описание планируемых результатов образования, перечень показателей достижения планируемых результатов и инструментарий для оценки их достижения. Планируемые результаты</w:t>
      </w:r>
      <w:r w:rsidRPr="0066217D">
        <w:rPr>
          <w:bCs/>
        </w:rPr>
        <w:t xml:space="preserve"> выстраиваются на основе требований к результатам образования, включающих</w:t>
      </w:r>
      <w:r w:rsidRPr="0066217D">
        <w:t xml:space="preserve">: </w:t>
      </w:r>
    </w:p>
    <w:p w:rsidR="00EA2DA8" w:rsidRPr="0066217D" w:rsidRDefault="00EA2DA8" w:rsidP="0066217D">
      <w:pPr>
        <w:tabs>
          <w:tab w:val="left" w:pos="720"/>
          <w:tab w:val="left" w:pos="900"/>
          <w:tab w:val="left" w:pos="1260"/>
        </w:tabs>
        <w:ind w:firstLine="360"/>
        <w:jc w:val="both"/>
      </w:pPr>
      <w:r w:rsidRPr="0066217D">
        <w:t xml:space="preserve">• </w:t>
      </w:r>
      <w:r w:rsidRPr="0066217D">
        <w:rPr>
          <w:i/>
          <w:iCs/>
        </w:rPr>
        <w:t>предметные результаты (</w:t>
      </w:r>
      <w:r w:rsidRPr="0066217D">
        <w:t>знания и умения, опыт творческой деятельности и др.);</w:t>
      </w:r>
    </w:p>
    <w:p w:rsidR="00EA2DA8" w:rsidRPr="0066217D" w:rsidRDefault="00EA2DA8" w:rsidP="0066217D">
      <w:pPr>
        <w:tabs>
          <w:tab w:val="left" w:pos="720"/>
          <w:tab w:val="left" w:pos="900"/>
          <w:tab w:val="left" w:pos="1260"/>
        </w:tabs>
        <w:ind w:firstLine="360"/>
        <w:jc w:val="both"/>
      </w:pPr>
      <w:r w:rsidRPr="0066217D">
        <w:t xml:space="preserve">• </w:t>
      </w:r>
      <w:r w:rsidRPr="0066217D">
        <w:rPr>
          <w:i/>
          <w:iCs/>
        </w:rPr>
        <w:t>метапредметные результаты</w:t>
      </w:r>
      <w:r w:rsidRPr="0066217D">
        <w:t xml:space="preserve"> (способы деятельности, освоенные на базе одного или нескольких предметов, применимые как в рамках образовательного процесса, так и при решении проблем в реальных жизненных ситуациях);</w:t>
      </w:r>
    </w:p>
    <w:p w:rsidR="00EA2DA8" w:rsidRDefault="00EA2DA8" w:rsidP="0066217D">
      <w:pPr>
        <w:tabs>
          <w:tab w:val="left" w:pos="720"/>
          <w:tab w:val="left" w:pos="900"/>
          <w:tab w:val="left" w:pos="1260"/>
        </w:tabs>
        <w:ind w:firstLine="360"/>
        <w:jc w:val="both"/>
      </w:pPr>
      <w:r w:rsidRPr="0066217D">
        <w:t xml:space="preserve">• </w:t>
      </w:r>
      <w:r w:rsidRPr="0066217D">
        <w:rPr>
          <w:i/>
          <w:iCs/>
        </w:rPr>
        <w:t>личностные результаты</w:t>
      </w:r>
      <w:r w:rsidRPr="0066217D">
        <w:t xml:space="preserve"> (система ценностных отношений, инт</w:t>
      </w:r>
      <w:r w:rsidR="00864686">
        <w:t>ересов, мотивации учащихся</w:t>
      </w:r>
      <w:r w:rsidRPr="0066217D">
        <w:t>).</w:t>
      </w:r>
    </w:p>
    <w:p w:rsidR="009E44E0" w:rsidRDefault="009E44E0" w:rsidP="0066217D">
      <w:pPr>
        <w:tabs>
          <w:tab w:val="left" w:pos="720"/>
          <w:tab w:val="left" w:pos="900"/>
          <w:tab w:val="left" w:pos="1260"/>
        </w:tabs>
        <w:ind w:firstLine="360"/>
        <w:jc w:val="both"/>
      </w:pPr>
      <w:r>
        <w:t>Итоговая оценка качества освоения обучающимися ООП НОО осуществляется образовательным учреждением.</w:t>
      </w:r>
    </w:p>
    <w:p w:rsidR="009E44E0" w:rsidRDefault="009E44E0" w:rsidP="0066217D">
      <w:pPr>
        <w:tabs>
          <w:tab w:val="left" w:pos="720"/>
          <w:tab w:val="left" w:pos="900"/>
          <w:tab w:val="left" w:pos="1260"/>
        </w:tabs>
        <w:ind w:firstLine="360"/>
        <w:jc w:val="both"/>
      </w:pPr>
      <w:r>
        <w:t>В итоговой оценке должны быть выделены две составляющие:</w:t>
      </w:r>
    </w:p>
    <w:p w:rsidR="009E44E0" w:rsidRDefault="009E44E0" w:rsidP="0066217D">
      <w:pPr>
        <w:tabs>
          <w:tab w:val="left" w:pos="720"/>
          <w:tab w:val="left" w:pos="900"/>
          <w:tab w:val="left" w:pos="1260"/>
        </w:tabs>
        <w:ind w:firstLine="360"/>
        <w:jc w:val="both"/>
      </w:pPr>
      <w:r>
        <w:t>- результаты промежуточной аттестации обучающихся;</w:t>
      </w:r>
    </w:p>
    <w:p w:rsidR="009E44E0" w:rsidRDefault="009E44E0" w:rsidP="0066217D">
      <w:pPr>
        <w:tabs>
          <w:tab w:val="left" w:pos="720"/>
          <w:tab w:val="left" w:pos="900"/>
          <w:tab w:val="left" w:pos="1260"/>
        </w:tabs>
        <w:ind w:firstLine="360"/>
        <w:jc w:val="both"/>
      </w:pPr>
      <w:r>
        <w:t>- результаты итоговых работ.</w:t>
      </w:r>
    </w:p>
    <w:p w:rsidR="009E44E0" w:rsidRDefault="009E44E0" w:rsidP="0066217D">
      <w:pPr>
        <w:tabs>
          <w:tab w:val="left" w:pos="720"/>
          <w:tab w:val="left" w:pos="900"/>
          <w:tab w:val="left" w:pos="1260"/>
        </w:tabs>
        <w:ind w:firstLine="360"/>
        <w:jc w:val="both"/>
      </w:pPr>
      <w:r>
        <w:t xml:space="preserve">  Результаты итоговой оценки освоения ООП НОО используются для принятия решения о переводе обучающихся на следующую ступень общего образования.</w:t>
      </w:r>
    </w:p>
    <w:p w:rsidR="001938F1" w:rsidRPr="0066217D" w:rsidRDefault="001938F1" w:rsidP="0066217D">
      <w:pPr>
        <w:autoSpaceDE w:val="0"/>
        <w:autoSpaceDN w:val="0"/>
        <w:adjustRightInd w:val="0"/>
        <w:jc w:val="both"/>
      </w:pPr>
      <w:r w:rsidRPr="0066217D">
        <w:rPr>
          <w:b/>
          <w:bCs/>
        </w:rPr>
        <w:t>3</w:t>
      </w:r>
      <w:r w:rsidR="00713F1E" w:rsidRPr="0066217D">
        <w:rPr>
          <w:b/>
          <w:bCs/>
        </w:rPr>
        <w:t>.3.5.</w:t>
      </w:r>
      <w:r w:rsidRPr="0066217D">
        <w:rPr>
          <w:b/>
          <w:bCs/>
        </w:rPr>
        <w:t>Финансовое обеспечение реализации основно</w:t>
      </w:r>
      <w:r w:rsidR="00420E07" w:rsidRPr="0066217D">
        <w:rPr>
          <w:b/>
          <w:bCs/>
        </w:rPr>
        <w:t>й образовательной программы  начально</w:t>
      </w:r>
      <w:r w:rsidRPr="0066217D">
        <w:rPr>
          <w:b/>
          <w:bCs/>
        </w:rPr>
        <w:t xml:space="preserve">го образования </w:t>
      </w:r>
    </w:p>
    <w:p w:rsidR="0079251F" w:rsidRPr="0066217D" w:rsidRDefault="0079251F" w:rsidP="00E82EC9">
      <w:pPr>
        <w:pStyle w:val="2"/>
        <w:spacing w:before="0"/>
        <w:jc w:val="center"/>
        <w:rPr>
          <w:rFonts w:ascii="Times New Roman" w:hAnsi="Times New Roman"/>
          <w:sz w:val="24"/>
          <w:szCs w:val="24"/>
        </w:rPr>
      </w:pPr>
      <w:bookmarkStart w:id="79" w:name="_Toc343023190"/>
      <w:r w:rsidRPr="0066217D">
        <w:rPr>
          <w:rFonts w:ascii="Times New Roman" w:hAnsi="Times New Roman"/>
          <w:sz w:val="24"/>
          <w:szCs w:val="24"/>
        </w:rPr>
        <w:t>Система условий реализации основной образовательной программы</w:t>
      </w:r>
      <w:bookmarkEnd w:id="79"/>
    </w:p>
    <w:p w:rsidR="0079251F" w:rsidRPr="0066217D" w:rsidRDefault="0079251F" w:rsidP="00E82EC9">
      <w:pPr>
        <w:ind w:firstLine="360"/>
        <w:jc w:val="both"/>
        <w:rPr>
          <w:rStyle w:val="dash041e005f0431005f044b005f0447005f043d005f044b005f0439005f005fchar1char1"/>
        </w:rPr>
      </w:pPr>
      <w:r w:rsidRPr="0066217D">
        <w:t>Созданные в образовательном учреждении условия полностью или частично соответствуют</w:t>
      </w:r>
      <w:r w:rsidR="00F42D05" w:rsidRPr="0066217D">
        <w:t xml:space="preserve"> ФГОС, о</w:t>
      </w:r>
      <w:r w:rsidRPr="0066217D">
        <w:t>беспечивают достижение планируемых результатов освоения основной образовательной программы школы и реализацию предусмотренных в ней образовательных программ, учитывают особенности ОУ, его организационную структуру, запросы участников образовательного процесса в основном общем образовании. Представляют возможность взаимодействие с социальными партнерами, использование ресурсов социума.</w:t>
      </w:r>
    </w:p>
    <w:p w:rsidR="00AB5FB4" w:rsidRPr="0066217D" w:rsidRDefault="0079251F" w:rsidP="00E82EC9">
      <w:pPr>
        <w:pStyle w:val="3"/>
        <w:spacing w:before="0" w:beforeAutospacing="0" w:after="0" w:afterAutospacing="0"/>
        <w:ind w:firstLine="567"/>
        <w:jc w:val="both"/>
        <w:rPr>
          <w:sz w:val="24"/>
          <w:szCs w:val="24"/>
        </w:rPr>
      </w:pPr>
      <w:r w:rsidRPr="0066217D">
        <w:rPr>
          <w:sz w:val="24"/>
          <w:szCs w:val="24"/>
        </w:rPr>
        <w:t>Финансовое обеспечение реализации основной</w:t>
      </w:r>
      <w:r w:rsidR="00215858" w:rsidRPr="0066217D">
        <w:rPr>
          <w:sz w:val="24"/>
          <w:szCs w:val="24"/>
        </w:rPr>
        <w:t xml:space="preserve"> образовательной программы началь</w:t>
      </w:r>
      <w:r w:rsidRPr="0066217D">
        <w:rPr>
          <w:sz w:val="24"/>
          <w:szCs w:val="24"/>
        </w:rPr>
        <w:t>ного общего образования</w:t>
      </w:r>
    </w:p>
    <w:p w:rsidR="00AB5FB4" w:rsidRPr="0066217D" w:rsidRDefault="00AB5FB4" w:rsidP="00E82EC9">
      <w:pPr>
        <w:ind w:firstLine="567"/>
        <w:jc w:val="both"/>
      </w:pPr>
      <w:r w:rsidRPr="0066217D">
        <w:rPr>
          <w:b/>
        </w:rPr>
        <w:t>Механизм достижения целевых ориентиров в системе финансовых условий реализации основной образовательной программы основного общего образования</w:t>
      </w:r>
    </w:p>
    <w:p w:rsidR="00AB5FB4" w:rsidRPr="0066217D" w:rsidRDefault="00AB5FB4" w:rsidP="00E82EC9">
      <w:pPr>
        <w:ind w:firstLine="567"/>
        <w:jc w:val="both"/>
      </w:pPr>
      <w:r w:rsidRPr="0066217D">
        <w:t xml:space="preserve">Финансовые </w:t>
      </w:r>
      <w:r w:rsidR="00247A6E">
        <w:t>условия  МБОУ  Тац</w:t>
      </w:r>
      <w:r w:rsidR="00131E77" w:rsidRPr="0066217D">
        <w:t>инской С</w:t>
      </w:r>
      <w:r w:rsidRPr="0066217D">
        <w:t>ОШ</w:t>
      </w:r>
      <w:r w:rsidR="00F13FF4">
        <w:t xml:space="preserve"> </w:t>
      </w:r>
      <w:r w:rsidR="00247A6E">
        <w:t>№3</w:t>
      </w:r>
      <w:r w:rsidRPr="0066217D">
        <w:t xml:space="preserve">  обеспечивают возможность исполнения требований ФГОС, реализацию обязательной части основной образовательной программы начального общего образования и части, формируемой участниками образовательного процесса, вне зависимости от количества дней в неделю; отражают структуру и объём расходов, необходимых для реализации ООП НОО и достижения планируемых результатов,  а также механизм их формирования.</w:t>
      </w:r>
    </w:p>
    <w:p w:rsidR="00AB5FB4" w:rsidRPr="0066217D" w:rsidRDefault="00AB5FB4" w:rsidP="00E82EC9">
      <w:pPr>
        <w:pStyle w:val="a9"/>
        <w:spacing w:before="0" w:beforeAutospacing="0" w:after="0" w:afterAutospacing="0"/>
        <w:ind w:hanging="76"/>
        <w:jc w:val="both"/>
        <w:rPr>
          <w:b/>
          <w:bCs/>
        </w:rPr>
      </w:pPr>
      <w:r w:rsidRPr="0066217D">
        <w:rPr>
          <w:b/>
        </w:rPr>
        <w:t>Финансовое  обеспечение гарантирует  возможность:</w:t>
      </w:r>
    </w:p>
    <w:p w:rsidR="00AB5FB4" w:rsidRPr="0066217D" w:rsidRDefault="00AB5FB4" w:rsidP="0066217D">
      <w:pPr>
        <w:ind w:firstLine="720"/>
        <w:jc w:val="both"/>
      </w:pPr>
      <w:r w:rsidRPr="0066217D">
        <w:t>– кадрового обеспечения образовательного учреждения специалистами, имеющими базовое профессиональное образование и необходимую квалификацию,</w:t>
      </w:r>
      <w:r w:rsidRPr="0066217D">
        <w:rPr>
          <w:iCs/>
        </w:rPr>
        <w:t xml:space="preserve"> способными  к инновационной профессиональной деятельности, обладающими необходимым уровнем методологической культуры и сформи</w:t>
      </w:r>
      <w:r w:rsidRPr="0066217D">
        <w:rPr>
          <w:iCs/>
        </w:rPr>
        <w:softHyphen/>
        <w:t>рованной готовностью к непрерывному процессу образования в течение всей жизни;</w:t>
      </w:r>
    </w:p>
    <w:p w:rsidR="00AB5FB4" w:rsidRPr="0066217D" w:rsidRDefault="00AB5FB4" w:rsidP="00E82EC9">
      <w:pPr>
        <w:ind w:firstLine="708"/>
        <w:jc w:val="both"/>
      </w:pPr>
      <w:r w:rsidRPr="0066217D">
        <w:t>– повышения  квалификации педагогических кадров, обеспечения их готовности к введению ФГОС, в том числе формированию у учащихся универсальных учебных действий, достижению планируемых результатов  на основе системно-деятельностного  подхода;</w:t>
      </w:r>
    </w:p>
    <w:p w:rsidR="00AB5FB4" w:rsidRPr="0066217D" w:rsidRDefault="00AB5FB4" w:rsidP="00E82EC9">
      <w:pPr>
        <w:ind w:firstLine="708"/>
        <w:jc w:val="both"/>
      </w:pPr>
      <w:r w:rsidRPr="0066217D">
        <w:t xml:space="preserve">– обеспечения образовательного процесса необходимым и достаточным набором средств обучения и воспитания  (наглядные пособия, оборудование, печатные материалы, и др.), позволяющих в полном объеме реализовать требования к результатам освоения основных образовательных программ; </w:t>
      </w:r>
    </w:p>
    <w:p w:rsidR="00AB5FB4" w:rsidRPr="0066217D" w:rsidRDefault="00E82EC9" w:rsidP="0066217D">
      <w:pPr>
        <w:ind w:firstLine="720"/>
        <w:jc w:val="both"/>
      </w:pPr>
      <w:r>
        <w:t xml:space="preserve"> </w:t>
      </w:r>
      <w:r w:rsidR="00AB5FB4" w:rsidRPr="0066217D">
        <w:t>– формирования  необходимого и достаточного набора образовательных, информационно-методических ресурсов, обеспечивающих  реализацию основной  образовательной  программы;</w:t>
      </w:r>
    </w:p>
    <w:p w:rsidR="00AB5FB4" w:rsidRPr="0066217D" w:rsidRDefault="00AB5FB4" w:rsidP="00E82EC9">
      <w:pPr>
        <w:ind w:firstLine="708"/>
        <w:jc w:val="both"/>
      </w:pPr>
      <w:r w:rsidRPr="0066217D">
        <w:t xml:space="preserve"> – создания санитарно-гигиенических  условий организации образовательного процесса, своевременного и качественного выполнения ремонтных работ; </w:t>
      </w:r>
    </w:p>
    <w:p w:rsidR="00AB5FB4" w:rsidRPr="0066217D" w:rsidRDefault="00AB5FB4" w:rsidP="0066217D">
      <w:pPr>
        <w:ind w:firstLine="720"/>
        <w:jc w:val="both"/>
      </w:pPr>
      <w:r w:rsidRPr="0066217D">
        <w:t xml:space="preserve"> – установления:</w:t>
      </w:r>
    </w:p>
    <w:p w:rsidR="00AB5FB4" w:rsidRPr="00E82EC9" w:rsidRDefault="00AB5FB4" w:rsidP="00E82EC9">
      <w:pPr>
        <w:pStyle w:val="af"/>
        <w:numPr>
          <w:ilvl w:val="0"/>
          <w:numId w:val="187"/>
        </w:numPr>
        <w:tabs>
          <w:tab w:val="num" w:pos="0"/>
        </w:tabs>
        <w:spacing w:after="0" w:line="240" w:lineRule="auto"/>
        <w:ind w:left="1259" w:hanging="357"/>
        <w:jc w:val="both"/>
        <w:rPr>
          <w:rFonts w:ascii="Times New Roman" w:hAnsi="Times New Roman"/>
          <w:sz w:val="24"/>
          <w:szCs w:val="24"/>
        </w:rPr>
      </w:pPr>
      <w:r w:rsidRPr="00E82EC9">
        <w:rPr>
          <w:rFonts w:ascii="Times New Roman" w:hAnsi="Times New Roman"/>
          <w:sz w:val="24"/>
          <w:szCs w:val="24"/>
        </w:rPr>
        <w:t>стимулирующих выплат педагогическим работникам за достижение высоких планируемых результатов;</w:t>
      </w:r>
    </w:p>
    <w:p w:rsidR="00AB5FB4" w:rsidRPr="00E82EC9" w:rsidRDefault="00AB5FB4" w:rsidP="00E82EC9">
      <w:pPr>
        <w:pStyle w:val="af"/>
        <w:numPr>
          <w:ilvl w:val="0"/>
          <w:numId w:val="187"/>
        </w:numPr>
        <w:tabs>
          <w:tab w:val="num" w:pos="0"/>
        </w:tabs>
        <w:spacing w:after="0" w:line="240" w:lineRule="auto"/>
        <w:ind w:left="1259" w:hanging="357"/>
        <w:jc w:val="both"/>
        <w:rPr>
          <w:rFonts w:ascii="Times New Roman" w:hAnsi="Times New Roman"/>
          <w:sz w:val="24"/>
          <w:szCs w:val="24"/>
        </w:rPr>
      </w:pPr>
      <w:r w:rsidRPr="00E82EC9">
        <w:rPr>
          <w:rFonts w:ascii="Times New Roman" w:hAnsi="Times New Roman"/>
          <w:sz w:val="24"/>
          <w:szCs w:val="24"/>
        </w:rPr>
        <w:t>стимулирующих выплат руководителям учреждений образования;</w:t>
      </w:r>
    </w:p>
    <w:p w:rsidR="00AB5FB4" w:rsidRPr="00E82EC9" w:rsidRDefault="00AB5FB4" w:rsidP="00E82EC9">
      <w:pPr>
        <w:pStyle w:val="af"/>
        <w:numPr>
          <w:ilvl w:val="0"/>
          <w:numId w:val="187"/>
        </w:numPr>
        <w:tabs>
          <w:tab w:val="num" w:pos="0"/>
        </w:tabs>
        <w:spacing w:after="0" w:line="240" w:lineRule="auto"/>
        <w:ind w:left="1259" w:hanging="357"/>
        <w:jc w:val="both"/>
        <w:rPr>
          <w:rFonts w:ascii="Times New Roman" w:hAnsi="Times New Roman"/>
          <w:sz w:val="24"/>
          <w:szCs w:val="24"/>
        </w:rPr>
      </w:pPr>
      <w:r w:rsidRPr="00E82EC9">
        <w:rPr>
          <w:rFonts w:ascii="Times New Roman" w:hAnsi="Times New Roman"/>
          <w:sz w:val="24"/>
          <w:szCs w:val="24"/>
        </w:rPr>
        <w:t>стимулирующих коэффициентов образовательным учреждениям в соответствии с достигнутыми результатами.</w:t>
      </w:r>
    </w:p>
    <w:p w:rsidR="00AB5FB4" w:rsidRPr="0066217D" w:rsidRDefault="00AB5FB4" w:rsidP="0066217D">
      <w:pPr>
        <w:ind w:firstLine="403"/>
        <w:jc w:val="both"/>
        <w:rPr>
          <w:b/>
        </w:rPr>
      </w:pPr>
      <w:r w:rsidRPr="0066217D">
        <w:t xml:space="preserve">Требования к системе </w:t>
      </w:r>
      <w:r w:rsidRPr="0066217D">
        <w:rPr>
          <w:bCs/>
        </w:rPr>
        <w:t>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сферы начального общего образования выступают о</w:t>
      </w:r>
      <w:r w:rsidRPr="0066217D">
        <w:t xml:space="preserve">дним из важнейших компонентов   условий  финансового обеспечения  реализации основной образовательной программы  основного общего образования. </w:t>
      </w:r>
      <w:r w:rsidRPr="0066217D">
        <w:rPr>
          <w:bCs/>
        </w:rPr>
        <w:t xml:space="preserve">В этой связи устанавливаются Требования, позволяющие адаптировать  модельную методику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реализующих программы начального общего к условиям реализации ФГОС. </w:t>
      </w:r>
    </w:p>
    <w:p w:rsidR="00AB5FB4" w:rsidRPr="0066217D" w:rsidRDefault="00AB5FB4" w:rsidP="0066217D">
      <w:pPr>
        <w:pStyle w:val="ConsPlusNormal"/>
        <w:widowControl/>
        <w:numPr>
          <w:ilvl w:val="0"/>
          <w:numId w:val="127"/>
        </w:numPr>
        <w:jc w:val="both"/>
        <w:rPr>
          <w:rFonts w:ascii="Times New Roman" w:hAnsi="Times New Roman" w:cs="Times New Roman"/>
          <w:b/>
          <w:sz w:val="24"/>
          <w:szCs w:val="24"/>
        </w:rPr>
      </w:pPr>
      <w:r w:rsidRPr="0066217D">
        <w:rPr>
          <w:rFonts w:ascii="Times New Roman" w:hAnsi="Times New Roman" w:cs="Times New Roman"/>
          <w:b/>
          <w:sz w:val="24"/>
          <w:szCs w:val="24"/>
        </w:rPr>
        <w:t>Распределение фонда оплаты труда общеобразовательного учреждения</w:t>
      </w:r>
    </w:p>
    <w:p w:rsidR="00AB5FB4" w:rsidRPr="0066217D" w:rsidRDefault="00AB5FB4" w:rsidP="00247A6E">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Фонд оплаты труда общеобразовательного учреждения состоит из фонда оплаты труда педагогического персонала, осуществляющего учебный процесс, и фонда оплаты труда административно-управленческого, учебно-вспомогательного, младшего обслуживающего персонала, педагогического персонала, не</w:t>
      </w:r>
      <w:r w:rsidR="00247A6E">
        <w:rPr>
          <w:rFonts w:ascii="Times New Roman" w:hAnsi="Times New Roman" w:cs="Times New Roman"/>
          <w:sz w:val="24"/>
          <w:szCs w:val="24"/>
        </w:rPr>
        <w:t xml:space="preserve"> связанного с учебным процессом.</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Руководитель общеобразовательного учреждения в соответствии со статьей 32 Закона Российской Федерации от 10 июля 1992 года № 3266-1 «Об образовании» формирует и утверждает штатное расписание образовательного учреждения, локальные акты, регулирующие оплату труда учреждения (положение о распределении стимулирующей части фонда оплаты труда, положение о доплатах и надбавках и другие), в пределах фонда оплаты труда общеобразовательного учреждения в соотношении: </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долю фонда оплаты труда педагогического персонала, осуществляющего учебный процесс, установить в размере 70% к общему фонду оплаты труда учреждения; </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долю фонда оплаты труда административно-управленческого, учебно-вспомогательного, младшего обслуживающего персонала, педагогического персонала, не связанного с учебным процессом, установить в размере 30% к общему фонду оплаты труда учреждения. </w:t>
      </w:r>
    </w:p>
    <w:p w:rsidR="00AB5FB4" w:rsidRPr="0066217D" w:rsidRDefault="00AB5FB4" w:rsidP="00CD6354">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Фонд оплаты труда педагогического персонала, осуществляющего учебный процесс, состоит избазовой части, выплат компенсационного характера, стимулирующей части и определяется по формуле: </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ФОТп = ФОТп(б) + ФОТп(с) + КВ, где:</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ФОТп – фонд оплаты труда педагогического персонала;</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ФОТп(б) – базовая часть ФОТп;</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ФОТп(с) – стимулирующая часть ФОТп;</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КВ – выплаты компенсационного характера, осуществляемые в соответствии с трудовым законодательством и п.9. настоящего Положения. </w:t>
      </w:r>
    </w:p>
    <w:p w:rsidR="00AB5FB4" w:rsidRPr="0066217D" w:rsidRDefault="00AB5FB4" w:rsidP="0066217D">
      <w:pPr>
        <w:pStyle w:val="ConsPlusNormal"/>
        <w:widowControl/>
        <w:ind w:firstLine="0"/>
        <w:jc w:val="both"/>
        <w:rPr>
          <w:rFonts w:ascii="Times New Roman" w:hAnsi="Times New Roman" w:cs="Times New Roman"/>
          <w:sz w:val="24"/>
          <w:szCs w:val="24"/>
        </w:rPr>
      </w:pPr>
      <w:r w:rsidRPr="0066217D">
        <w:rPr>
          <w:rFonts w:ascii="Times New Roman" w:hAnsi="Times New Roman" w:cs="Times New Roman"/>
          <w:sz w:val="24"/>
          <w:szCs w:val="24"/>
        </w:rPr>
        <w:t xml:space="preserve">        В базовую часть фонда оплаты труда педагогического персонала, осуществляющего учебный процесс, включаются виды аудиторной (проведение уроков) и неаудиторной (внеурочной) деятельности.</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К неаудиторной (внеурочной) деятельности учителя относятся следующие виды работ:</w:t>
      </w:r>
    </w:p>
    <w:p w:rsidR="00AB5FB4" w:rsidRPr="0066217D" w:rsidRDefault="00AB5FB4" w:rsidP="0066217D">
      <w:pPr>
        <w:shd w:val="clear" w:color="auto" w:fill="FFFFFF"/>
        <w:tabs>
          <w:tab w:val="left" w:pos="7339"/>
        </w:tabs>
        <w:ind w:firstLine="720"/>
        <w:jc w:val="both"/>
        <w:rPr>
          <w:spacing w:val="-3"/>
        </w:rPr>
      </w:pPr>
      <w:r w:rsidRPr="0066217D">
        <w:rPr>
          <w:spacing w:val="-3"/>
        </w:rPr>
        <w:t>подготовка к урокам и другим видам учебных занятий;</w:t>
      </w:r>
    </w:p>
    <w:p w:rsidR="00AB5FB4" w:rsidRPr="0066217D" w:rsidRDefault="00AB5FB4" w:rsidP="0066217D">
      <w:pPr>
        <w:shd w:val="clear" w:color="auto" w:fill="FFFFFF"/>
        <w:tabs>
          <w:tab w:val="left" w:pos="7339"/>
        </w:tabs>
        <w:ind w:firstLine="720"/>
        <w:jc w:val="both"/>
        <w:rPr>
          <w:spacing w:val="-3"/>
        </w:rPr>
      </w:pPr>
      <w:r w:rsidRPr="0066217D">
        <w:rPr>
          <w:spacing w:val="-3"/>
        </w:rPr>
        <w:t>проверка письменных работ;</w:t>
      </w:r>
    </w:p>
    <w:p w:rsidR="00AB5FB4" w:rsidRPr="0066217D" w:rsidRDefault="00AB5FB4" w:rsidP="0066217D">
      <w:pPr>
        <w:shd w:val="clear" w:color="auto" w:fill="FFFFFF"/>
        <w:tabs>
          <w:tab w:val="left" w:pos="7339"/>
        </w:tabs>
        <w:ind w:firstLine="720"/>
        <w:jc w:val="both"/>
        <w:rPr>
          <w:spacing w:val="-3"/>
        </w:rPr>
      </w:pPr>
      <w:r w:rsidRPr="0066217D">
        <w:rPr>
          <w:spacing w:val="-3"/>
        </w:rPr>
        <w:t>изготовление дидактического материала и инструктивно-методических пособий;</w:t>
      </w:r>
    </w:p>
    <w:p w:rsidR="00AB5FB4" w:rsidRPr="0066217D" w:rsidRDefault="00AB5FB4" w:rsidP="0066217D">
      <w:pPr>
        <w:shd w:val="clear" w:color="auto" w:fill="FFFFFF"/>
        <w:tabs>
          <w:tab w:val="left" w:pos="7339"/>
        </w:tabs>
        <w:ind w:firstLine="720"/>
        <w:jc w:val="both"/>
        <w:rPr>
          <w:spacing w:val="-3"/>
        </w:rPr>
      </w:pPr>
      <w:r w:rsidRPr="0066217D">
        <w:rPr>
          <w:spacing w:val="-3"/>
        </w:rPr>
        <w:t>классное руководство;</w:t>
      </w:r>
    </w:p>
    <w:p w:rsidR="00AB5FB4" w:rsidRPr="0066217D" w:rsidRDefault="00AB5FB4" w:rsidP="0066217D">
      <w:pPr>
        <w:shd w:val="clear" w:color="auto" w:fill="FFFFFF"/>
        <w:tabs>
          <w:tab w:val="left" w:pos="7339"/>
        </w:tabs>
        <w:ind w:firstLine="720"/>
        <w:jc w:val="both"/>
        <w:rPr>
          <w:spacing w:val="-3"/>
        </w:rPr>
      </w:pPr>
      <w:r w:rsidRPr="0066217D">
        <w:rPr>
          <w:spacing w:val="-3"/>
        </w:rPr>
        <w:t>организация внеклассной работы по предмету, соревнований, олимпиад, конкурсов, конференций;</w:t>
      </w:r>
    </w:p>
    <w:p w:rsidR="00AB5FB4" w:rsidRPr="0066217D" w:rsidRDefault="00AB5FB4" w:rsidP="0066217D">
      <w:pPr>
        <w:shd w:val="clear" w:color="auto" w:fill="FFFFFF"/>
        <w:tabs>
          <w:tab w:val="left" w:pos="7339"/>
        </w:tabs>
        <w:ind w:firstLine="720"/>
        <w:jc w:val="both"/>
        <w:rPr>
          <w:spacing w:val="-3"/>
        </w:rPr>
      </w:pPr>
      <w:r w:rsidRPr="0066217D">
        <w:rPr>
          <w:spacing w:val="-3"/>
        </w:rPr>
        <w:t>руководство предметными комиссиями, методическими объединениями;</w:t>
      </w:r>
    </w:p>
    <w:p w:rsidR="00AB5FB4" w:rsidRPr="0066217D" w:rsidRDefault="00AB5FB4" w:rsidP="0066217D">
      <w:pPr>
        <w:shd w:val="clear" w:color="auto" w:fill="FFFFFF"/>
        <w:tabs>
          <w:tab w:val="left" w:pos="7339"/>
        </w:tabs>
        <w:ind w:firstLine="720"/>
        <w:jc w:val="both"/>
        <w:rPr>
          <w:spacing w:val="-3"/>
        </w:rPr>
      </w:pPr>
      <w:r w:rsidRPr="0066217D">
        <w:rPr>
          <w:spacing w:val="-3"/>
        </w:rPr>
        <w:t>организация работы по профилактике наркомании среди учащихся;</w:t>
      </w:r>
    </w:p>
    <w:p w:rsidR="00AB5FB4" w:rsidRPr="0066217D" w:rsidRDefault="00AB5FB4" w:rsidP="0066217D">
      <w:pPr>
        <w:shd w:val="clear" w:color="auto" w:fill="FFFFFF"/>
        <w:tabs>
          <w:tab w:val="left" w:pos="7339"/>
        </w:tabs>
        <w:ind w:firstLine="720"/>
        <w:jc w:val="both"/>
        <w:rPr>
          <w:spacing w:val="-3"/>
        </w:rPr>
      </w:pPr>
      <w:r w:rsidRPr="0066217D">
        <w:rPr>
          <w:spacing w:val="-3"/>
        </w:rPr>
        <w:t>работа с родителями;</w:t>
      </w:r>
    </w:p>
    <w:p w:rsidR="00AB5FB4" w:rsidRPr="0066217D" w:rsidRDefault="00AB5FB4" w:rsidP="0066217D">
      <w:pPr>
        <w:shd w:val="clear" w:color="auto" w:fill="FFFFFF"/>
        <w:tabs>
          <w:tab w:val="left" w:pos="7339"/>
        </w:tabs>
        <w:ind w:firstLine="720"/>
        <w:jc w:val="both"/>
        <w:rPr>
          <w:spacing w:val="-3"/>
        </w:rPr>
      </w:pPr>
      <w:r w:rsidRPr="0066217D">
        <w:rPr>
          <w:spacing w:val="-3"/>
        </w:rPr>
        <w:t>другие виды работ (за исключением работы, выполняемой на условиях совмещения).</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Конкретный размер дополнительных видов работ, относящихся к неаудиторной (внеурочной) деятельности учителя, определяется общеобразовательным учреждением самостоятельно.</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 На стимулирующую часть направляется не менее 20 % общего фонда оплаты труда педагогического персонала, осуществляющего учебный процесс.</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Порядок и условия установления выплат стимулирующего характера определяется отраслевыми системами оплаты труда, на основании постановления главы администрации м</w:t>
      </w:r>
      <w:r w:rsidR="00131E77" w:rsidRPr="0066217D">
        <w:rPr>
          <w:rFonts w:ascii="Times New Roman" w:hAnsi="Times New Roman" w:cs="Times New Roman"/>
          <w:sz w:val="24"/>
          <w:szCs w:val="24"/>
        </w:rPr>
        <w:t>униципального образования Таци</w:t>
      </w:r>
      <w:r w:rsidRPr="0066217D">
        <w:rPr>
          <w:rFonts w:ascii="Times New Roman" w:hAnsi="Times New Roman" w:cs="Times New Roman"/>
          <w:sz w:val="24"/>
          <w:szCs w:val="24"/>
        </w:rPr>
        <w:t>нский район от  11.12.2008 года № 2462 «О введении отраслевой системы оплаты труда работников муниципальных учреждений образования м</w:t>
      </w:r>
      <w:r w:rsidR="00131E77" w:rsidRPr="0066217D">
        <w:rPr>
          <w:rFonts w:ascii="Times New Roman" w:hAnsi="Times New Roman" w:cs="Times New Roman"/>
          <w:sz w:val="24"/>
          <w:szCs w:val="24"/>
        </w:rPr>
        <w:t>униципального образования Таци</w:t>
      </w:r>
      <w:r w:rsidRPr="0066217D">
        <w:rPr>
          <w:rFonts w:ascii="Times New Roman" w:hAnsi="Times New Roman" w:cs="Times New Roman"/>
          <w:sz w:val="24"/>
          <w:szCs w:val="24"/>
        </w:rPr>
        <w:t>нский район».</w:t>
      </w:r>
    </w:p>
    <w:p w:rsidR="00AB5FB4" w:rsidRPr="00AF7960" w:rsidRDefault="00AB5FB4" w:rsidP="00AF7960">
      <w:pPr>
        <w:pStyle w:val="1"/>
        <w:tabs>
          <w:tab w:val="left" w:pos="0"/>
        </w:tabs>
        <w:ind w:firstLine="709"/>
        <w:jc w:val="both"/>
        <w:rPr>
          <w:rFonts w:ascii="Times New Roman" w:hAnsi="Times New Roman"/>
          <w:b w:val="0"/>
          <w:sz w:val="24"/>
          <w:szCs w:val="24"/>
        </w:rPr>
      </w:pPr>
      <w:r w:rsidRPr="00AF7960">
        <w:rPr>
          <w:rFonts w:ascii="Times New Roman" w:hAnsi="Times New Roman"/>
          <w:b w:val="0"/>
          <w:sz w:val="24"/>
          <w:szCs w:val="24"/>
        </w:rPr>
        <w:t>Учебный план разрабатывается самостоятельно  общеобразовательным учреждением. Максимальная учебная нагрузка не превышает нормы, установленные федеральным и региональным базисными учебными планами и санитарными правилами и нормами (СанПиН).</w:t>
      </w:r>
    </w:p>
    <w:p w:rsidR="00AF7960" w:rsidRPr="00AF7960" w:rsidRDefault="00AB5FB4" w:rsidP="00AF7960">
      <w:pPr>
        <w:pStyle w:val="1"/>
        <w:tabs>
          <w:tab w:val="left" w:pos="0"/>
        </w:tabs>
        <w:ind w:firstLine="709"/>
        <w:jc w:val="both"/>
        <w:rPr>
          <w:rFonts w:ascii="Times New Roman" w:hAnsi="Times New Roman"/>
          <w:b w:val="0"/>
          <w:sz w:val="24"/>
          <w:szCs w:val="24"/>
        </w:rPr>
      </w:pPr>
      <w:r w:rsidRPr="00AF7960">
        <w:rPr>
          <w:rFonts w:ascii="Times New Roman" w:hAnsi="Times New Roman"/>
          <w:b w:val="0"/>
          <w:sz w:val="24"/>
          <w:szCs w:val="24"/>
        </w:rPr>
        <w:t>Годовое количество часов по учебному плану определяется с учетом всех случаев увеличения часов (факультативных занятий, деления классов на группы), предусмотренных Типовым положением об общеобразовательном учреждении, утвержденным постановлением Правительства Российской Федерации от 19 марта 2001 года № 196 (далее – Типовое положение об общеобразовательном учреждении), обучения детей с отклонениями в развитии, обучения детей на дому согласно письму Министерства народного образования РСФСР от 14 ноября 1988 года № 17-253-6</w:t>
      </w:r>
      <w:r w:rsidR="00AF7960" w:rsidRPr="00AF7960">
        <w:rPr>
          <w:rFonts w:ascii="Times New Roman" w:hAnsi="Times New Roman"/>
          <w:b w:val="0"/>
          <w:sz w:val="24"/>
          <w:szCs w:val="24"/>
        </w:rPr>
        <w:t xml:space="preserve"> и Порядку регламентации и оформления отношений государственной и муниципальной организации Ростовской области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образовательным программам на дому или в медицинских организациях (Постановление министерства общего и профессионального образования Ростовской области от 28.03.2014 №1).</w:t>
      </w:r>
    </w:p>
    <w:p w:rsidR="00AB5FB4" w:rsidRPr="00AF7960" w:rsidRDefault="00AB5FB4" w:rsidP="00AF7960">
      <w:pPr>
        <w:pStyle w:val="1"/>
        <w:tabs>
          <w:tab w:val="left" w:pos="0"/>
        </w:tabs>
        <w:ind w:firstLine="709"/>
        <w:jc w:val="both"/>
        <w:rPr>
          <w:rFonts w:ascii="Times New Roman" w:hAnsi="Times New Roman"/>
          <w:b w:val="0"/>
          <w:sz w:val="24"/>
          <w:szCs w:val="24"/>
        </w:rPr>
      </w:pPr>
      <w:r w:rsidRPr="00AF7960">
        <w:rPr>
          <w:rFonts w:ascii="Times New Roman" w:hAnsi="Times New Roman"/>
          <w:b w:val="0"/>
          <w:sz w:val="24"/>
          <w:szCs w:val="24"/>
        </w:rPr>
        <w:t>В случае если в течение года предусматривается повышение заработной платы, стоимость педагогической услуги может корректироваться в зависимости от размера и месяца, с которого производится повышение.</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 Повышающий коэффициент за сложность и приоритетность предмета в зависимости от специфики образовательной программы  может определяться на основании:</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участия предмета в итоговой аттестации, в том числе в форме и по материалам ЕГЭ, и других формах независимой аттестации;</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дополнительной нагрузки педагога, обусловленной большой информативной емкостью предмета, постоянным обновлением содержания, наличием большого количества источников, необходимостью подготовки лабораторного, демонстрационного оборудования, неблагоприятными условиями для здоровья педагога, возрастными особенностями учащихся (начальная школа);</w:t>
      </w:r>
    </w:p>
    <w:p w:rsidR="00AB5FB4" w:rsidRPr="0066217D" w:rsidRDefault="00AB5FB4" w:rsidP="00CD6354">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специфики образовательной программы общеобразовательного учреждения, определяемой концепцией программы развития, и учета вклада в ее реализацию данного предмета.</w:t>
      </w:r>
    </w:p>
    <w:p w:rsidR="003F6BBC" w:rsidRDefault="00AB5FB4" w:rsidP="003F6BBC">
      <w:pPr>
        <w:jc w:val="both"/>
      </w:pPr>
      <w:r w:rsidRPr="0066217D">
        <w:rPr>
          <w:b/>
        </w:rPr>
        <w:t xml:space="preserve">Контроль механизма достижения целевых ориентиров в системе финансовых условий реализации ООП НОО </w:t>
      </w:r>
      <w:r w:rsidR="00146E08" w:rsidRPr="0066217D">
        <w:t xml:space="preserve">осуществляет  </w:t>
      </w:r>
      <w:r w:rsidR="004D2E1E">
        <w:t>Мирнов В Н</w:t>
      </w:r>
      <w:r w:rsidR="00146E08" w:rsidRPr="0066217D">
        <w:t>.</w:t>
      </w:r>
      <w:r w:rsidR="0025422A" w:rsidRPr="0066217D">
        <w:t xml:space="preserve"> (директор ).</w:t>
      </w:r>
    </w:p>
    <w:p w:rsidR="003F6BBC" w:rsidRDefault="003F6BBC" w:rsidP="003F6BBC">
      <w:pPr>
        <w:jc w:val="both"/>
        <w:rPr>
          <w:b/>
        </w:rPr>
      </w:pPr>
    </w:p>
    <w:p w:rsidR="00027D88" w:rsidRDefault="003F6BBC" w:rsidP="003F6BBC">
      <w:pPr>
        <w:jc w:val="both"/>
        <w:rPr>
          <w:b/>
        </w:rPr>
      </w:pPr>
      <w:r>
        <w:rPr>
          <w:b/>
        </w:rPr>
        <w:t>3</w:t>
      </w:r>
      <w:r w:rsidR="002A15BE" w:rsidRPr="0066217D">
        <w:rPr>
          <w:b/>
        </w:rPr>
        <w:t>.3.6. Сетевой график (дорожная карта) по формированию необходимой системы условий реализации ОП НОО</w:t>
      </w:r>
    </w:p>
    <w:p w:rsidR="00027D88" w:rsidRPr="00027D88" w:rsidRDefault="00027D88" w:rsidP="00027D88"/>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6723"/>
        <w:gridCol w:w="1498"/>
      </w:tblGrid>
      <w:tr w:rsidR="00027D88" w:rsidRPr="0066217D" w:rsidTr="00027D88">
        <w:trPr>
          <w:trHeight w:val="1095"/>
        </w:trPr>
        <w:tc>
          <w:tcPr>
            <w:tcW w:w="1560" w:type="dxa"/>
            <w:shd w:val="clear" w:color="auto" w:fill="auto"/>
          </w:tcPr>
          <w:p w:rsidR="00027D88" w:rsidRPr="0066217D" w:rsidRDefault="00027D88" w:rsidP="004D3C2A">
            <w:pPr>
              <w:keepNext/>
              <w:keepLines/>
              <w:spacing w:after="442"/>
              <w:ind w:right="140"/>
              <w:jc w:val="both"/>
              <w:rPr>
                <w:b/>
              </w:rPr>
            </w:pPr>
            <w:r w:rsidRPr="0066217D">
              <w:rPr>
                <w:b/>
              </w:rPr>
              <w:t>Направление деятельности</w:t>
            </w:r>
          </w:p>
        </w:tc>
        <w:tc>
          <w:tcPr>
            <w:tcW w:w="6723" w:type="dxa"/>
            <w:shd w:val="clear" w:color="auto" w:fill="auto"/>
          </w:tcPr>
          <w:p w:rsidR="00027D88" w:rsidRPr="0066217D" w:rsidRDefault="00027D88" w:rsidP="004D3C2A">
            <w:pPr>
              <w:keepNext/>
              <w:keepLines/>
              <w:spacing w:after="442"/>
              <w:ind w:right="140"/>
              <w:jc w:val="both"/>
              <w:rPr>
                <w:b/>
              </w:rPr>
            </w:pPr>
            <w:r w:rsidRPr="0066217D">
              <w:rPr>
                <w:b/>
              </w:rPr>
              <w:t>Содержание работы</w:t>
            </w:r>
          </w:p>
        </w:tc>
        <w:tc>
          <w:tcPr>
            <w:tcW w:w="1498" w:type="dxa"/>
          </w:tcPr>
          <w:p w:rsidR="00027D88" w:rsidRPr="0066217D" w:rsidRDefault="00027D88" w:rsidP="004D3C2A">
            <w:pPr>
              <w:keepNext/>
              <w:keepLines/>
              <w:spacing w:after="442"/>
              <w:ind w:right="140"/>
              <w:jc w:val="both"/>
              <w:rPr>
                <w:b/>
              </w:rPr>
            </w:pPr>
            <w:r w:rsidRPr="0066217D">
              <w:rPr>
                <w:b/>
              </w:rPr>
              <w:t>Сроки реализации</w:t>
            </w:r>
          </w:p>
        </w:tc>
      </w:tr>
      <w:tr w:rsidR="00027D88" w:rsidRPr="0066217D" w:rsidTr="00027D88">
        <w:trPr>
          <w:trHeight w:val="1088"/>
        </w:trPr>
        <w:tc>
          <w:tcPr>
            <w:tcW w:w="1560" w:type="dxa"/>
            <w:shd w:val="clear" w:color="auto" w:fill="auto"/>
          </w:tcPr>
          <w:p w:rsidR="00027D88" w:rsidRPr="0066217D" w:rsidRDefault="00027D88" w:rsidP="004D3C2A">
            <w:pPr>
              <w:keepNext/>
              <w:keepLines/>
              <w:spacing w:after="442"/>
              <w:ind w:right="140"/>
              <w:jc w:val="both"/>
            </w:pPr>
            <w:r w:rsidRPr="0066217D">
              <w:t>Организационное обеспечение</w:t>
            </w:r>
            <w:r w:rsidRPr="0066217D">
              <w:tab/>
            </w:r>
          </w:p>
        </w:tc>
        <w:tc>
          <w:tcPr>
            <w:tcW w:w="6723" w:type="dxa"/>
            <w:shd w:val="clear" w:color="auto" w:fill="auto"/>
          </w:tcPr>
          <w:p w:rsidR="00027D88" w:rsidRPr="0066217D" w:rsidRDefault="00027D88" w:rsidP="004D3C2A">
            <w:pPr>
              <w:keepNext/>
              <w:keepLines/>
              <w:spacing w:after="442"/>
              <w:ind w:right="140"/>
              <w:jc w:val="both"/>
              <w:rPr>
                <w:color w:val="FF0000"/>
              </w:rPr>
            </w:pPr>
            <w:r w:rsidRPr="0066217D">
              <w:t>Обеспечение координации деятельности субъектов образовательного процесса</w:t>
            </w:r>
          </w:p>
        </w:tc>
        <w:tc>
          <w:tcPr>
            <w:tcW w:w="1498" w:type="dxa"/>
          </w:tcPr>
          <w:p w:rsidR="00027D88" w:rsidRPr="0066217D" w:rsidRDefault="00027D88" w:rsidP="004D3C2A">
            <w:pPr>
              <w:keepNext/>
              <w:keepLines/>
              <w:spacing w:after="442"/>
              <w:ind w:right="140"/>
              <w:jc w:val="both"/>
            </w:pPr>
            <w:r w:rsidRPr="0066217D">
              <w:t>август 2014 год</w:t>
            </w:r>
          </w:p>
        </w:tc>
      </w:tr>
      <w:tr w:rsidR="00027D88" w:rsidRPr="0066217D" w:rsidTr="00027D88">
        <w:trPr>
          <w:trHeight w:val="1095"/>
        </w:trPr>
        <w:tc>
          <w:tcPr>
            <w:tcW w:w="1560" w:type="dxa"/>
            <w:shd w:val="clear" w:color="auto" w:fill="auto"/>
          </w:tcPr>
          <w:p w:rsidR="00027D88" w:rsidRPr="0066217D" w:rsidRDefault="00027D88" w:rsidP="004D3C2A">
            <w:pPr>
              <w:keepNext/>
              <w:keepLines/>
              <w:spacing w:after="442"/>
              <w:ind w:right="140"/>
              <w:jc w:val="both"/>
            </w:pPr>
            <w:r w:rsidRPr="0066217D">
              <w:t>Нормативно-правовое обеспечение</w:t>
            </w:r>
          </w:p>
        </w:tc>
        <w:tc>
          <w:tcPr>
            <w:tcW w:w="6723" w:type="dxa"/>
            <w:shd w:val="clear" w:color="auto" w:fill="auto"/>
          </w:tcPr>
          <w:p w:rsidR="00027D88" w:rsidRPr="00AF7960" w:rsidRDefault="00027D88" w:rsidP="004D3C2A">
            <w:pPr>
              <w:pStyle w:val="1"/>
              <w:rPr>
                <w:rFonts w:ascii="Times New Roman" w:hAnsi="Times New Roman"/>
                <w:b w:val="0"/>
                <w:sz w:val="24"/>
                <w:szCs w:val="24"/>
              </w:rPr>
            </w:pPr>
            <w:r w:rsidRPr="00AF7960">
              <w:rPr>
                <w:rFonts w:ascii="Times New Roman" w:hAnsi="Times New Roman"/>
                <w:b w:val="0"/>
                <w:sz w:val="24"/>
                <w:szCs w:val="24"/>
              </w:rPr>
              <w:t>1.</w:t>
            </w:r>
            <w:r>
              <w:rPr>
                <w:rFonts w:ascii="Times New Roman" w:hAnsi="Times New Roman"/>
                <w:b w:val="0"/>
                <w:sz w:val="24"/>
                <w:szCs w:val="24"/>
              </w:rPr>
              <w:t xml:space="preserve"> </w:t>
            </w:r>
            <w:r w:rsidRPr="00AF7960">
              <w:rPr>
                <w:rFonts w:ascii="Times New Roman" w:hAnsi="Times New Roman"/>
                <w:b w:val="0"/>
                <w:sz w:val="24"/>
                <w:szCs w:val="24"/>
              </w:rPr>
              <w:t>Наличие решения педагогического совета по переходу образовательного учреждения на ФГОС НОО</w:t>
            </w:r>
          </w:p>
          <w:p w:rsidR="00027D88" w:rsidRPr="0066217D" w:rsidRDefault="00027D88" w:rsidP="004D3C2A">
            <w:pPr>
              <w:keepNext/>
              <w:keepLines/>
              <w:ind w:right="140"/>
              <w:jc w:val="both"/>
            </w:pPr>
            <w:r w:rsidRPr="0066217D">
              <w:rPr>
                <w:rStyle w:val="77"/>
                <w:sz w:val="24"/>
                <w:szCs w:val="24"/>
              </w:rPr>
              <w:t>2.</w:t>
            </w:r>
            <w:r>
              <w:rPr>
                <w:rStyle w:val="77"/>
                <w:sz w:val="24"/>
                <w:szCs w:val="24"/>
              </w:rPr>
              <w:t xml:space="preserve"> </w:t>
            </w:r>
            <w:r w:rsidRPr="0066217D">
              <w:rPr>
                <w:rStyle w:val="77"/>
                <w:sz w:val="24"/>
                <w:szCs w:val="24"/>
              </w:rPr>
              <w:t>Разработка на основе примерной основной образовательной программы начального общего образования основной образов</w:t>
            </w:r>
            <w:r>
              <w:rPr>
                <w:rStyle w:val="77"/>
                <w:sz w:val="24"/>
                <w:szCs w:val="24"/>
              </w:rPr>
              <w:t>а</w:t>
            </w:r>
            <w:r w:rsidRPr="0066217D">
              <w:rPr>
                <w:rStyle w:val="77"/>
                <w:sz w:val="24"/>
                <w:szCs w:val="24"/>
              </w:rPr>
              <w:t>тельной программы образовательного учреждения</w:t>
            </w:r>
          </w:p>
          <w:p w:rsidR="00027D88" w:rsidRPr="0066217D" w:rsidRDefault="00027D88" w:rsidP="004D3C2A">
            <w:pPr>
              <w:keepNext/>
              <w:keepLines/>
              <w:ind w:right="140"/>
              <w:jc w:val="both"/>
            </w:pPr>
            <w:r w:rsidRPr="0066217D">
              <w:t>3. Утверждение  образовательной программы образовательного учреждения</w:t>
            </w:r>
          </w:p>
          <w:p w:rsidR="00027D88" w:rsidRPr="0066217D" w:rsidRDefault="00027D88" w:rsidP="004D3C2A">
            <w:pPr>
              <w:keepNext/>
              <w:keepLines/>
              <w:ind w:right="140"/>
              <w:jc w:val="both"/>
            </w:pPr>
            <w:r w:rsidRPr="0066217D">
              <w:rPr>
                <w:rStyle w:val="77"/>
                <w:sz w:val="24"/>
                <w:szCs w:val="24"/>
              </w:rPr>
              <w:t>4.</w:t>
            </w:r>
            <w:r>
              <w:rPr>
                <w:rStyle w:val="77"/>
                <w:sz w:val="24"/>
                <w:szCs w:val="24"/>
              </w:rPr>
              <w:t xml:space="preserve"> </w:t>
            </w:r>
            <w:r w:rsidRPr="0066217D">
              <w:rPr>
                <w:rStyle w:val="77"/>
                <w:sz w:val="24"/>
                <w:szCs w:val="24"/>
              </w:rPr>
              <w:t>Внесение изменений и дополнений в Устав образовательного учреждения</w:t>
            </w:r>
          </w:p>
          <w:p w:rsidR="00027D88" w:rsidRPr="0066217D" w:rsidRDefault="00027D88" w:rsidP="004D3C2A">
            <w:pPr>
              <w:keepNext/>
              <w:keepLines/>
              <w:ind w:right="140"/>
              <w:jc w:val="both"/>
            </w:pPr>
            <w:r w:rsidRPr="0066217D">
              <w:t>5. Обеспечение соответствия нормативной базы школы требованиям ФГОС</w:t>
            </w:r>
          </w:p>
          <w:p w:rsidR="00027D88" w:rsidRPr="0066217D" w:rsidRDefault="00027D88" w:rsidP="004D3C2A">
            <w:pPr>
              <w:keepNext/>
              <w:keepLines/>
              <w:ind w:right="140"/>
              <w:jc w:val="both"/>
            </w:pPr>
            <w:r w:rsidRPr="0066217D">
              <w:t>4. Приведение должностных инструкций работников образовательного учреждения в соответствие с требованиями ФГОС начального общего образования и тарифно-квалификационными характеристиками</w:t>
            </w:r>
          </w:p>
          <w:p w:rsidR="00027D88" w:rsidRPr="0066217D" w:rsidRDefault="00027D88" w:rsidP="004D3C2A">
            <w:pPr>
              <w:keepNext/>
              <w:keepLines/>
              <w:ind w:right="140"/>
              <w:jc w:val="both"/>
            </w:pPr>
            <w:r w:rsidRPr="0066217D">
              <w:t>5. Разработка и утверждение плана реализации ФГОС начального общего образования</w:t>
            </w:r>
          </w:p>
          <w:p w:rsidR="00027D88" w:rsidRPr="0066217D" w:rsidRDefault="00027D88" w:rsidP="004D3C2A">
            <w:pPr>
              <w:keepNext/>
              <w:keepLines/>
              <w:ind w:right="140"/>
              <w:jc w:val="both"/>
            </w:pPr>
            <w:r w:rsidRPr="0066217D">
              <w:t xml:space="preserve">6. </w:t>
            </w:r>
            <w:r w:rsidRPr="0066217D">
              <w:rPr>
                <w:rStyle w:val="76"/>
                <w:sz w:val="24"/>
                <w:szCs w:val="24"/>
              </w:rPr>
              <w:t>Определение списка учебников и учебных пособий, используемых в образовательном процессе в соответствии со Стандартом</w:t>
            </w:r>
            <w:r w:rsidR="003053AB">
              <w:rPr>
                <w:rStyle w:val="76"/>
                <w:sz w:val="24"/>
                <w:szCs w:val="24"/>
              </w:rPr>
              <w:t xml:space="preserve">. </w:t>
            </w:r>
            <w:r w:rsidRPr="0066217D">
              <w:t xml:space="preserve">Разработка программы внеурочной деятельности </w:t>
            </w:r>
          </w:p>
          <w:p w:rsidR="00027D88" w:rsidRPr="0066217D" w:rsidRDefault="00027D88" w:rsidP="004D3C2A">
            <w:pPr>
              <w:keepNext/>
              <w:keepLines/>
              <w:ind w:right="140"/>
              <w:jc w:val="both"/>
            </w:pPr>
            <w:r w:rsidRPr="0066217D">
              <w:t>7.</w:t>
            </w:r>
            <w:r>
              <w:t xml:space="preserve"> </w:t>
            </w:r>
            <w:r w:rsidRPr="0066217D">
              <w:t>Создание соответствующего правового поля организации взаимодействия  МБОУ</w:t>
            </w:r>
            <w:r>
              <w:t xml:space="preserve"> Тац</w:t>
            </w:r>
            <w:r w:rsidRPr="0066217D">
              <w:t>инской СОШ</w:t>
            </w:r>
            <w:r>
              <w:t xml:space="preserve"> №3</w:t>
            </w:r>
            <w:r w:rsidRPr="0066217D">
              <w:t xml:space="preserve"> с другими учреждениями и организациями, а также участников образовательного процесса. </w:t>
            </w:r>
          </w:p>
        </w:tc>
        <w:tc>
          <w:tcPr>
            <w:tcW w:w="1498" w:type="dxa"/>
          </w:tcPr>
          <w:p w:rsidR="00027D88" w:rsidRPr="0066217D" w:rsidRDefault="00027D88" w:rsidP="004D3C2A">
            <w:pPr>
              <w:keepNext/>
              <w:keepLines/>
              <w:ind w:right="142"/>
              <w:jc w:val="both"/>
            </w:pPr>
            <w:r w:rsidRPr="0066217D">
              <w:t>Август 201</w:t>
            </w:r>
            <w:r>
              <w:t>0</w:t>
            </w:r>
            <w:r w:rsidRPr="0066217D">
              <w:t>год</w:t>
            </w:r>
          </w:p>
          <w:p w:rsidR="00027D88" w:rsidRPr="0066217D" w:rsidRDefault="00027D88" w:rsidP="004D3C2A">
            <w:pPr>
              <w:keepNext/>
              <w:keepLines/>
              <w:ind w:right="142"/>
              <w:jc w:val="both"/>
            </w:pPr>
            <w:r w:rsidRPr="0066217D">
              <w:t>Ежегодно в июне-августе</w:t>
            </w:r>
          </w:p>
          <w:p w:rsidR="00027D88" w:rsidRPr="0066217D" w:rsidRDefault="00027D88" w:rsidP="004D3C2A">
            <w:pPr>
              <w:keepNext/>
              <w:keepLines/>
              <w:ind w:right="142"/>
              <w:jc w:val="both"/>
            </w:pPr>
            <w:r w:rsidRPr="0066217D">
              <w:t>Август 2014 год</w:t>
            </w:r>
          </w:p>
          <w:p w:rsidR="00027D88" w:rsidRDefault="00027D88" w:rsidP="004D3C2A">
            <w:pPr>
              <w:keepNext/>
              <w:keepLines/>
              <w:ind w:right="142"/>
              <w:jc w:val="both"/>
            </w:pPr>
          </w:p>
          <w:p w:rsidR="00027D88" w:rsidRPr="0066217D" w:rsidRDefault="00027D88" w:rsidP="004D3C2A">
            <w:pPr>
              <w:keepNext/>
              <w:keepLines/>
              <w:ind w:right="142"/>
              <w:jc w:val="both"/>
            </w:pPr>
            <w:r w:rsidRPr="0066217D">
              <w:t>По мере необходимости</w:t>
            </w:r>
          </w:p>
          <w:p w:rsidR="00027D88" w:rsidRPr="0066217D" w:rsidRDefault="00027D88" w:rsidP="004D3C2A">
            <w:pPr>
              <w:keepNext/>
              <w:keepLines/>
              <w:ind w:right="142"/>
              <w:jc w:val="both"/>
            </w:pPr>
            <w:r w:rsidRPr="0066217D">
              <w:t>Ежегодно август</w:t>
            </w:r>
          </w:p>
          <w:p w:rsidR="00027D88" w:rsidRPr="0066217D" w:rsidRDefault="00027D88" w:rsidP="004D3C2A">
            <w:pPr>
              <w:keepNext/>
              <w:keepLines/>
              <w:ind w:right="142"/>
              <w:jc w:val="both"/>
            </w:pPr>
          </w:p>
          <w:p w:rsidR="00027D88" w:rsidRPr="0066217D" w:rsidRDefault="00027D88" w:rsidP="004D3C2A">
            <w:pPr>
              <w:keepNext/>
              <w:keepLines/>
              <w:ind w:right="142"/>
              <w:jc w:val="both"/>
            </w:pPr>
            <w:r w:rsidRPr="0066217D">
              <w:t xml:space="preserve">Август </w:t>
            </w:r>
          </w:p>
          <w:p w:rsidR="00027D88" w:rsidRPr="0066217D" w:rsidRDefault="00027D88" w:rsidP="004D3C2A">
            <w:pPr>
              <w:keepNext/>
              <w:keepLines/>
              <w:ind w:right="142"/>
              <w:jc w:val="both"/>
            </w:pPr>
          </w:p>
          <w:p w:rsidR="00027D88" w:rsidRPr="0066217D" w:rsidRDefault="00027D88" w:rsidP="004D3C2A">
            <w:pPr>
              <w:keepNext/>
              <w:keepLines/>
              <w:ind w:right="142"/>
              <w:jc w:val="both"/>
            </w:pPr>
            <w:r w:rsidRPr="0066217D">
              <w:t>июнь</w:t>
            </w:r>
          </w:p>
          <w:p w:rsidR="00027D88" w:rsidRDefault="00027D88" w:rsidP="004D3C2A">
            <w:pPr>
              <w:keepNext/>
              <w:keepLines/>
              <w:ind w:right="142"/>
              <w:jc w:val="both"/>
            </w:pPr>
          </w:p>
          <w:p w:rsidR="00027D88" w:rsidRPr="0066217D" w:rsidRDefault="00027D88" w:rsidP="004D3C2A">
            <w:pPr>
              <w:keepNext/>
              <w:keepLines/>
              <w:ind w:right="142"/>
              <w:jc w:val="both"/>
            </w:pPr>
            <w:r w:rsidRPr="0066217D">
              <w:t>июнь</w:t>
            </w:r>
          </w:p>
          <w:p w:rsidR="00027D88" w:rsidRDefault="00027D88" w:rsidP="004D3C2A">
            <w:pPr>
              <w:keepNext/>
              <w:keepLines/>
              <w:ind w:right="142"/>
              <w:jc w:val="both"/>
            </w:pPr>
          </w:p>
          <w:p w:rsidR="00027D88" w:rsidRPr="0066217D" w:rsidRDefault="00027D88" w:rsidP="004D3C2A">
            <w:pPr>
              <w:keepNext/>
              <w:keepLines/>
              <w:ind w:right="142"/>
              <w:jc w:val="both"/>
            </w:pPr>
            <w:r w:rsidRPr="0066217D">
              <w:t>июль-август</w:t>
            </w:r>
          </w:p>
          <w:p w:rsidR="00027D88" w:rsidRPr="0066217D" w:rsidRDefault="00027D88" w:rsidP="004D3C2A">
            <w:pPr>
              <w:keepNext/>
              <w:keepLines/>
              <w:ind w:right="142"/>
              <w:jc w:val="both"/>
            </w:pPr>
            <w:r w:rsidRPr="0066217D">
              <w:t>В течение года</w:t>
            </w:r>
          </w:p>
        </w:tc>
      </w:tr>
      <w:tr w:rsidR="00027D88" w:rsidRPr="0066217D" w:rsidTr="00027D88">
        <w:tc>
          <w:tcPr>
            <w:tcW w:w="1560" w:type="dxa"/>
            <w:shd w:val="clear" w:color="auto" w:fill="auto"/>
          </w:tcPr>
          <w:p w:rsidR="00027D88" w:rsidRPr="0066217D" w:rsidRDefault="00027D88" w:rsidP="004D3C2A">
            <w:pPr>
              <w:keepNext/>
              <w:keepLines/>
              <w:spacing w:after="442"/>
              <w:ind w:right="140"/>
              <w:jc w:val="both"/>
            </w:pPr>
            <w:r w:rsidRPr="0066217D">
              <w:t>Финансово-экономическое обеспечение</w:t>
            </w:r>
          </w:p>
        </w:tc>
        <w:tc>
          <w:tcPr>
            <w:tcW w:w="6723" w:type="dxa"/>
            <w:shd w:val="clear" w:color="auto" w:fill="auto"/>
          </w:tcPr>
          <w:p w:rsidR="00027D88" w:rsidRPr="0066217D" w:rsidRDefault="00027D88" w:rsidP="004D3C2A">
            <w:pPr>
              <w:keepNext/>
              <w:keepLines/>
              <w:ind w:right="140"/>
              <w:jc w:val="both"/>
              <w:rPr>
                <w:rStyle w:val="75"/>
                <w:sz w:val="24"/>
                <w:szCs w:val="24"/>
              </w:rPr>
            </w:pPr>
            <w:r w:rsidRPr="0066217D">
              <w:rPr>
                <w:rStyle w:val="75"/>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p w:rsidR="00027D88" w:rsidRPr="0066217D" w:rsidRDefault="00027D88" w:rsidP="004D3C2A">
            <w:pPr>
              <w:keepNext/>
              <w:keepLines/>
              <w:ind w:right="140"/>
              <w:jc w:val="both"/>
              <w:rPr>
                <w:rStyle w:val="75"/>
                <w:sz w:val="24"/>
                <w:szCs w:val="24"/>
              </w:rPr>
            </w:pPr>
            <w:r w:rsidRPr="0066217D">
              <w:rPr>
                <w:rStyle w:val="75"/>
                <w:sz w:val="24"/>
                <w:szCs w:val="24"/>
              </w:rPr>
              <w:t>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p w:rsidR="00027D88" w:rsidRPr="0066217D" w:rsidRDefault="00027D88" w:rsidP="004D3C2A">
            <w:pPr>
              <w:keepNext/>
              <w:keepLines/>
              <w:ind w:right="140"/>
              <w:jc w:val="both"/>
              <w:rPr>
                <w:color w:val="FF0000"/>
              </w:rPr>
            </w:pPr>
            <w:r w:rsidRPr="0066217D">
              <w:rPr>
                <w:rStyle w:val="75"/>
                <w:sz w:val="24"/>
                <w:szCs w:val="24"/>
              </w:rPr>
              <w:t>Заключение дополнительных соглашений к трудовому договору с педагогическими работниками</w:t>
            </w:r>
          </w:p>
        </w:tc>
        <w:tc>
          <w:tcPr>
            <w:tcW w:w="1498" w:type="dxa"/>
          </w:tcPr>
          <w:p w:rsidR="00027D88" w:rsidRPr="0066217D" w:rsidRDefault="00027D88" w:rsidP="004D3C2A">
            <w:pPr>
              <w:keepNext/>
              <w:keepLines/>
              <w:ind w:right="142"/>
              <w:jc w:val="both"/>
            </w:pPr>
            <w:r w:rsidRPr="0066217D">
              <w:t>Август</w:t>
            </w:r>
          </w:p>
          <w:p w:rsidR="00027D88" w:rsidRPr="0066217D" w:rsidRDefault="00027D88" w:rsidP="004D3C2A">
            <w:pPr>
              <w:keepNext/>
              <w:keepLines/>
              <w:ind w:right="142"/>
              <w:jc w:val="both"/>
            </w:pPr>
          </w:p>
          <w:p w:rsidR="00027D88" w:rsidRPr="0066217D" w:rsidRDefault="00027D88" w:rsidP="004D3C2A">
            <w:pPr>
              <w:keepNext/>
              <w:keepLines/>
              <w:ind w:right="142"/>
              <w:jc w:val="both"/>
            </w:pPr>
            <w:r w:rsidRPr="0066217D">
              <w:t>август</w:t>
            </w:r>
          </w:p>
          <w:p w:rsidR="00027D88" w:rsidRPr="0066217D" w:rsidRDefault="00027D88" w:rsidP="004D3C2A">
            <w:pPr>
              <w:keepNext/>
              <w:keepLines/>
              <w:ind w:right="142"/>
              <w:jc w:val="both"/>
            </w:pPr>
          </w:p>
          <w:p w:rsidR="00027D88" w:rsidRPr="0066217D" w:rsidRDefault="00027D88" w:rsidP="004D3C2A">
            <w:pPr>
              <w:keepNext/>
              <w:keepLines/>
              <w:ind w:right="142"/>
              <w:jc w:val="both"/>
            </w:pPr>
            <w:r w:rsidRPr="0066217D">
              <w:t>август</w:t>
            </w:r>
          </w:p>
        </w:tc>
      </w:tr>
      <w:tr w:rsidR="00027D88" w:rsidRPr="0066217D" w:rsidTr="00027D88">
        <w:tc>
          <w:tcPr>
            <w:tcW w:w="1560" w:type="dxa"/>
            <w:shd w:val="clear" w:color="auto" w:fill="auto"/>
          </w:tcPr>
          <w:p w:rsidR="00027D88" w:rsidRPr="0066217D" w:rsidRDefault="00027D88" w:rsidP="004D3C2A">
            <w:pPr>
              <w:keepNext/>
              <w:keepLines/>
              <w:spacing w:after="442"/>
              <w:ind w:right="140"/>
              <w:jc w:val="both"/>
            </w:pPr>
            <w:r w:rsidRPr="0066217D">
              <w:t>Информационное обеспечение</w:t>
            </w:r>
            <w:r w:rsidRPr="0066217D">
              <w:tab/>
            </w:r>
          </w:p>
          <w:p w:rsidR="00027D88" w:rsidRPr="0066217D" w:rsidRDefault="00027D88" w:rsidP="004D3C2A">
            <w:pPr>
              <w:keepNext/>
              <w:keepLines/>
              <w:spacing w:after="442"/>
              <w:ind w:right="140"/>
              <w:jc w:val="both"/>
            </w:pPr>
          </w:p>
        </w:tc>
        <w:tc>
          <w:tcPr>
            <w:tcW w:w="6723" w:type="dxa"/>
            <w:shd w:val="clear" w:color="auto" w:fill="auto"/>
          </w:tcPr>
          <w:p w:rsidR="00027D88" w:rsidRPr="0066217D" w:rsidRDefault="00027D88" w:rsidP="004D3C2A">
            <w:pPr>
              <w:pStyle w:val="41"/>
              <w:numPr>
                <w:ilvl w:val="1"/>
                <w:numId w:val="133"/>
              </w:numPr>
              <w:shd w:val="clear" w:color="auto" w:fill="auto"/>
              <w:tabs>
                <w:tab w:val="clear" w:pos="1080"/>
                <w:tab w:val="num" w:pos="666"/>
              </w:tabs>
              <w:spacing w:before="0" w:after="0" w:line="240" w:lineRule="auto"/>
              <w:ind w:left="120"/>
              <w:jc w:val="both"/>
              <w:rPr>
                <w:sz w:val="24"/>
                <w:szCs w:val="24"/>
              </w:rPr>
            </w:pPr>
            <w:r w:rsidRPr="0066217D">
              <w:rPr>
                <w:sz w:val="24"/>
                <w:szCs w:val="24"/>
              </w:rPr>
              <w:t>Размещение на сайте ОУ информационных</w:t>
            </w:r>
            <w:r>
              <w:rPr>
                <w:sz w:val="24"/>
                <w:szCs w:val="24"/>
              </w:rPr>
              <w:t xml:space="preserve"> </w:t>
            </w:r>
            <w:r w:rsidRPr="0066217D">
              <w:rPr>
                <w:sz w:val="24"/>
                <w:szCs w:val="24"/>
              </w:rPr>
              <w:t>материалов о введении ФГОС начального общего образования</w:t>
            </w:r>
          </w:p>
          <w:p w:rsidR="00027D88" w:rsidRPr="0066217D" w:rsidRDefault="00027D88" w:rsidP="004D3C2A">
            <w:pPr>
              <w:pStyle w:val="41"/>
              <w:numPr>
                <w:ilvl w:val="1"/>
                <w:numId w:val="133"/>
              </w:numPr>
              <w:shd w:val="clear" w:color="auto" w:fill="auto"/>
              <w:tabs>
                <w:tab w:val="clear" w:pos="1080"/>
              </w:tabs>
              <w:spacing w:before="0" w:after="0" w:line="240" w:lineRule="auto"/>
              <w:ind w:left="120"/>
              <w:jc w:val="both"/>
              <w:rPr>
                <w:sz w:val="24"/>
                <w:szCs w:val="24"/>
              </w:rPr>
            </w:pPr>
            <w:r w:rsidRPr="0066217D">
              <w:rPr>
                <w:sz w:val="24"/>
                <w:szCs w:val="24"/>
              </w:rPr>
              <w:t>Широкое информирование родительской общественности о реализации ФГОС НОО</w:t>
            </w:r>
          </w:p>
          <w:p w:rsidR="00027D88" w:rsidRPr="0066217D" w:rsidRDefault="00027D88" w:rsidP="004D3C2A">
            <w:pPr>
              <w:pStyle w:val="41"/>
              <w:numPr>
                <w:ilvl w:val="1"/>
                <w:numId w:val="133"/>
              </w:numPr>
              <w:shd w:val="clear" w:color="auto" w:fill="auto"/>
              <w:tabs>
                <w:tab w:val="clear" w:pos="1080"/>
              </w:tabs>
              <w:spacing w:before="0" w:after="0" w:line="240" w:lineRule="auto"/>
              <w:ind w:left="120"/>
              <w:jc w:val="both"/>
              <w:rPr>
                <w:sz w:val="24"/>
                <w:szCs w:val="24"/>
              </w:rPr>
            </w:pPr>
            <w:r w:rsidRPr="0066217D">
              <w:rPr>
                <w:sz w:val="24"/>
                <w:szCs w:val="24"/>
              </w:rPr>
              <w:t>Обеспечение публичной отчётности  школы  о ходе и результатах введения ФГОС</w:t>
            </w:r>
          </w:p>
          <w:p w:rsidR="00027D88" w:rsidRPr="0066217D" w:rsidRDefault="00027D88" w:rsidP="004D3C2A">
            <w:pPr>
              <w:pStyle w:val="aff4"/>
              <w:jc w:val="both"/>
            </w:pPr>
            <w:r w:rsidRPr="0066217D">
              <w:rPr>
                <w:rStyle w:val="74"/>
                <w:sz w:val="24"/>
                <w:szCs w:val="24"/>
              </w:rPr>
              <w:t>4. Разработка рекомендаций для педагогических работников:</w:t>
            </w:r>
          </w:p>
          <w:p w:rsidR="00027D88" w:rsidRPr="0066217D" w:rsidRDefault="00027D88" w:rsidP="004D3C2A">
            <w:pPr>
              <w:pStyle w:val="aff4"/>
              <w:jc w:val="both"/>
            </w:pPr>
            <w:r w:rsidRPr="0066217D">
              <w:rPr>
                <w:rStyle w:val="74"/>
                <w:sz w:val="24"/>
                <w:szCs w:val="24"/>
              </w:rPr>
              <w:t>— по организации внеурочной деятельности обучающихся;</w:t>
            </w:r>
          </w:p>
          <w:p w:rsidR="00027D88" w:rsidRPr="0066217D" w:rsidRDefault="00027D88" w:rsidP="004D3C2A">
            <w:pPr>
              <w:pStyle w:val="aff4"/>
              <w:jc w:val="both"/>
            </w:pPr>
            <w:r w:rsidRPr="0066217D">
              <w:rPr>
                <w:rStyle w:val="74"/>
                <w:sz w:val="24"/>
                <w:szCs w:val="24"/>
              </w:rPr>
              <w:t>— по организации текущей и итоговой оценки достижения планируемых результатов;</w:t>
            </w:r>
          </w:p>
          <w:p w:rsidR="00027D88" w:rsidRPr="0066217D" w:rsidRDefault="00027D88" w:rsidP="004D3C2A">
            <w:pPr>
              <w:pStyle w:val="aff4"/>
              <w:jc w:val="both"/>
            </w:pPr>
            <w:r w:rsidRPr="0066217D">
              <w:rPr>
                <w:rStyle w:val="74"/>
                <w:sz w:val="24"/>
                <w:szCs w:val="24"/>
              </w:rPr>
              <w:t>— по использованию ресурсов времени для организации домашней работы обучающихся;</w:t>
            </w:r>
          </w:p>
          <w:p w:rsidR="00027D88" w:rsidRPr="0066217D" w:rsidRDefault="00027D88" w:rsidP="004D3C2A">
            <w:pPr>
              <w:pStyle w:val="41"/>
              <w:shd w:val="clear" w:color="auto" w:fill="auto"/>
              <w:spacing w:before="0" w:after="0" w:line="240" w:lineRule="auto"/>
              <w:ind w:left="120"/>
              <w:jc w:val="both"/>
              <w:rPr>
                <w:sz w:val="24"/>
                <w:szCs w:val="24"/>
              </w:rPr>
            </w:pPr>
            <w:r w:rsidRPr="0066217D">
              <w:rPr>
                <w:rStyle w:val="74"/>
                <w:sz w:val="24"/>
                <w:szCs w:val="24"/>
              </w:rPr>
              <w:t>— по использованию интерактивных технологий</w:t>
            </w:r>
          </w:p>
        </w:tc>
        <w:tc>
          <w:tcPr>
            <w:tcW w:w="1498" w:type="dxa"/>
          </w:tcPr>
          <w:p w:rsidR="00027D88" w:rsidRPr="0066217D" w:rsidRDefault="00027D88" w:rsidP="004D3C2A">
            <w:pPr>
              <w:keepNext/>
              <w:keepLines/>
              <w:spacing w:after="442"/>
              <w:ind w:right="140"/>
              <w:jc w:val="both"/>
            </w:pPr>
            <w:r w:rsidRPr="0066217D">
              <w:t>В течение года</w:t>
            </w:r>
          </w:p>
          <w:p w:rsidR="00027D88" w:rsidRPr="0066217D" w:rsidRDefault="00027D88" w:rsidP="004D3C2A">
            <w:pPr>
              <w:keepNext/>
              <w:keepLines/>
              <w:spacing w:after="442"/>
              <w:ind w:right="140"/>
              <w:jc w:val="both"/>
            </w:pPr>
            <w:r w:rsidRPr="0066217D">
              <w:t>В течение года</w:t>
            </w:r>
          </w:p>
          <w:p w:rsidR="00027D88" w:rsidRPr="0066217D" w:rsidRDefault="00027D88" w:rsidP="004D3C2A">
            <w:pPr>
              <w:keepNext/>
              <w:keepLines/>
              <w:ind w:right="142"/>
              <w:jc w:val="both"/>
            </w:pPr>
            <w:r w:rsidRPr="0066217D">
              <w:t>В течение года</w:t>
            </w:r>
          </w:p>
          <w:p w:rsidR="00027D88" w:rsidRPr="0066217D" w:rsidRDefault="00027D88" w:rsidP="004D3C2A">
            <w:pPr>
              <w:keepNext/>
              <w:keepLines/>
              <w:ind w:right="142"/>
              <w:jc w:val="both"/>
            </w:pPr>
            <w:r w:rsidRPr="0066217D">
              <w:t>Ежегодно на заседаниях методического совета и заседания ШМО учителей предметников</w:t>
            </w:r>
          </w:p>
        </w:tc>
      </w:tr>
      <w:tr w:rsidR="00027D88" w:rsidRPr="0066217D" w:rsidTr="00027D88">
        <w:trPr>
          <w:trHeight w:val="1990"/>
        </w:trPr>
        <w:tc>
          <w:tcPr>
            <w:tcW w:w="1560" w:type="dxa"/>
            <w:shd w:val="clear" w:color="auto" w:fill="auto"/>
          </w:tcPr>
          <w:p w:rsidR="00027D88" w:rsidRPr="0066217D" w:rsidRDefault="00027D88" w:rsidP="004D3C2A">
            <w:pPr>
              <w:keepNext/>
              <w:keepLines/>
              <w:spacing w:after="442"/>
              <w:ind w:right="140"/>
              <w:jc w:val="both"/>
            </w:pPr>
            <w:r w:rsidRPr="0066217D">
              <w:t>Психолого-педагогическое сопровождение участников образовательного процесса в начальной школе</w:t>
            </w:r>
          </w:p>
        </w:tc>
        <w:tc>
          <w:tcPr>
            <w:tcW w:w="6723" w:type="dxa"/>
            <w:shd w:val="clear" w:color="auto" w:fill="auto"/>
          </w:tcPr>
          <w:p w:rsidR="00027D88" w:rsidRPr="0066217D" w:rsidRDefault="00027D88" w:rsidP="004D3C2A">
            <w:pPr>
              <w:pStyle w:val="41"/>
              <w:shd w:val="clear" w:color="auto" w:fill="auto"/>
              <w:spacing w:before="0" w:after="0" w:line="240" w:lineRule="auto"/>
              <w:ind w:left="120"/>
              <w:jc w:val="both"/>
              <w:rPr>
                <w:sz w:val="24"/>
                <w:szCs w:val="24"/>
              </w:rPr>
            </w:pPr>
            <w:r w:rsidRPr="0066217D">
              <w:rPr>
                <w:sz w:val="24"/>
                <w:szCs w:val="24"/>
              </w:rPr>
              <w:t>Проведение диагностики, мониторинга возможностей и способностей обучающихся</w:t>
            </w:r>
          </w:p>
          <w:p w:rsidR="00027D88" w:rsidRPr="0066217D" w:rsidRDefault="00027D88" w:rsidP="004D3C2A">
            <w:pPr>
              <w:pStyle w:val="41"/>
              <w:shd w:val="clear" w:color="auto" w:fill="auto"/>
              <w:spacing w:before="0" w:after="0" w:line="240" w:lineRule="auto"/>
              <w:ind w:left="120"/>
              <w:jc w:val="both"/>
              <w:rPr>
                <w:sz w:val="24"/>
                <w:szCs w:val="24"/>
              </w:rPr>
            </w:pPr>
            <w:r w:rsidRPr="0066217D">
              <w:rPr>
                <w:sz w:val="24"/>
                <w:szCs w:val="24"/>
              </w:rPr>
              <w:t>Выявлять и поддерживать детей с особыми образовательными потребностями</w:t>
            </w:r>
          </w:p>
        </w:tc>
        <w:tc>
          <w:tcPr>
            <w:tcW w:w="1498" w:type="dxa"/>
          </w:tcPr>
          <w:p w:rsidR="00027D88" w:rsidRPr="0066217D" w:rsidRDefault="00027D88" w:rsidP="004D3C2A">
            <w:pPr>
              <w:pStyle w:val="41"/>
              <w:shd w:val="clear" w:color="auto" w:fill="auto"/>
              <w:spacing w:before="0" w:after="0" w:line="240" w:lineRule="auto"/>
              <w:ind w:left="120"/>
              <w:jc w:val="both"/>
              <w:rPr>
                <w:sz w:val="24"/>
                <w:szCs w:val="24"/>
              </w:rPr>
            </w:pPr>
            <w:r w:rsidRPr="0066217D">
              <w:rPr>
                <w:sz w:val="24"/>
                <w:szCs w:val="24"/>
              </w:rPr>
              <w:t>Ежегодно</w:t>
            </w:r>
          </w:p>
          <w:p w:rsidR="00027D88" w:rsidRPr="0066217D" w:rsidRDefault="00027D88" w:rsidP="004D3C2A">
            <w:pPr>
              <w:pStyle w:val="41"/>
              <w:shd w:val="clear" w:color="auto" w:fill="auto"/>
              <w:spacing w:before="0" w:after="0" w:line="240" w:lineRule="auto"/>
              <w:ind w:left="120"/>
              <w:jc w:val="both"/>
              <w:rPr>
                <w:sz w:val="24"/>
                <w:szCs w:val="24"/>
              </w:rPr>
            </w:pPr>
          </w:p>
          <w:p w:rsidR="00027D88" w:rsidRPr="0066217D" w:rsidRDefault="00027D88" w:rsidP="004D3C2A">
            <w:pPr>
              <w:pStyle w:val="41"/>
              <w:shd w:val="clear" w:color="auto" w:fill="auto"/>
              <w:spacing w:before="0" w:after="0" w:line="240" w:lineRule="auto"/>
              <w:ind w:left="120"/>
              <w:jc w:val="both"/>
              <w:rPr>
                <w:sz w:val="24"/>
                <w:szCs w:val="24"/>
              </w:rPr>
            </w:pPr>
            <w:r w:rsidRPr="0066217D">
              <w:rPr>
                <w:sz w:val="24"/>
                <w:szCs w:val="24"/>
              </w:rPr>
              <w:t>ежегодно</w:t>
            </w:r>
          </w:p>
        </w:tc>
      </w:tr>
    </w:tbl>
    <w:p w:rsidR="00027D88" w:rsidRDefault="00027D88" w:rsidP="00027D88"/>
    <w:p w:rsidR="002A3CD2" w:rsidRPr="0066217D" w:rsidRDefault="002A3CD2" w:rsidP="0066217D">
      <w:pPr>
        <w:keepNext/>
        <w:keepLines/>
        <w:spacing w:after="442"/>
        <w:ind w:right="140"/>
        <w:jc w:val="both"/>
        <w:sectPr w:rsidR="002A3CD2" w:rsidRPr="0066217D" w:rsidSect="0045573A">
          <w:headerReference w:type="default" r:id="rId10"/>
          <w:footerReference w:type="default" r:id="rId11"/>
          <w:pgSz w:w="11906" w:h="16838"/>
          <w:pgMar w:top="1134" w:right="1133" w:bottom="1134" w:left="1134" w:header="709" w:footer="709" w:gutter="0"/>
          <w:cols w:space="708"/>
          <w:docGrid w:linePitch="360"/>
        </w:sect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6521"/>
        <w:gridCol w:w="1559"/>
      </w:tblGrid>
      <w:tr w:rsidR="00D12344" w:rsidRPr="0066217D" w:rsidTr="00860188">
        <w:tc>
          <w:tcPr>
            <w:tcW w:w="1560" w:type="dxa"/>
            <w:vMerge w:val="restart"/>
            <w:shd w:val="clear" w:color="auto" w:fill="auto"/>
          </w:tcPr>
          <w:p w:rsidR="00D12344" w:rsidRPr="0066217D" w:rsidRDefault="00D12344" w:rsidP="0066217D">
            <w:pPr>
              <w:keepNext/>
              <w:keepLines/>
              <w:spacing w:after="442"/>
              <w:ind w:right="140"/>
              <w:jc w:val="both"/>
            </w:pPr>
          </w:p>
          <w:p w:rsidR="00496829" w:rsidRPr="0066217D" w:rsidRDefault="00496829" w:rsidP="0066217D">
            <w:pPr>
              <w:keepNext/>
              <w:keepLines/>
              <w:spacing w:after="442"/>
              <w:ind w:right="140"/>
              <w:jc w:val="both"/>
            </w:pPr>
          </w:p>
          <w:p w:rsidR="00D12344" w:rsidRPr="0066217D" w:rsidRDefault="00D12344" w:rsidP="0066217D">
            <w:pPr>
              <w:keepNext/>
              <w:keepLines/>
              <w:spacing w:after="442"/>
              <w:ind w:right="140"/>
              <w:jc w:val="both"/>
            </w:pPr>
            <w:r w:rsidRPr="0066217D">
              <w:t>Материально-техническое обеспечение</w:t>
            </w:r>
          </w:p>
        </w:tc>
        <w:tc>
          <w:tcPr>
            <w:tcW w:w="6521" w:type="dxa"/>
            <w:shd w:val="clear" w:color="auto" w:fill="auto"/>
          </w:tcPr>
          <w:p w:rsidR="00D12344" w:rsidRPr="0066217D" w:rsidRDefault="00D12344" w:rsidP="0066217D">
            <w:pPr>
              <w:pStyle w:val="41"/>
              <w:shd w:val="clear" w:color="auto" w:fill="auto"/>
              <w:spacing w:before="0" w:after="0" w:line="240" w:lineRule="auto"/>
              <w:jc w:val="both"/>
              <w:rPr>
                <w:sz w:val="24"/>
                <w:szCs w:val="24"/>
              </w:rPr>
            </w:pPr>
            <w:r w:rsidRPr="0066217D">
              <w:rPr>
                <w:sz w:val="24"/>
                <w:szCs w:val="24"/>
              </w:rPr>
              <w:t>1. Анализ материально-технического обеспечения введения и реализации ФГОС начального общего образования</w:t>
            </w:r>
          </w:p>
        </w:tc>
        <w:tc>
          <w:tcPr>
            <w:tcW w:w="1559" w:type="dxa"/>
          </w:tcPr>
          <w:p w:rsidR="00D12344" w:rsidRPr="0066217D" w:rsidRDefault="00D12344" w:rsidP="0066217D">
            <w:pPr>
              <w:pStyle w:val="41"/>
              <w:shd w:val="clear" w:color="auto" w:fill="auto"/>
              <w:spacing w:before="0" w:after="0" w:line="240" w:lineRule="auto"/>
              <w:jc w:val="both"/>
              <w:rPr>
                <w:sz w:val="24"/>
                <w:szCs w:val="24"/>
              </w:rPr>
            </w:pPr>
            <w:r w:rsidRPr="0066217D">
              <w:rPr>
                <w:sz w:val="24"/>
                <w:szCs w:val="24"/>
              </w:rPr>
              <w:t>Каждый год</w:t>
            </w:r>
          </w:p>
        </w:tc>
      </w:tr>
      <w:tr w:rsidR="00D12344" w:rsidRPr="0066217D" w:rsidTr="00860188">
        <w:tc>
          <w:tcPr>
            <w:tcW w:w="1560" w:type="dxa"/>
            <w:vMerge/>
            <w:shd w:val="clear" w:color="auto" w:fill="auto"/>
          </w:tcPr>
          <w:p w:rsidR="00D12344" w:rsidRPr="0066217D" w:rsidRDefault="00D12344" w:rsidP="0066217D">
            <w:pPr>
              <w:keepNext/>
              <w:keepLines/>
              <w:spacing w:after="442"/>
              <w:ind w:right="140"/>
              <w:jc w:val="both"/>
            </w:pPr>
          </w:p>
        </w:tc>
        <w:tc>
          <w:tcPr>
            <w:tcW w:w="6521" w:type="dxa"/>
            <w:shd w:val="clear" w:color="auto" w:fill="auto"/>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2. Обеспечение соответствия материально- технической базы ОУ требованиям ФГОС</w:t>
            </w:r>
          </w:p>
        </w:tc>
        <w:tc>
          <w:tcPr>
            <w:tcW w:w="1559" w:type="dxa"/>
          </w:tcPr>
          <w:p w:rsidR="00D12344" w:rsidRPr="0066217D" w:rsidRDefault="00D12344" w:rsidP="0066217D">
            <w:pPr>
              <w:pStyle w:val="41"/>
              <w:shd w:val="clear" w:color="auto" w:fill="auto"/>
              <w:spacing w:before="0" w:after="0" w:line="240" w:lineRule="auto"/>
              <w:jc w:val="both"/>
              <w:rPr>
                <w:sz w:val="24"/>
                <w:szCs w:val="24"/>
              </w:rPr>
            </w:pPr>
            <w:r w:rsidRPr="0066217D">
              <w:rPr>
                <w:sz w:val="24"/>
                <w:szCs w:val="24"/>
              </w:rPr>
              <w:t xml:space="preserve"> 2014 г.</w:t>
            </w:r>
          </w:p>
        </w:tc>
      </w:tr>
      <w:tr w:rsidR="00D12344" w:rsidRPr="0066217D" w:rsidTr="00860188">
        <w:tc>
          <w:tcPr>
            <w:tcW w:w="1560" w:type="dxa"/>
            <w:vMerge/>
            <w:shd w:val="clear" w:color="auto" w:fill="auto"/>
          </w:tcPr>
          <w:p w:rsidR="00D12344" w:rsidRPr="0066217D" w:rsidRDefault="00D12344" w:rsidP="0066217D">
            <w:pPr>
              <w:keepNext/>
              <w:keepLines/>
              <w:spacing w:after="442"/>
              <w:ind w:right="140"/>
              <w:jc w:val="both"/>
            </w:pPr>
          </w:p>
        </w:tc>
        <w:tc>
          <w:tcPr>
            <w:tcW w:w="6521" w:type="dxa"/>
            <w:shd w:val="clear" w:color="auto" w:fill="auto"/>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3. Обеспечение соответствия санитарно- гигиенических условий требованиям ФГОС:</w:t>
            </w:r>
          </w:p>
        </w:tc>
        <w:tc>
          <w:tcPr>
            <w:tcW w:w="1559" w:type="dxa"/>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D12344" w:rsidRPr="0066217D" w:rsidTr="00860188">
        <w:tc>
          <w:tcPr>
            <w:tcW w:w="1560" w:type="dxa"/>
            <w:vMerge/>
            <w:shd w:val="clear" w:color="auto" w:fill="auto"/>
          </w:tcPr>
          <w:p w:rsidR="00D12344" w:rsidRPr="0066217D" w:rsidRDefault="00D12344" w:rsidP="0066217D">
            <w:pPr>
              <w:keepNext/>
              <w:keepLines/>
              <w:spacing w:after="442"/>
              <w:ind w:right="140"/>
              <w:jc w:val="both"/>
            </w:pPr>
          </w:p>
        </w:tc>
        <w:tc>
          <w:tcPr>
            <w:tcW w:w="6521" w:type="dxa"/>
            <w:shd w:val="clear" w:color="auto" w:fill="auto"/>
          </w:tcPr>
          <w:p w:rsidR="00D12344" w:rsidRPr="0066217D" w:rsidRDefault="00D12344" w:rsidP="0066217D">
            <w:pPr>
              <w:pStyle w:val="41"/>
              <w:shd w:val="clear" w:color="auto" w:fill="auto"/>
              <w:spacing w:before="0" w:after="0" w:line="240" w:lineRule="auto"/>
              <w:jc w:val="both"/>
              <w:rPr>
                <w:sz w:val="24"/>
                <w:szCs w:val="24"/>
              </w:rPr>
            </w:pPr>
            <w:r w:rsidRPr="0066217D">
              <w:rPr>
                <w:sz w:val="24"/>
                <w:szCs w:val="24"/>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1559" w:type="dxa"/>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D12344" w:rsidRPr="0066217D" w:rsidTr="00860188">
        <w:tc>
          <w:tcPr>
            <w:tcW w:w="1560" w:type="dxa"/>
            <w:vMerge/>
            <w:shd w:val="clear" w:color="auto" w:fill="auto"/>
          </w:tcPr>
          <w:p w:rsidR="00D12344" w:rsidRPr="0066217D" w:rsidRDefault="00D12344" w:rsidP="0066217D">
            <w:pPr>
              <w:keepNext/>
              <w:keepLines/>
              <w:spacing w:after="442"/>
              <w:ind w:right="140"/>
              <w:jc w:val="both"/>
            </w:pPr>
          </w:p>
        </w:tc>
        <w:tc>
          <w:tcPr>
            <w:tcW w:w="6521" w:type="dxa"/>
            <w:shd w:val="clear" w:color="auto" w:fill="auto"/>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5. Обеспечение соответствия информационно- образовательной среды требованиям ФГОС</w:t>
            </w:r>
          </w:p>
        </w:tc>
        <w:tc>
          <w:tcPr>
            <w:tcW w:w="1559" w:type="dxa"/>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D12344" w:rsidRPr="0066217D" w:rsidTr="00860188">
        <w:tc>
          <w:tcPr>
            <w:tcW w:w="1560" w:type="dxa"/>
            <w:vMerge/>
            <w:shd w:val="clear" w:color="auto" w:fill="auto"/>
          </w:tcPr>
          <w:p w:rsidR="00D12344" w:rsidRPr="0066217D" w:rsidRDefault="00D12344" w:rsidP="0066217D">
            <w:pPr>
              <w:keepNext/>
              <w:keepLines/>
              <w:spacing w:after="442"/>
              <w:ind w:right="140"/>
              <w:jc w:val="both"/>
            </w:pPr>
          </w:p>
        </w:tc>
        <w:tc>
          <w:tcPr>
            <w:tcW w:w="6521" w:type="dxa"/>
            <w:shd w:val="clear" w:color="auto" w:fill="auto"/>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559" w:type="dxa"/>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D12344" w:rsidRPr="0066217D" w:rsidTr="00860188">
        <w:tc>
          <w:tcPr>
            <w:tcW w:w="1560" w:type="dxa"/>
            <w:vMerge/>
            <w:shd w:val="clear" w:color="auto" w:fill="auto"/>
          </w:tcPr>
          <w:p w:rsidR="00D12344" w:rsidRPr="0066217D" w:rsidRDefault="00D12344" w:rsidP="0066217D">
            <w:pPr>
              <w:keepNext/>
              <w:keepLines/>
              <w:spacing w:after="442"/>
              <w:ind w:right="140"/>
              <w:jc w:val="both"/>
            </w:pPr>
          </w:p>
        </w:tc>
        <w:tc>
          <w:tcPr>
            <w:tcW w:w="6521" w:type="dxa"/>
            <w:shd w:val="clear" w:color="auto" w:fill="auto"/>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7. Наличие доступа ОУ к электронным образовательным ресурсам (ЭОР), размещённым в федеральных и региональных базах данных</w:t>
            </w:r>
          </w:p>
        </w:tc>
        <w:tc>
          <w:tcPr>
            <w:tcW w:w="1559" w:type="dxa"/>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496829" w:rsidRPr="0066217D" w:rsidTr="00860188">
        <w:tc>
          <w:tcPr>
            <w:tcW w:w="1560" w:type="dxa"/>
            <w:vMerge/>
            <w:shd w:val="clear" w:color="auto" w:fill="auto"/>
          </w:tcPr>
          <w:p w:rsidR="00496829" w:rsidRPr="0066217D" w:rsidRDefault="00496829" w:rsidP="0066217D">
            <w:pPr>
              <w:keepNext/>
              <w:keepLines/>
              <w:spacing w:after="442"/>
              <w:ind w:right="140"/>
              <w:jc w:val="both"/>
            </w:pPr>
          </w:p>
        </w:tc>
        <w:tc>
          <w:tcPr>
            <w:tcW w:w="6521" w:type="dxa"/>
            <w:shd w:val="clear" w:color="auto" w:fill="auto"/>
          </w:tcPr>
          <w:p w:rsidR="00496829" w:rsidRPr="0066217D" w:rsidRDefault="00741A68" w:rsidP="0066217D">
            <w:pPr>
              <w:pStyle w:val="41"/>
              <w:shd w:val="clear" w:color="auto" w:fill="auto"/>
              <w:spacing w:before="0" w:after="0" w:line="240" w:lineRule="auto"/>
              <w:ind w:left="120"/>
              <w:jc w:val="both"/>
              <w:rPr>
                <w:sz w:val="24"/>
                <w:szCs w:val="24"/>
              </w:rPr>
            </w:pPr>
            <w:r w:rsidRPr="0066217D">
              <w:rPr>
                <w:rStyle w:val="73"/>
                <w:sz w:val="24"/>
                <w:szCs w:val="24"/>
              </w:rPr>
              <w:t>8.Обеспечение укомплектованности библиотечно-информационного центра печатными и электронными образовательными ресурсами</w:t>
            </w:r>
          </w:p>
        </w:tc>
        <w:tc>
          <w:tcPr>
            <w:tcW w:w="1559" w:type="dxa"/>
          </w:tcPr>
          <w:p w:rsidR="00496829" w:rsidRPr="0066217D" w:rsidRDefault="00741A68" w:rsidP="0066217D">
            <w:pPr>
              <w:pStyle w:val="41"/>
              <w:shd w:val="clear" w:color="auto" w:fill="auto"/>
              <w:spacing w:before="0" w:after="0" w:line="240" w:lineRule="auto"/>
              <w:ind w:left="120"/>
              <w:jc w:val="both"/>
              <w:rPr>
                <w:sz w:val="24"/>
                <w:szCs w:val="24"/>
              </w:rPr>
            </w:pPr>
            <w:r w:rsidRPr="0066217D">
              <w:rPr>
                <w:sz w:val="24"/>
                <w:szCs w:val="24"/>
              </w:rPr>
              <w:t>По мере поступления финансирования</w:t>
            </w:r>
          </w:p>
        </w:tc>
      </w:tr>
      <w:tr w:rsidR="00D12344" w:rsidRPr="0066217D" w:rsidTr="00860188">
        <w:tc>
          <w:tcPr>
            <w:tcW w:w="1560" w:type="dxa"/>
            <w:vMerge/>
            <w:shd w:val="clear" w:color="auto" w:fill="auto"/>
          </w:tcPr>
          <w:p w:rsidR="00D12344" w:rsidRPr="0066217D" w:rsidRDefault="00D12344" w:rsidP="0066217D">
            <w:pPr>
              <w:keepNext/>
              <w:keepLines/>
              <w:spacing w:after="442"/>
              <w:ind w:right="140"/>
              <w:jc w:val="both"/>
            </w:pPr>
          </w:p>
        </w:tc>
        <w:tc>
          <w:tcPr>
            <w:tcW w:w="6521" w:type="dxa"/>
            <w:shd w:val="clear" w:color="auto" w:fill="auto"/>
          </w:tcPr>
          <w:p w:rsidR="00D12344" w:rsidRPr="0066217D" w:rsidRDefault="00741A68" w:rsidP="0066217D">
            <w:pPr>
              <w:pStyle w:val="41"/>
              <w:shd w:val="clear" w:color="auto" w:fill="auto"/>
              <w:spacing w:before="0" w:after="0" w:line="240" w:lineRule="auto"/>
              <w:ind w:left="120"/>
              <w:jc w:val="both"/>
              <w:rPr>
                <w:sz w:val="24"/>
                <w:szCs w:val="24"/>
              </w:rPr>
            </w:pPr>
            <w:r w:rsidRPr="0066217D">
              <w:rPr>
                <w:sz w:val="24"/>
                <w:szCs w:val="24"/>
              </w:rPr>
              <w:t>9</w:t>
            </w:r>
            <w:r w:rsidR="00D12344" w:rsidRPr="0066217D">
              <w:rPr>
                <w:sz w:val="24"/>
                <w:szCs w:val="24"/>
              </w:rPr>
              <w:t>. Обеспечение контролируемого доступа участников образовательного процесса к информационным образовательным ресурсам в сети Интернет</w:t>
            </w:r>
          </w:p>
        </w:tc>
        <w:tc>
          <w:tcPr>
            <w:tcW w:w="1559" w:type="dxa"/>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741A68" w:rsidRPr="0066217D" w:rsidTr="00860188">
        <w:tc>
          <w:tcPr>
            <w:tcW w:w="1560" w:type="dxa"/>
            <w:shd w:val="clear" w:color="auto" w:fill="auto"/>
          </w:tcPr>
          <w:p w:rsidR="00741A68" w:rsidRPr="0066217D" w:rsidRDefault="00741A68" w:rsidP="0066217D">
            <w:pPr>
              <w:keepNext/>
              <w:keepLines/>
              <w:spacing w:after="442"/>
              <w:ind w:right="140"/>
              <w:jc w:val="both"/>
            </w:pPr>
            <w:r w:rsidRPr="0066217D">
              <w:rPr>
                <w:rStyle w:val="75"/>
                <w:sz w:val="24"/>
                <w:szCs w:val="24"/>
              </w:rPr>
              <w:t xml:space="preserve"> Кадровое обеспечение введения Стандарта</w:t>
            </w:r>
          </w:p>
        </w:tc>
        <w:tc>
          <w:tcPr>
            <w:tcW w:w="6521" w:type="dxa"/>
            <w:shd w:val="clear" w:color="auto" w:fill="auto"/>
          </w:tcPr>
          <w:p w:rsidR="00741A68" w:rsidRPr="0066217D" w:rsidRDefault="001F396A" w:rsidP="0066217D">
            <w:pPr>
              <w:pStyle w:val="41"/>
              <w:shd w:val="clear" w:color="auto" w:fill="auto"/>
              <w:spacing w:before="0" w:after="0" w:line="240" w:lineRule="auto"/>
              <w:ind w:left="120"/>
              <w:jc w:val="both"/>
              <w:rPr>
                <w:rStyle w:val="75"/>
                <w:sz w:val="24"/>
                <w:szCs w:val="24"/>
              </w:rPr>
            </w:pPr>
            <w:r w:rsidRPr="0066217D">
              <w:rPr>
                <w:rStyle w:val="75"/>
                <w:sz w:val="24"/>
                <w:szCs w:val="24"/>
              </w:rPr>
              <w:t>1</w:t>
            </w:r>
            <w:r w:rsidR="00741A68" w:rsidRPr="0066217D">
              <w:rPr>
                <w:rStyle w:val="75"/>
                <w:sz w:val="24"/>
                <w:szCs w:val="24"/>
              </w:rPr>
              <w:t>. Анализ кадрового обеспечения введения и реализации Стандарта</w:t>
            </w:r>
          </w:p>
          <w:p w:rsidR="00741A68" w:rsidRPr="0066217D" w:rsidRDefault="00741A68" w:rsidP="0066217D">
            <w:pPr>
              <w:pStyle w:val="41"/>
              <w:numPr>
                <w:ilvl w:val="0"/>
                <w:numId w:val="133"/>
              </w:numPr>
              <w:shd w:val="clear" w:color="auto" w:fill="auto"/>
              <w:tabs>
                <w:tab w:val="clear" w:pos="720"/>
                <w:tab w:val="num" w:pos="338"/>
              </w:tabs>
              <w:spacing w:before="0" w:after="0" w:line="240" w:lineRule="auto"/>
              <w:ind w:left="120"/>
              <w:jc w:val="both"/>
              <w:rPr>
                <w:rStyle w:val="74"/>
                <w:sz w:val="24"/>
                <w:szCs w:val="24"/>
              </w:rPr>
            </w:pPr>
            <w:r w:rsidRPr="0066217D">
              <w:rPr>
                <w:rStyle w:val="75"/>
                <w:sz w:val="24"/>
                <w:szCs w:val="24"/>
              </w:rPr>
              <w:t xml:space="preserve">Создание (корректировка) плана-графика повышения квалификации педагогических и руководящих работников </w:t>
            </w:r>
            <w:r w:rsidRPr="0066217D">
              <w:rPr>
                <w:rStyle w:val="74"/>
                <w:sz w:val="24"/>
                <w:szCs w:val="24"/>
              </w:rPr>
              <w:t>образовательного учреждения в связи с введением Стандарта</w:t>
            </w:r>
          </w:p>
          <w:p w:rsidR="00741A68" w:rsidRPr="0066217D" w:rsidRDefault="00741A68" w:rsidP="0066217D">
            <w:pPr>
              <w:pStyle w:val="41"/>
              <w:numPr>
                <w:ilvl w:val="0"/>
                <w:numId w:val="133"/>
              </w:numPr>
              <w:shd w:val="clear" w:color="auto" w:fill="auto"/>
              <w:tabs>
                <w:tab w:val="clear" w:pos="720"/>
                <w:tab w:val="num" w:pos="338"/>
              </w:tabs>
              <w:spacing w:before="0" w:after="0" w:line="240" w:lineRule="auto"/>
              <w:ind w:left="120"/>
              <w:jc w:val="both"/>
              <w:rPr>
                <w:sz w:val="24"/>
                <w:szCs w:val="24"/>
              </w:rPr>
            </w:pPr>
            <w:r w:rsidRPr="0066217D">
              <w:rPr>
                <w:rStyle w:val="74"/>
                <w:sz w:val="24"/>
                <w:szCs w:val="24"/>
              </w:rPr>
              <w:t>Разработка (корректировка) плана методической работы (внутришкольного повышения квалификации) с ориентацией на проблемы введения Стандарта</w:t>
            </w:r>
          </w:p>
        </w:tc>
        <w:tc>
          <w:tcPr>
            <w:tcW w:w="1559" w:type="dxa"/>
          </w:tcPr>
          <w:p w:rsidR="00741A68" w:rsidRPr="0066217D" w:rsidRDefault="005911DD" w:rsidP="0066217D">
            <w:pPr>
              <w:pStyle w:val="41"/>
              <w:shd w:val="clear" w:color="auto" w:fill="auto"/>
              <w:spacing w:before="0" w:after="0" w:line="240" w:lineRule="auto"/>
              <w:ind w:left="120"/>
              <w:jc w:val="both"/>
              <w:rPr>
                <w:sz w:val="24"/>
                <w:szCs w:val="24"/>
              </w:rPr>
            </w:pPr>
            <w:r w:rsidRPr="0066217D">
              <w:rPr>
                <w:sz w:val="24"/>
                <w:szCs w:val="24"/>
              </w:rPr>
              <w:t>Август</w:t>
            </w:r>
          </w:p>
          <w:p w:rsidR="005911DD" w:rsidRPr="0066217D" w:rsidRDefault="005911DD" w:rsidP="0066217D">
            <w:pPr>
              <w:pStyle w:val="41"/>
              <w:shd w:val="clear" w:color="auto" w:fill="auto"/>
              <w:spacing w:before="0" w:after="0" w:line="240" w:lineRule="auto"/>
              <w:ind w:left="120"/>
              <w:jc w:val="both"/>
              <w:rPr>
                <w:sz w:val="24"/>
                <w:szCs w:val="24"/>
              </w:rPr>
            </w:pPr>
          </w:p>
          <w:p w:rsidR="005911DD" w:rsidRPr="0066217D" w:rsidRDefault="005911DD" w:rsidP="0066217D">
            <w:pPr>
              <w:pStyle w:val="41"/>
              <w:shd w:val="clear" w:color="auto" w:fill="auto"/>
              <w:spacing w:before="0" w:after="0" w:line="240" w:lineRule="auto"/>
              <w:ind w:left="120"/>
              <w:jc w:val="both"/>
              <w:rPr>
                <w:sz w:val="24"/>
                <w:szCs w:val="24"/>
              </w:rPr>
            </w:pPr>
            <w:r w:rsidRPr="0066217D">
              <w:rPr>
                <w:sz w:val="24"/>
                <w:szCs w:val="24"/>
              </w:rPr>
              <w:t>Июль-август</w:t>
            </w:r>
          </w:p>
          <w:p w:rsidR="005911DD" w:rsidRPr="0066217D" w:rsidRDefault="005911DD" w:rsidP="0066217D">
            <w:pPr>
              <w:pStyle w:val="41"/>
              <w:shd w:val="clear" w:color="auto" w:fill="auto"/>
              <w:spacing w:before="0" w:after="0" w:line="240" w:lineRule="auto"/>
              <w:ind w:left="120"/>
              <w:jc w:val="both"/>
              <w:rPr>
                <w:sz w:val="24"/>
                <w:szCs w:val="24"/>
              </w:rPr>
            </w:pPr>
          </w:p>
          <w:p w:rsidR="005911DD" w:rsidRPr="0066217D" w:rsidRDefault="005911DD" w:rsidP="0066217D">
            <w:pPr>
              <w:pStyle w:val="41"/>
              <w:shd w:val="clear" w:color="auto" w:fill="auto"/>
              <w:spacing w:before="0" w:after="0" w:line="240" w:lineRule="auto"/>
              <w:ind w:left="120"/>
              <w:jc w:val="both"/>
              <w:rPr>
                <w:sz w:val="24"/>
                <w:szCs w:val="24"/>
              </w:rPr>
            </w:pPr>
          </w:p>
          <w:p w:rsidR="005911DD" w:rsidRPr="0066217D" w:rsidRDefault="005911DD" w:rsidP="0066217D">
            <w:pPr>
              <w:pStyle w:val="41"/>
              <w:shd w:val="clear" w:color="auto" w:fill="auto"/>
              <w:spacing w:before="0" w:after="0" w:line="240" w:lineRule="auto"/>
              <w:ind w:left="120"/>
              <w:jc w:val="both"/>
              <w:rPr>
                <w:sz w:val="24"/>
                <w:szCs w:val="24"/>
              </w:rPr>
            </w:pPr>
            <w:r w:rsidRPr="0066217D">
              <w:rPr>
                <w:sz w:val="24"/>
                <w:szCs w:val="24"/>
              </w:rPr>
              <w:t>август</w:t>
            </w:r>
          </w:p>
        </w:tc>
      </w:tr>
    </w:tbl>
    <w:p w:rsidR="00943D6B" w:rsidRPr="0066217D" w:rsidRDefault="00943D6B" w:rsidP="0066217D">
      <w:pPr>
        <w:jc w:val="both"/>
        <w:rPr>
          <w:vanish/>
        </w:rPr>
      </w:pPr>
    </w:p>
    <w:p w:rsidR="00496829" w:rsidRPr="0066217D" w:rsidRDefault="00496829" w:rsidP="0066217D">
      <w:pPr>
        <w:shd w:val="clear" w:color="auto" w:fill="FFFFFF"/>
        <w:spacing w:before="150" w:line="270" w:lineRule="atLeast"/>
        <w:jc w:val="both"/>
        <w:rPr>
          <w:color w:val="333333"/>
        </w:rPr>
      </w:pPr>
    </w:p>
    <w:p w:rsidR="00496829" w:rsidRPr="0066217D" w:rsidRDefault="00496829" w:rsidP="0066217D">
      <w:pPr>
        <w:jc w:val="both"/>
      </w:pPr>
    </w:p>
    <w:p w:rsidR="00EA2DA8" w:rsidRPr="0066217D" w:rsidRDefault="00EA2DA8" w:rsidP="0066217D">
      <w:pPr>
        <w:pStyle w:val="dash041e005f0431005f044b005f0447005f043d005f044b005f0439"/>
        <w:ind w:firstLine="454"/>
        <w:jc w:val="both"/>
      </w:pPr>
      <w:r w:rsidRPr="0066217D">
        <w:rPr>
          <w:b/>
        </w:rPr>
        <w:t xml:space="preserve">Контроль механизма достижения целевых ориентиров образовательного учреждения в системе условий реализации ООП НОО </w:t>
      </w:r>
      <w:r w:rsidRPr="0066217D">
        <w:t>осуществляют</w:t>
      </w:r>
      <w:r w:rsidR="006A1450">
        <w:t xml:space="preserve"> Мирнов В</w:t>
      </w:r>
      <w:r w:rsidR="00BE0AC3">
        <w:t>.</w:t>
      </w:r>
      <w:r w:rsidR="006A1450">
        <w:t>Н</w:t>
      </w:r>
      <w:r w:rsidR="00466B5A" w:rsidRPr="0066217D">
        <w:t xml:space="preserve">. (директор ), </w:t>
      </w:r>
      <w:r w:rsidR="006A1450">
        <w:t>Митрофанова Н</w:t>
      </w:r>
      <w:r w:rsidR="00BE0AC3">
        <w:t>.</w:t>
      </w:r>
      <w:r w:rsidR="006A1450">
        <w:t>В</w:t>
      </w:r>
      <w:r w:rsidR="00BE0AC3">
        <w:t xml:space="preserve">. </w:t>
      </w:r>
      <w:r w:rsidRPr="0066217D">
        <w:t>(</w:t>
      </w:r>
      <w:r w:rsidR="00466B5A" w:rsidRPr="0066217D">
        <w:t>заместитель директора по УВР</w:t>
      </w:r>
      <w:r w:rsidRPr="0066217D">
        <w:t>)</w:t>
      </w:r>
      <w:r w:rsidR="00831C3D" w:rsidRPr="0066217D">
        <w:t xml:space="preserve">. </w:t>
      </w:r>
    </w:p>
    <w:p w:rsidR="006D68E5" w:rsidRPr="0066217D" w:rsidRDefault="006D68E5" w:rsidP="0066217D">
      <w:pPr>
        <w:pStyle w:val="a9"/>
        <w:spacing w:before="0" w:beforeAutospacing="0" w:after="0" w:afterAutospacing="0"/>
        <w:ind w:left="0" w:firstLine="0"/>
        <w:jc w:val="both"/>
      </w:pPr>
    </w:p>
    <w:p w:rsidR="00111F57" w:rsidRPr="0066217D" w:rsidRDefault="00111F57" w:rsidP="00BE0AC3">
      <w:pPr>
        <w:pStyle w:val="a9"/>
        <w:spacing w:before="0" w:beforeAutospacing="0" w:after="0" w:afterAutospacing="0"/>
        <w:ind w:left="0" w:firstLine="0"/>
        <w:jc w:val="center"/>
        <w:rPr>
          <w:b/>
          <w:bCs/>
          <w:color w:val="000000"/>
        </w:rPr>
      </w:pPr>
      <w:r w:rsidRPr="0066217D">
        <w:rPr>
          <w:b/>
          <w:bCs/>
          <w:color w:val="000000"/>
        </w:rPr>
        <w:t>ДОРОЖНАЯ КАРТА</w:t>
      </w:r>
    </w:p>
    <w:p w:rsidR="00111F57" w:rsidRPr="0066217D" w:rsidRDefault="00111F57" w:rsidP="0066217D">
      <w:pPr>
        <w:jc w:val="both"/>
        <w:rPr>
          <w:b/>
          <w:bCs/>
          <w:color w:val="000000"/>
        </w:rPr>
      </w:pPr>
      <w:r w:rsidRPr="0066217D">
        <w:rPr>
          <w:b/>
          <w:bCs/>
          <w:color w:val="000000"/>
        </w:rPr>
        <w:t>по</w:t>
      </w:r>
      <w:r w:rsidRPr="0066217D">
        <w:rPr>
          <w:b/>
        </w:rPr>
        <w:t xml:space="preserve"> реализации    </w:t>
      </w:r>
      <w:r w:rsidRPr="0066217D">
        <w:rPr>
          <w:b/>
          <w:bCs/>
          <w:color w:val="000000"/>
        </w:rPr>
        <w:t xml:space="preserve"> федерального    государственного                  образовательного  стандарта  начального   общего образования (ФГОС НОО)</w:t>
      </w:r>
    </w:p>
    <w:p w:rsidR="00111F57" w:rsidRPr="0066217D" w:rsidRDefault="00111F57" w:rsidP="0066217D">
      <w:pPr>
        <w:contextualSpacing/>
        <w:jc w:val="both"/>
      </w:pPr>
      <w:r w:rsidRPr="0066217D">
        <w:rPr>
          <w:b/>
          <w:bCs/>
        </w:rPr>
        <w:t>Цель</w:t>
      </w:r>
      <w:r w:rsidRPr="0066217D">
        <w:t>: управление процессом  реализации ФГОС НОО.</w:t>
      </w:r>
    </w:p>
    <w:p w:rsidR="00111F57" w:rsidRPr="0066217D" w:rsidRDefault="00111F57" w:rsidP="0066217D">
      <w:pPr>
        <w:contextualSpacing/>
        <w:jc w:val="both"/>
      </w:pPr>
      <w:r w:rsidRPr="0066217D">
        <w:rPr>
          <w:b/>
          <w:bCs/>
        </w:rPr>
        <w:t>Задачи</w:t>
      </w:r>
      <w:r w:rsidRPr="0066217D">
        <w:t xml:space="preserve">: </w:t>
      </w:r>
    </w:p>
    <w:p w:rsidR="00111F57" w:rsidRPr="0066217D" w:rsidRDefault="00111F57" w:rsidP="00BE0AC3">
      <w:pPr>
        <w:numPr>
          <w:ilvl w:val="0"/>
          <w:numId w:val="78"/>
        </w:numPr>
        <w:tabs>
          <w:tab w:val="clear" w:pos="1080"/>
          <w:tab w:val="num" w:pos="284"/>
        </w:tabs>
        <w:ind w:left="0" w:firstLine="567"/>
        <w:contextualSpacing/>
        <w:jc w:val="both"/>
      </w:pPr>
      <w:r w:rsidRPr="0066217D">
        <w:t>Организация методического и информационного сопровождения реализации ФГОС НОО .</w:t>
      </w:r>
    </w:p>
    <w:p w:rsidR="00111F57" w:rsidRPr="0066217D" w:rsidRDefault="00111F57" w:rsidP="00BE0AC3">
      <w:pPr>
        <w:numPr>
          <w:ilvl w:val="0"/>
          <w:numId w:val="78"/>
        </w:numPr>
        <w:tabs>
          <w:tab w:val="clear" w:pos="1080"/>
          <w:tab w:val="num" w:pos="284"/>
        </w:tabs>
        <w:ind w:left="0" w:firstLine="567"/>
        <w:contextualSpacing/>
        <w:jc w:val="both"/>
      </w:pPr>
      <w:r w:rsidRPr="0066217D">
        <w:t>Разработка организационно - управленческих решений, регулирующих реализацию ФГОС НОО.</w:t>
      </w:r>
    </w:p>
    <w:p w:rsidR="00111F57" w:rsidRPr="0066217D" w:rsidRDefault="00111F57" w:rsidP="00BE0AC3">
      <w:pPr>
        <w:numPr>
          <w:ilvl w:val="0"/>
          <w:numId w:val="78"/>
        </w:numPr>
        <w:tabs>
          <w:tab w:val="clear" w:pos="1080"/>
          <w:tab w:val="num" w:pos="284"/>
        </w:tabs>
        <w:ind w:left="0" w:firstLine="567"/>
        <w:contextualSpacing/>
        <w:jc w:val="both"/>
      </w:pPr>
      <w:r w:rsidRPr="0066217D">
        <w:rPr>
          <w:iCs/>
        </w:rPr>
        <w:t xml:space="preserve">Наполнение нормативно-правовой базы необходимыми документами, </w:t>
      </w:r>
      <w:r w:rsidRPr="0066217D">
        <w:t>регламентирующими реализацию ФГОС</w:t>
      </w:r>
      <w:r w:rsidRPr="0066217D">
        <w:rPr>
          <w:bCs/>
        </w:rPr>
        <w:t>.</w:t>
      </w:r>
    </w:p>
    <w:p w:rsidR="00111F57" w:rsidRPr="0066217D" w:rsidRDefault="00111F57" w:rsidP="00BE0AC3">
      <w:pPr>
        <w:numPr>
          <w:ilvl w:val="0"/>
          <w:numId w:val="78"/>
        </w:numPr>
        <w:tabs>
          <w:tab w:val="clear" w:pos="1080"/>
          <w:tab w:val="num" w:pos="284"/>
        </w:tabs>
        <w:ind w:left="0" w:firstLine="567"/>
        <w:contextualSpacing/>
        <w:jc w:val="both"/>
      </w:pPr>
      <w:r w:rsidRPr="0066217D">
        <w:rPr>
          <w:iCs/>
        </w:rPr>
        <w:t>Реализация эффективной кадровой политики.</w:t>
      </w:r>
    </w:p>
    <w:p w:rsidR="00111F57" w:rsidRPr="0066217D" w:rsidRDefault="00111F57" w:rsidP="00BE0AC3">
      <w:pPr>
        <w:pStyle w:val="3"/>
        <w:spacing w:before="0" w:beforeAutospacing="0" w:after="0" w:afterAutospacing="0"/>
        <w:jc w:val="both"/>
        <w:rPr>
          <w:rStyle w:val="aff0"/>
          <w:i w:val="0"/>
          <w:sz w:val="24"/>
          <w:szCs w:val="24"/>
        </w:rPr>
      </w:pPr>
      <w:r w:rsidRPr="0066217D">
        <w:rPr>
          <w:rStyle w:val="aff0"/>
          <w:i w:val="0"/>
          <w:sz w:val="24"/>
          <w:szCs w:val="24"/>
        </w:rPr>
        <w:t xml:space="preserve">  РЕАЛИЗАЦИЯ ШАГА №1   ДОРОЖНОЙ КАРТЫ ПО реализации ФГОС НОО</w:t>
      </w:r>
    </w:p>
    <w:p w:rsidR="00111F57" w:rsidRPr="0066217D" w:rsidRDefault="00111F57" w:rsidP="00BE0AC3">
      <w:pPr>
        <w:pStyle w:val="3"/>
        <w:spacing w:before="0" w:beforeAutospacing="0" w:after="0" w:afterAutospacing="0"/>
        <w:jc w:val="both"/>
        <w:rPr>
          <w:iCs/>
          <w:sz w:val="24"/>
          <w:szCs w:val="24"/>
        </w:rPr>
      </w:pPr>
      <w:r w:rsidRPr="0066217D">
        <w:rPr>
          <w:b w:val="0"/>
          <w:bCs w:val="0"/>
          <w:sz w:val="24"/>
          <w:szCs w:val="24"/>
        </w:rPr>
        <w:t>Создание Совета и Рабочей группы для разработки и управления программой изменений и дополнений образовательной системы школы</w:t>
      </w:r>
    </w:p>
    <w:p w:rsidR="00111F57" w:rsidRPr="0066217D" w:rsidRDefault="00111F57" w:rsidP="00BE0AC3">
      <w:pPr>
        <w:jc w:val="both"/>
        <w:rPr>
          <w:b/>
          <w:bCs/>
          <w:i/>
          <w:iCs/>
        </w:rPr>
      </w:pPr>
    </w:p>
    <w:tbl>
      <w:tblPr>
        <w:tblW w:w="9322" w:type="dxa"/>
        <w:tblLayout w:type="fixed"/>
        <w:tblLook w:val="00A0" w:firstRow="1" w:lastRow="0" w:firstColumn="1" w:lastColumn="0" w:noHBand="0" w:noVBand="0"/>
      </w:tblPr>
      <w:tblGrid>
        <w:gridCol w:w="675"/>
        <w:gridCol w:w="6946"/>
        <w:gridCol w:w="1701"/>
      </w:tblGrid>
      <w:tr w:rsidR="00111F57" w:rsidRPr="0066217D" w:rsidTr="00F37864">
        <w:tc>
          <w:tcPr>
            <w:tcW w:w="675"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b/>
                <w:bCs/>
                <w:kern w:val="2"/>
                <w:lang w:eastAsia="hi-IN" w:bidi="hi-IN"/>
              </w:rPr>
            </w:pPr>
            <w:r w:rsidRPr="0066217D">
              <w:rPr>
                <w:b/>
                <w:bCs/>
              </w:rPr>
              <w:t>№ п/п</w:t>
            </w:r>
          </w:p>
        </w:tc>
        <w:tc>
          <w:tcPr>
            <w:tcW w:w="6946"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b/>
                <w:bCs/>
                <w:kern w:val="2"/>
                <w:lang w:eastAsia="hi-IN" w:bidi="hi-IN"/>
              </w:rPr>
            </w:pPr>
            <w:r w:rsidRPr="0066217D">
              <w:rPr>
                <w:b/>
                <w:bCs/>
              </w:rPr>
              <w:t>Мероприятия</w:t>
            </w:r>
          </w:p>
        </w:tc>
        <w:tc>
          <w:tcPr>
            <w:tcW w:w="1701"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b/>
                <w:bCs/>
                <w:kern w:val="2"/>
                <w:lang w:eastAsia="hi-IN" w:bidi="hi-IN"/>
              </w:rPr>
            </w:pPr>
            <w:r w:rsidRPr="0066217D">
              <w:rPr>
                <w:b/>
                <w:bCs/>
              </w:rPr>
              <w:t>Сроки</w:t>
            </w:r>
          </w:p>
        </w:tc>
      </w:tr>
      <w:tr w:rsidR="00111F57" w:rsidRPr="0066217D" w:rsidTr="00F37864">
        <w:tc>
          <w:tcPr>
            <w:tcW w:w="675"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1.</w:t>
            </w:r>
          </w:p>
        </w:tc>
        <w:tc>
          <w:tcPr>
            <w:tcW w:w="6946"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Корректировка нормативно-правовых документов на новый учебный год в соответствии с требованиями ФГОС (режим занятий, расписание, приказы и др.)</w:t>
            </w:r>
          </w:p>
        </w:tc>
        <w:tc>
          <w:tcPr>
            <w:tcW w:w="1701" w:type="dxa"/>
            <w:tcBorders>
              <w:top w:val="single" w:sz="4" w:space="0" w:color="000000"/>
              <w:left w:val="single" w:sz="4" w:space="0" w:color="000000"/>
              <w:bottom w:val="single" w:sz="4" w:space="0" w:color="000000"/>
              <w:right w:val="single" w:sz="4" w:space="0" w:color="000000"/>
            </w:tcBorders>
          </w:tcPr>
          <w:p w:rsidR="00111F57" w:rsidRPr="0066217D" w:rsidRDefault="00466B5A" w:rsidP="0066217D">
            <w:pPr>
              <w:widowControl w:val="0"/>
              <w:suppressAutoHyphens/>
              <w:snapToGrid w:val="0"/>
              <w:jc w:val="both"/>
              <w:rPr>
                <w:kern w:val="2"/>
                <w:lang w:eastAsia="hi-IN" w:bidi="hi-IN"/>
              </w:rPr>
            </w:pPr>
            <w:r w:rsidRPr="0066217D">
              <w:rPr>
                <w:kern w:val="2"/>
                <w:lang w:eastAsia="hi-IN" w:bidi="hi-IN"/>
              </w:rPr>
              <w:t xml:space="preserve">Август  </w:t>
            </w:r>
          </w:p>
        </w:tc>
      </w:tr>
      <w:tr w:rsidR="00111F57" w:rsidRPr="0066217D" w:rsidTr="00F37864">
        <w:tc>
          <w:tcPr>
            <w:tcW w:w="675"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pPr>
            <w:r w:rsidRPr="0066217D">
              <w:t>2.</w:t>
            </w:r>
          </w:p>
        </w:tc>
        <w:tc>
          <w:tcPr>
            <w:tcW w:w="6946"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pPr>
            <w:r w:rsidRPr="0066217D">
              <w:t>Заключение договоров с родителями обучающихся 1-го класса</w:t>
            </w:r>
          </w:p>
        </w:tc>
        <w:tc>
          <w:tcPr>
            <w:tcW w:w="1701" w:type="dxa"/>
            <w:tcBorders>
              <w:top w:val="single" w:sz="4" w:space="0" w:color="000000"/>
              <w:left w:val="single" w:sz="4" w:space="0" w:color="000000"/>
              <w:bottom w:val="single" w:sz="4" w:space="0" w:color="000000"/>
              <w:right w:val="single" w:sz="4" w:space="0" w:color="000000"/>
            </w:tcBorders>
          </w:tcPr>
          <w:p w:rsidR="00111F57" w:rsidRPr="0066217D" w:rsidRDefault="00466B5A" w:rsidP="0066217D">
            <w:pPr>
              <w:widowControl w:val="0"/>
              <w:suppressAutoHyphens/>
              <w:snapToGrid w:val="0"/>
              <w:jc w:val="both"/>
              <w:rPr>
                <w:kern w:val="2"/>
                <w:lang w:eastAsia="hi-IN" w:bidi="hi-IN"/>
              </w:rPr>
            </w:pPr>
            <w:r w:rsidRPr="0066217D">
              <w:t xml:space="preserve">Август </w:t>
            </w:r>
          </w:p>
        </w:tc>
      </w:tr>
      <w:tr w:rsidR="00111F57" w:rsidRPr="0066217D" w:rsidTr="00F37864">
        <w:tc>
          <w:tcPr>
            <w:tcW w:w="675"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3.</w:t>
            </w:r>
          </w:p>
        </w:tc>
        <w:tc>
          <w:tcPr>
            <w:tcW w:w="6946"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 xml:space="preserve"> Формирование банка нормативно-правовых документов федерального, регионального уровней, регламентирующих  реализацию ФГОС</w:t>
            </w:r>
          </w:p>
        </w:tc>
        <w:tc>
          <w:tcPr>
            <w:tcW w:w="1701"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В течение года</w:t>
            </w:r>
          </w:p>
        </w:tc>
      </w:tr>
      <w:tr w:rsidR="00111F57" w:rsidRPr="0066217D" w:rsidTr="00F37864">
        <w:tc>
          <w:tcPr>
            <w:tcW w:w="675"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pPr>
            <w:r w:rsidRPr="0066217D">
              <w:t>4.</w:t>
            </w:r>
          </w:p>
        </w:tc>
        <w:tc>
          <w:tcPr>
            <w:tcW w:w="6946"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Изучение нормативно-правовых документов федерального и регионального уровней, информирование коллектива об изменениях</w:t>
            </w:r>
          </w:p>
        </w:tc>
        <w:tc>
          <w:tcPr>
            <w:tcW w:w="1701"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В течение года</w:t>
            </w:r>
          </w:p>
        </w:tc>
      </w:tr>
      <w:tr w:rsidR="00111F57" w:rsidRPr="0066217D" w:rsidTr="00F37864">
        <w:tc>
          <w:tcPr>
            <w:tcW w:w="675"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5.</w:t>
            </w:r>
          </w:p>
        </w:tc>
        <w:tc>
          <w:tcPr>
            <w:tcW w:w="6946"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Создание рабочей группы, обеспечивающей координацию действий коллектива основной школы и отвечающего за информационное, научно-методическое, экспертное сопровождение процесса</w:t>
            </w:r>
          </w:p>
        </w:tc>
        <w:tc>
          <w:tcPr>
            <w:tcW w:w="1701"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Сентябрь </w:t>
            </w:r>
          </w:p>
        </w:tc>
      </w:tr>
    </w:tbl>
    <w:p w:rsidR="00111F57" w:rsidRPr="0066217D" w:rsidRDefault="00111F57" w:rsidP="0066217D">
      <w:pPr>
        <w:jc w:val="both"/>
        <w:rPr>
          <w:rStyle w:val="aff0"/>
          <w:b/>
          <w:bCs/>
          <w:i w:val="0"/>
          <w:iCs w:val="0"/>
        </w:rPr>
      </w:pPr>
      <w:r w:rsidRPr="0066217D">
        <w:rPr>
          <w:b/>
          <w:bCs/>
        </w:rPr>
        <w:t xml:space="preserve">РЕАЛИЗАЦИЯ ШАГА №2  </w:t>
      </w:r>
      <w:r w:rsidRPr="0066217D">
        <w:rPr>
          <w:rStyle w:val="aff0"/>
          <w:i w:val="0"/>
        </w:rPr>
        <w:t xml:space="preserve"> ДОРОЖНОЙ КАРТЫ ПО реализации ФГОС НОО</w:t>
      </w:r>
    </w:p>
    <w:p w:rsidR="00111F57" w:rsidRPr="0066217D" w:rsidRDefault="00111F57" w:rsidP="00BE0AC3">
      <w:pPr>
        <w:jc w:val="center"/>
        <w:rPr>
          <w:b/>
          <w:bCs/>
        </w:rPr>
      </w:pPr>
      <w:r w:rsidRPr="0066217D">
        <w:rPr>
          <w:b/>
          <w:bCs/>
        </w:rPr>
        <w:t>Определение изменений и дополнений в образовательную систему</w:t>
      </w:r>
    </w:p>
    <w:p w:rsidR="00111F57" w:rsidRPr="0066217D" w:rsidRDefault="00111F57" w:rsidP="0066217D">
      <w:pPr>
        <w:jc w:val="both"/>
        <w:rPr>
          <w:b/>
          <w:bCs/>
        </w:rPr>
      </w:pPr>
    </w:p>
    <w:tbl>
      <w:tblPr>
        <w:tblW w:w="9444" w:type="dxa"/>
        <w:tblLayout w:type="fixed"/>
        <w:tblLook w:val="00A0" w:firstRow="1" w:lastRow="0" w:firstColumn="1" w:lastColumn="0" w:noHBand="0" w:noVBand="0"/>
      </w:tblPr>
      <w:tblGrid>
        <w:gridCol w:w="620"/>
        <w:gridCol w:w="7001"/>
        <w:gridCol w:w="1823"/>
      </w:tblGrid>
      <w:tr w:rsidR="00111F57" w:rsidRPr="0066217D" w:rsidTr="00F37864">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 п/п.</w:t>
            </w:r>
          </w:p>
        </w:tc>
        <w:tc>
          <w:tcPr>
            <w:tcW w:w="7001"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Мероприятия</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 xml:space="preserve">Сроки </w:t>
            </w:r>
          </w:p>
        </w:tc>
      </w:tr>
      <w:tr w:rsidR="00111F57" w:rsidRPr="0066217D" w:rsidTr="00F37864">
        <w:trPr>
          <w:trHeight w:val="285"/>
        </w:trPr>
        <w:tc>
          <w:tcPr>
            <w:tcW w:w="9444" w:type="dxa"/>
            <w:gridSpan w:val="3"/>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Организационное обеспечение  внедрения ФГОС</w:t>
            </w:r>
          </w:p>
        </w:tc>
      </w:tr>
      <w:tr w:rsidR="00111F57" w:rsidRPr="0066217D" w:rsidTr="00F37864">
        <w:trPr>
          <w:trHeight w:val="55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1.</w:t>
            </w:r>
          </w:p>
        </w:tc>
        <w:tc>
          <w:tcPr>
            <w:tcW w:w="7001"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snapToGrid w:val="0"/>
              <w:jc w:val="both"/>
              <w:rPr>
                <w:kern w:val="2"/>
                <w:lang w:eastAsia="hi-IN" w:bidi="hi-IN"/>
              </w:rPr>
            </w:pPr>
            <w:r w:rsidRPr="0066217D">
              <w:t>Организация обсуждения примерной основной образовательной программы начального общего образования</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A2480E" w:rsidP="0066217D">
            <w:pPr>
              <w:widowControl w:val="0"/>
              <w:suppressAutoHyphens/>
              <w:snapToGrid w:val="0"/>
              <w:jc w:val="both"/>
              <w:rPr>
                <w:kern w:val="2"/>
                <w:lang w:eastAsia="hi-IN" w:bidi="hi-IN"/>
              </w:rPr>
            </w:pPr>
            <w:r w:rsidRPr="0066217D">
              <w:rPr>
                <w:kern w:val="2"/>
                <w:lang w:eastAsia="hi-IN" w:bidi="hi-IN"/>
              </w:rPr>
              <w:t xml:space="preserve">август </w:t>
            </w:r>
          </w:p>
        </w:tc>
      </w:tr>
      <w:tr w:rsidR="00111F57" w:rsidRPr="0066217D" w:rsidTr="00F37864">
        <w:trPr>
          <w:trHeight w:val="58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2.</w:t>
            </w:r>
          </w:p>
        </w:tc>
        <w:tc>
          <w:tcPr>
            <w:tcW w:w="7001"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Приведение нормативной базы   школы  в соответствие с требованиями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В течение года.</w:t>
            </w:r>
          </w:p>
        </w:tc>
      </w:tr>
      <w:tr w:rsidR="00111F57" w:rsidRPr="0066217D" w:rsidTr="00F37864">
        <w:trPr>
          <w:trHeight w:val="23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3.</w:t>
            </w:r>
          </w:p>
        </w:tc>
        <w:tc>
          <w:tcPr>
            <w:tcW w:w="7001" w:type="dxa"/>
            <w:tcBorders>
              <w:top w:val="single" w:sz="4" w:space="0" w:color="000000"/>
              <w:left w:val="single" w:sz="4" w:space="0" w:color="000000"/>
              <w:bottom w:val="single" w:sz="4" w:space="0" w:color="000000"/>
              <w:right w:val="nil"/>
            </w:tcBorders>
            <w:vAlign w:val="center"/>
          </w:tcPr>
          <w:p w:rsidR="00111F57" w:rsidRPr="00F37864" w:rsidRDefault="00111F57" w:rsidP="00F37864">
            <w:pPr>
              <w:tabs>
                <w:tab w:val="left" w:pos="5460"/>
              </w:tabs>
              <w:jc w:val="both"/>
            </w:pPr>
            <w:r w:rsidRPr="0066217D">
              <w:t>Разработка плана методической работы, обеспечивающей сопровождение реализации  ФГОС. Организация деятельности ШМО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Сентябрь </w:t>
            </w:r>
          </w:p>
        </w:tc>
      </w:tr>
      <w:tr w:rsidR="00111F57" w:rsidRPr="0066217D" w:rsidTr="00F37864">
        <w:trPr>
          <w:trHeight w:val="23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4.</w:t>
            </w:r>
          </w:p>
        </w:tc>
        <w:tc>
          <w:tcPr>
            <w:tcW w:w="7001"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Определение оптимальной для реализации модели организации образовательного процесса, обеспечивающей модели организации внеурочной деятельности обучающихся</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A2480E" w:rsidP="0066217D">
            <w:pPr>
              <w:widowControl w:val="0"/>
              <w:suppressAutoHyphens/>
              <w:snapToGrid w:val="0"/>
              <w:jc w:val="both"/>
              <w:rPr>
                <w:kern w:val="2"/>
                <w:lang w:eastAsia="hi-IN" w:bidi="hi-IN"/>
              </w:rPr>
            </w:pPr>
            <w:r w:rsidRPr="0066217D">
              <w:rPr>
                <w:kern w:val="2"/>
                <w:lang w:eastAsia="hi-IN" w:bidi="hi-IN"/>
              </w:rPr>
              <w:t xml:space="preserve">Май – сентябрь </w:t>
            </w:r>
          </w:p>
        </w:tc>
      </w:tr>
      <w:tr w:rsidR="00111F57" w:rsidRPr="0066217D" w:rsidTr="00F37864">
        <w:trPr>
          <w:trHeight w:val="688"/>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5.</w:t>
            </w:r>
          </w:p>
        </w:tc>
        <w:tc>
          <w:tcPr>
            <w:tcW w:w="7001"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 xml:space="preserve"> Определение метапредметных</w:t>
            </w:r>
            <w:r w:rsidR="00F37864">
              <w:t xml:space="preserve"> </w:t>
            </w:r>
            <w:r w:rsidRPr="0066217D">
              <w:t>навыков обучающихся по итогам каждой четверти</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 xml:space="preserve">В течение уч.года </w:t>
            </w:r>
          </w:p>
        </w:tc>
      </w:tr>
      <w:tr w:rsidR="00111F57" w:rsidRPr="0066217D" w:rsidTr="00F37864">
        <w:trPr>
          <w:trHeight w:val="280"/>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6</w:t>
            </w:r>
          </w:p>
        </w:tc>
        <w:tc>
          <w:tcPr>
            <w:tcW w:w="7001"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Семинары, совещания различных уровней по вопросам реализации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231AEB" w:rsidP="0066217D">
            <w:pPr>
              <w:widowControl w:val="0"/>
              <w:suppressAutoHyphens/>
              <w:snapToGrid w:val="0"/>
              <w:jc w:val="both"/>
            </w:pPr>
            <w:r w:rsidRPr="0066217D">
              <w:t>В течение   уч. года</w:t>
            </w:r>
          </w:p>
        </w:tc>
      </w:tr>
      <w:tr w:rsidR="00111F57" w:rsidRPr="0066217D" w:rsidTr="00F37864">
        <w:trPr>
          <w:trHeight w:val="22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7.</w:t>
            </w:r>
          </w:p>
        </w:tc>
        <w:tc>
          <w:tcPr>
            <w:tcW w:w="7001" w:type="dxa"/>
            <w:tcBorders>
              <w:top w:val="single" w:sz="4" w:space="0" w:color="000000"/>
              <w:left w:val="single" w:sz="4" w:space="0" w:color="000000"/>
              <w:bottom w:val="single" w:sz="4" w:space="0" w:color="000000"/>
              <w:right w:val="nil"/>
            </w:tcBorders>
          </w:tcPr>
          <w:p w:rsidR="00111F57" w:rsidRPr="0066217D" w:rsidRDefault="00111F57" w:rsidP="0066217D">
            <w:pPr>
              <w:pStyle w:val="Style22"/>
              <w:widowControl/>
              <w:spacing w:line="240" w:lineRule="auto"/>
              <w:ind w:firstLine="0"/>
              <w:rPr>
                <w:rStyle w:val="FontStyle49"/>
                <w:sz w:val="24"/>
                <w:szCs w:val="24"/>
              </w:rPr>
            </w:pPr>
            <w:r w:rsidRPr="0066217D">
              <w:rPr>
                <w:rStyle w:val="FontStyle49"/>
                <w:sz w:val="24"/>
                <w:szCs w:val="24"/>
              </w:rPr>
              <w:t>Определение УМК, соответствующего ФГОС.</w:t>
            </w:r>
          </w:p>
          <w:p w:rsidR="00111F57" w:rsidRPr="0066217D" w:rsidRDefault="00111F57" w:rsidP="0066217D">
            <w:pPr>
              <w:pStyle w:val="Style22"/>
              <w:widowControl/>
              <w:spacing w:line="240" w:lineRule="auto"/>
              <w:ind w:firstLine="0"/>
              <w:rPr>
                <w:rStyle w:val="FontStyle49"/>
                <w:sz w:val="24"/>
                <w:szCs w:val="24"/>
              </w:rPr>
            </w:pPr>
            <w:r w:rsidRPr="0066217D">
              <w:rPr>
                <w:rStyle w:val="FontStyle49"/>
                <w:sz w:val="24"/>
                <w:szCs w:val="24"/>
              </w:rPr>
              <w:t>Формирование заказа учебников на 2014-2015 уч. год</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231AEB" w:rsidP="0066217D">
            <w:pPr>
              <w:widowControl w:val="0"/>
              <w:suppressAutoHyphens/>
              <w:snapToGrid w:val="0"/>
              <w:jc w:val="both"/>
              <w:rPr>
                <w:kern w:val="2"/>
                <w:lang w:eastAsia="hi-IN" w:bidi="hi-IN"/>
              </w:rPr>
            </w:pPr>
            <w:r w:rsidRPr="0066217D">
              <w:rPr>
                <w:kern w:val="2"/>
                <w:lang w:eastAsia="hi-IN" w:bidi="hi-IN"/>
              </w:rPr>
              <w:t>Февраль</w:t>
            </w:r>
          </w:p>
        </w:tc>
      </w:tr>
      <w:tr w:rsidR="00111F57" w:rsidRPr="0066217D" w:rsidTr="00F37864">
        <w:trPr>
          <w:trHeight w:val="28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8.</w:t>
            </w:r>
          </w:p>
        </w:tc>
        <w:tc>
          <w:tcPr>
            <w:tcW w:w="7001"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Мониторинг сформированностинавыков обучающихся по результатам каждой четверти</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По отдельному графику</w:t>
            </w:r>
          </w:p>
        </w:tc>
      </w:tr>
      <w:tr w:rsidR="00111F57" w:rsidRPr="0066217D" w:rsidTr="00F37864">
        <w:trPr>
          <w:trHeight w:val="28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9</w:t>
            </w:r>
          </w:p>
        </w:tc>
        <w:tc>
          <w:tcPr>
            <w:tcW w:w="7001"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 xml:space="preserve">- составление плана взаимодействия </w:t>
            </w:r>
            <w:r w:rsidR="005E33C6">
              <w:t>с</w:t>
            </w:r>
            <w:r w:rsidR="00B12F36">
              <w:t xml:space="preserve"> </w:t>
            </w:r>
            <w:r w:rsidRPr="0066217D">
              <w:t xml:space="preserve">ДО </w:t>
            </w:r>
          </w:p>
          <w:p w:rsidR="00111F57" w:rsidRPr="0066217D" w:rsidRDefault="00111F57" w:rsidP="0066217D">
            <w:pPr>
              <w:tabs>
                <w:tab w:val="left" w:pos="5460"/>
              </w:tabs>
              <w:jc w:val="both"/>
            </w:pPr>
            <w:r w:rsidRPr="0066217D">
              <w:t>- согласование программы и планируемых результатов подготовки дошкольников к обучению в школе по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pPr>
            <w:r w:rsidRPr="0066217D">
              <w:t>Сентябрь</w:t>
            </w:r>
          </w:p>
          <w:p w:rsidR="00111F57" w:rsidRPr="0066217D" w:rsidRDefault="00111F57" w:rsidP="0066217D">
            <w:pPr>
              <w:widowControl w:val="0"/>
              <w:suppressAutoHyphens/>
              <w:snapToGrid w:val="0"/>
              <w:jc w:val="both"/>
            </w:pPr>
            <w:r w:rsidRPr="0066217D">
              <w:t>Каждый год</w:t>
            </w:r>
          </w:p>
        </w:tc>
      </w:tr>
      <w:tr w:rsidR="00111F57" w:rsidRPr="0066217D" w:rsidTr="00F37864">
        <w:trPr>
          <w:trHeight w:val="225"/>
        </w:trPr>
        <w:tc>
          <w:tcPr>
            <w:tcW w:w="9444" w:type="dxa"/>
            <w:gridSpan w:val="3"/>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Финансово-экономическое обеспечение введения ФГОС</w:t>
            </w:r>
          </w:p>
        </w:tc>
      </w:tr>
      <w:tr w:rsidR="00111F57" w:rsidRPr="0066217D" w:rsidTr="00F37864">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1.</w:t>
            </w:r>
          </w:p>
        </w:tc>
        <w:tc>
          <w:tcPr>
            <w:tcW w:w="7001"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Расчёт потребностей в расходах образовательного учреждения в условиях реализации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  В течение года</w:t>
            </w:r>
          </w:p>
        </w:tc>
      </w:tr>
      <w:tr w:rsidR="00111F57" w:rsidRPr="0066217D" w:rsidTr="00F37864">
        <w:trPr>
          <w:trHeight w:val="285"/>
        </w:trPr>
        <w:tc>
          <w:tcPr>
            <w:tcW w:w="9444" w:type="dxa"/>
            <w:gridSpan w:val="3"/>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Информационное обеспечение введения ФГОС</w:t>
            </w:r>
          </w:p>
        </w:tc>
      </w:tr>
      <w:tr w:rsidR="00111F57" w:rsidRPr="0066217D" w:rsidTr="00F37864">
        <w:trPr>
          <w:trHeight w:val="61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1.</w:t>
            </w:r>
          </w:p>
        </w:tc>
        <w:tc>
          <w:tcPr>
            <w:tcW w:w="7001"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838"/>
              </w:tabs>
              <w:jc w:val="both"/>
            </w:pPr>
            <w:r w:rsidRPr="0066217D">
              <w:t>Организация  взаимодействия ОУ со школами  района по обсуждению вопросов реализации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Постоянно</w:t>
            </w:r>
          </w:p>
        </w:tc>
      </w:tr>
      <w:tr w:rsidR="00111F57" w:rsidRPr="0066217D" w:rsidTr="00F37864">
        <w:trPr>
          <w:trHeight w:val="61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2.</w:t>
            </w:r>
          </w:p>
        </w:tc>
        <w:tc>
          <w:tcPr>
            <w:tcW w:w="7001"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Внесение информации о ходе введения в ФГОС НОО  в Публичный отчет школы</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231AEB" w:rsidP="0066217D">
            <w:pPr>
              <w:widowControl w:val="0"/>
              <w:suppressAutoHyphens/>
              <w:snapToGrid w:val="0"/>
              <w:jc w:val="both"/>
            </w:pPr>
            <w:r w:rsidRPr="0066217D">
              <w:t xml:space="preserve">Февраль </w:t>
            </w:r>
          </w:p>
        </w:tc>
      </w:tr>
      <w:tr w:rsidR="00111F57" w:rsidRPr="0066217D" w:rsidTr="00F37864">
        <w:trPr>
          <w:trHeight w:val="61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3.</w:t>
            </w:r>
          </w:p>
        </w:tc>
        <w:tc>
          <w:tcPr>
            <w:tcW w:w="7001"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tabs>
                <w:tab w:val="left" w:pos="5460"/>
              </w:tabs>
              <w:jc w:val="both"/>
            </w:pPr>
            <w:r w:rsidRPr="0066217D">
              <w:t>Провед</w:t>
            </w:r>
            <w:r w:rsidR="00231AEB" w:rsidRPr="0066217D">
              <w:t>ение  родительских собран</w:t>
            </w:r>
            <w:r w:rsidR="005E33C6">
              <w:t>ий  в 1-4 кл. «Работа МБОУ Тац</w:t>
            </w:r>
            <w:r w:rsidR="00231AEB" w:rsidRPr="0066217D">
              <w:t>инской СОШ</w:t>
            </w:r>
            <w:r w:rsidR="005E33C6">
              <w:t xml:space="preserve"> №3</w:t>
            </w:r>
            <w:r w:rsidRPr="0066217D">
              <w:t xml:space="preserve"> по реализации ФГОС НОО»</w:t>
            </w:r>
          </w:p>
          <w:p w:rsidR="00111F57" w:rsidRPr="0066217D" w:rsidRDefault="00111F57" w:rsidP="0066217D">
            <w:pPr>
              <w:tabs>
                <w:tab w:val="left" w:pos="5460"/>
              </w:tabs>
              <w:jc w:val="both"/>
            </w:pPr>
            <w:r w:rsidRPr="0066217D">
              <w:rPr>
                <w:u w:val="single"/>
              </w:rPr>
              <w:t>Проведение родительских собраний для родителей первоклассников по темам</w:t>
            </w:r>
            <w:r w:rsidRPr="0066217D">
              <w:t>:</w:t>
            </w:r>
          </w:p>
          <w:p w:rsidR="00111F57" w:rsidRPr="0066217D" w:rsidRDefault="00111F57" w:rsidP="0066217D">
            <w:pPr>
              <w:numPr>
                <w:ilvl w:val="0"/>
                <w:numId w:val="79"/>
              </w:numPr>
              <w:tabs>
                <w:tab w:val="left" w:pos="5460"/>
              </w:tabs>
              <w:jc w:val="both"/>
            </w:pPr>
            <w:r w:rsidRPr="0066217D">
              <w:t>«Особенности организации внеурочной деятельности обучающихся в рамках реализации ФГОС НОО»</w:t>
            </w:r>
          </w:p>
          <w:p w:rsidR="00111F57" w:rsidRPr="0066217D" w:rsidRDefault="00111F57" w:rsidP="0066217D">
            <w:pPr>
              <w:widowControl w:val="0"/>
              <w:suppressAutoHyphens/>
              <w:snapToGrid w:val="0"/>
              <w:jc w:val="both"/>
            </w:pP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pPr>
            <w:r w:rsidRPr="0066217D">
              <w:t xml:space="preserve">Сентябрь </w:t>
            </w:r>
          </w:p>
        </w:tc>
      </w:tr>
      <w:tr w:rsidR="00111F57" w:rsidRPr="0066217D" w:rsidTr="00F37864">
        <w:trPr>
          <w:trHeight w:val="61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4.</w:t>
            </w:r>
          </w:p>
        </w:tc>
        <w:tc>
          <w:tcPr>
            <w:tcW w:w="7001"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 xml:space="preserve">Индивидуальные консультации для родителей </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pPr>
            <w:r w:rsidRPr="0066217D">
              <w:t>Постоянно</w:t>
            </w:r>
          </w:p>
        </w:tc>
      </w:tr>
      <w:tr w:rsidR="00111F57" w:rsidRPr="0066217D" w:rsidTr="00F37864">
        <w:trPr>
          <w:trHeight w:val="210"/>
        </w:trPr>
        <w:tc>
          <w:tcPr>
            <w:tcW w:w="9444" w:type="dxa"/>
            <w:gridSpan w:val="3"/>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Кадровое обеспечение введение ФГОС</w:t>
            </w:r>
          </w:p>
        </w:tc>
      </w:tr>
      <w:tr w:rsidR="00111F57" w:rsidRPr="0066217D" w:rsidTr="00F37864">
        <w:trPr>
          <w:trHeight w:val="28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1.</w:t>
            </w:r>
          </w:p>
        </w:tc>
        <w:tc>
          <w:tcPr>
            <w:tcW w:w="7001"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rPr>
                <w:bCs/>
              </w:rPr>
              <w:t>Обеспечение повышения квалификации учителей начальных классов по вопросам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Поэтапно</w:t>
            </w:r>
          </w:p>
        </w:tc>
      </w:tr>
      <w:tr w:rsidR="00111F57" w:rsidRPr="0066217D" w:rsidTr="00F37864">
        <w:trPr>
          <w:trHeight w:val="28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2.</w:t>
            </w:r>
          </w:p>
        </w:tc>
        <w:tc>
          <w:tcPr>
            <w:tcW w:w="7001"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Организация работы по оценке качества работы педагогических работников, реализующих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pPr>
            <w:r w:rsidRPr="0066217D">
              <w:t>В течение года</w:t>
            </w:r>
          </w:p>
        </w:tc>
      </w:tr>
      <w:tr w:rsidR="00111F57" w:rsidRPr="0066217D" w:rsidTr="00F37864">
        <w:tc>
          <w:tcPr>
            <w:tcW w:w="9444" w:type="dxa"/>
            <w:gridSpan w:val="3"/>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Материально – техническое обеспечение введения ФГОС</w:t>
            </w:r>
          </w:p>
        </w:tc>
      </w:tr>
      <w:tr w:rsidR="00111F57" w:rsidRPr="0066217D" w:rsidTr="00F37864">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1.</w:t>
            </w:r>
          </w:p>
        </w:tc>
        <w:tc>
          <w:tcPr>
            <w:tcW w:w="7001"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 xml:space="preserve">Проведение работ по укреплению материально-технической базы </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Постоянно</w:t>
            </w:r>
          </w:p>
        </w:tc>
      </w:tr>
    </w:tbl>
    <w:p w:rsidR="007B28B8" w:rsidRPr="0066217D" w:rsidRDefault="007B28B8" w:rsidP="0066217D">
      <w:pPr>
        <w:jc w:val="both"/>
        <w:rPr>
          <w:b/>
          <w:bCs/>
        </w:rPr>
      </w:pPr>
    </w:p>
    <w:p w:rsidR="00111F57" w:rsidRPr="0066217D" w:rsidRDefault="00111F57" w:rsidP="00BE0AC3">
      <w:pPr>
        <w:jc w:val="both"/>
        <w:rPr>
          <w:iCs/>
        </w:rPr>
      </w:pPr>
      <w:r w:rsidRPr="0066217D">
        <w:rPr>
          <w:b/>
          <w:bCs/>
        </w:rPr>
        <w:t xml:space="preserve">РЕАЛИЗАЦИЯ ШАГА №3 </w:t>
      </w:r>
      <w:r w:rsidR="00BE0AC3">
        <w:rPr>
          <w:b/>
          <w:bCs/>
        </w:rPr>
        <w:t xml:space="preserve"> </w:t>
      </w:r>
      <w:r w:rsidRPr="00BE0AC3">
        <w:rPr>
          <w:rStyle w:val="aff0"/>
          <w:b/>
          <w:i w:val="0"/>
        </w:rPr>
        <w:t>ДОРОЖНОЙ КАРТЫ ПО реализации ФГОС НОО</w:t>
      </w:r>
    </w:p>
    <w:tbl>
      <w:tblPr>
        <w:tblW w:w="9464" w:type="dxa"/>
        <w:tblLayout w:type="fixed"/>
        <w:tblLook w:val="00A0" w:firstRow="1" w:lastRow="0" w:firstColumn="1" w:lastColumn="0" w:noHBand="0" w:noVBand="0"/>
      </w:tblPr>
      <w:tblGrid>
        <w:gridCol w:w="7621"/>
        <w:gridCol w:w="1843"/>
      </w:tblGrid>
      <w:tr w:rsidR="00111F57" w:rsidRPr="0066217D" w:rsidTr="00B12F36">
        <w:trPr>
          <w:trHeight w:val="210"/>
        </w:trPr>
        <w:tc>
          <w:tcPr>
            <w:tcW w:w="9464" w:type="dxa"/>
            <w:gridSpan w:val="2"/>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Разработка Основной образовательной программы</w:t>
            </w:r>
          </w:p>
        </w:tc>
      </w:tr>
      <w:tr w:rsidR="00111F57" w:rsidRPr="0066217D" w:rsidTr="00B12F36">
        <w:trPr>
          <w:trHeight w:val="285"/>
        </w:trPr>
        <w:tc>
          <w:tcPr>
            <w:tcW w:w="7621"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rPr>
                <w:rStyle w:val="Zag11"/>
              </w:rPr>
              <w:t>Разработка Основной образовательной программы основного общего образования с привлечени</w:t>
            </w:r>
            <w:r w:rsidR="005E33C6">
              <w:rPr>
                <w:rStyle w:val="Zag11"/>
              </w:rPr>
              <w:t>ем органов самоуправления (Управляющий совет</w:t>
            </w:r>
            <w:r w:rsidR="00831C3D" w:rsidRPr="0066217D">
              <w:rPr>
                <w:rStyle w:val="Zag11"/>
              </w:rPr>
              <w:t xml:space="preserve"> школы</w:t>
            </w:r>
            <w:r w:rsidRPr="0066217D">
              <w:rPr>
                <w:rStyle w:val="Zag11"/>
              </w:rPr>
              <w:t xml:space="preserve"> и др.), обеспечивающих государственно-общественный характер управления образовательным учреждением)</w:t>
            </w:r>
          </w:p>
        </w:tc>
        <w:tc>
          <w:tcPr>
            <w:tcW w:w="184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 xml:space="preserve">Август </w:t>
            </w:r>
          </w:p>
        </w:tc>
      </w:tr>
    </w:tbl>
    <w:p w:rsidR="00111F57" w:rsidRPr="0066217D" w:rsidRDefault="00111F57" w:rsidP="0066217D">
      <w:pPr>
        <w:jc w:val="both"/>
        <w:rPr>
          <w:rStyle w:val="aff0"/>
          <w:b/>
          <w:i w:val="0"/>
        </w:rPr>
      </w:pPr>
      <w:r w:rsidRPr="0066217D">
        <w:rPr>
          <w:b/>
          <w:bCs/>
        </w:rPr>
        <w:t>РЕАЛИЗАЦИЯ ШАГА №4</w:t>
      </w:r>
      <w:r w:rsidR="00BE0AC3">
        <w:rPr>
          <w:b/>
          <w:bCs/>
        </w:rPr>
        <w:t xml:space="preserve"> </w:t>
      </w:r>
      <w:r w:rsidRPr="0066217D">
        <w:rPr>
          <w:rStyle w:val="aff0"/>
          <w:b/>
          <w:i w:val="0"/>
        </w:rPr>
        <w:t>ДОРОЖНОЙ КАРТЫ ПО реализации ФГОС НОО</w:t>
      </w:r>
    </w:p>
    <w:p w:rsidR="00111F57" w:rsidRPr="0066217D" w:rsidRDefault="00111F57" w:rsidP="0066217D">
      <w:pPr>
        <w:jc w:val="both"/>
        <w:rPr>
          <w:b/>
        </w:rPr>
      </w:pPr>
      <w:r w:rsidRPr="0066217D">
        <w:rPr>
          <w:b/>
        </w:rPr>
        <w:t>План мероприятий по организации методической работы</w:t>
      </w:r>
      <w:r w:rsidR="00BE0AC3">
        <w:rPr>
          <w:b/>
        </w:rPr>
        <w:t xml:space="preserve"> </w:t>
      </w:r>
      <w:r w:rsidRPr="0066217D">
        <w:rPr>
          <w:b/>
        </w:rPr>
        <w:t>по реализации  ФГОС НОО</w:t>
      </w:r>
    </w:p>
    <w:tbl>
      <w:tblPr>
        <w:tblpPr w:leftFromText="180" w:rightFromText="180" w:vertAnchor="text" w:horzAnchor="margin" w:tblpXSpec="center" w:tblpY="24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
        <w:gridCol w:w="5265"/>
        <w:gridCol w:w="1701"/>
        <w:gridCol w:w="1701"/>
      </w:tblGrid>
      <w:tr w:rsidR="00D16CD3" w:rsidRPr="0066217D" w:rsidTr="00B12F36">
        <w:tc>
          <w:tcPr>
            <w:tcW w:w="655"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w:t>
            </w:r>
          </w:p>
        </w:tc>
        <w:tc>
          <w:tcPr>
            <w:tcW w:w="5265"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Мероприятие (примерная тематика)</w:t>
            </w:r>
          </w:p>
        </w:tc>
        <w:tc>
          <w:tcPr>
            <w:tcW w:w="1701"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Срок</w:t>
            </w:r>
          </w:p>
        </w:tc>
        <w:tc>
          <w:tcPr>
            <w:tcW w:w="1701"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Ответственные</w:t>
            </w:r>
          </w:p>
        </w:tc>
      </w:tr>
      <w:tr w:rsidR="00D16CD3" w:rsidRPr="0066217D" w:rsidTr="00B12F36">
        <w:trPr>
          <w:trHeight w:val="484"/>
        </w:trPr>
        <w:tc>
          <w:tcPr>
            <w:tcW w:w="655" w:type="dxa"/>
            <w:tcBorders>
              <w:top w:val="single" w:sz="4" w:space="0" w:color="auto"/>
              <w:left w:val="single" w:sz="4" w:space="0" w:color="auto"/>
              <w:right w:val="single" w:sz="4" w:space="0" w:color="auto"/>
            </w:tcBorders>
          </w:tcPr>
          <w:p w:rsidR="00D16CD3" w:rsidRPr="0066217D" w:rsidRDefault="00D16CD3" w:rsidP="0066217D">
            <w:pPr>
              <w:jc w:val="both"/>
            </w:pPr>
            <w:r w:rsidRPr="0066217D">
              <w:t>1.</w:t>
            </w:r>
          </w:p>
        </w:tc>
        <w:tc>
          <w:tcPr>
            <w:tcW w:w="5265"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Семинар «Внедрение новых технологий и методов обучения в соответствии с т</w:t>
            </w:r>
            <w:r w:rsidR="00B36233" w:rsidRPr="0066217D">
              <w:t>р</w:t>
            </w:r>
            <w:r w:rsidRPr="0066217D">
              <w:t xml:space="preserve">ебованиями </w:t>
            </w:r>
            <w:r w:rsidR="00B36233" w:rsidRPr="0066217D">
              <w:t>ФГОС»</w:t>
            </w:r>
          </w:p>
        </w:tc>
        <w:tc>
          <w:tcPr>
            <w:tcW w:w="1701" w:type="dxa"/>
            <w:tcBorders>
              <w:top w:val="single" w:sz="4" w:space="0" w:color="auto"/>
              <w:left w:val="single" w:sz="4" w:space="0" w:color="auto"/>
              <w:right w:val="single" w:sz="4" w:space="0" w:color="auto"/>
            </w:tcBorders>
          </w:tcPr>
          <w:p w:rsidR="00D16CD3" w:rsidRPr="0066217D" w:rsidRDefault="00B36233" w:rsidP="0066217D">
            <w:pPr>
              <w:jc w:val="both"/>
            </w:pPr>
            <w:r w:rsidRPr="0066217D">
              <w:t xml:space="preserve">Ноябрь </w:t>
            </w:r>
          </w:p>
        </w:tc>
        <w:tc>
          <w:tcPr>
            <w:tcW w:w="1701" w:type="dxa"/>
            <w:tcBorders>
              <w:top w:val="single" w:sz="4" w:space="0" w:color="auto"/>
              <w:left w:val="single" w:sz="4" w:space="0" w:color="auto"/>
              <w:right w:val="single" w:sz="4" w:space="0" w:color="auto"/>
            </w:tcBorders>
          </w:tcPr>
          <w:p w:rsidR="00D16CD3" w:rsidRPr="0066217D" w:rsidRDefault="00EF7E8C" w:rsidP="0066217D">
            <w:pPr>
              <w:jc w:val="both"/>
            </w:pPr>
            <w:r w:rsidRPr="0066217D">
              <w:t>Зам. дир. по УВР, учителя начальных классов</w:t>
            </w:r>
          </w:p>
        </w:tc>
      </w:tr>
      <w:tr w:rsidR="00D16CD3" w:rsidRPr="0066217D" w:rsidTr="00B12F36">
        <w:trPr>
          <w:trHeight w:val="788"/>
        </w:trPr>
        <w:tc>
          <w:tcPr>
            <w:tcW w:w="655" w:type="dxa"/>
            <w:tcBorders>
              <w:left w:val="single" w:sz="4" w:space="0" w:color="auto"/>
              <w:bottom w:val="single" w:sz="4" w:space="0" w:color="auto"/>
              <w:right w:val="single" w:sz="4" w:space="0" w:color="auto"/>
            </w:tcBorders>
          </w:tcPr>
          <w:p w:rsidR="00D16CD3" w:rsidRPr="0066217D" w:rsidRDefault="00D16CD3" w:rsidP="0066217D">
            <w:pPr>
              <w:jc w:val="both"/>
            </w:pPr>
            <w:r w:rsidRPr="0066217D">
              <w:t>2.</w:t>
            </w:r>
          </w:p>
        </w:tc>
        <w:tc>
          <w:tcPr>
            <w:tcW w:w="5265" w:type="dxa"/>
            <w:tcBorders>
              <w:top w:val="single" w:sz="4" w:space="0" w:color="auto"/>
              <w:left w:val="single" w:sz="4" w:space="0" w:color="auto"/>
              <w:bottom w:val="single" w:sz="4" w:space="0" w:color="auto"/>
              <w:right w:val="single" w:sz="4" w:space="0" w:color="auto"/>
            </w:tcBorders>
          </w:tcPr>
          <w:p w:rsidR="00D16CD3" w:rsidRPr="0066217D" w:rsidRDefault="00D16CD3" w:rsidP="00BE0AC3">
            <w:pPr>
              <w:pStyle w:val="aff4"/>
              <w:jc w:val="both"/>
              <w:rPr>
                <w:b/>
              </w:rPr>
            </w:pPr>
            <w:r w:rsidRPr="0066217D">
              <w:t>Педсовет"Требования к современному уроку в условиях внедрения ФГОС".</w:t>
            </w:r>
          </w:p>
        </w:tc>
        <w:tc>
          <w:tcPr>
            <w:tcW w:w="1701" w:type="dxa"/>
            <w:tcBorders>
              <w:left w:val="single" w:sz="4" w:space="0" w:color="auto"/>
              <w:bottom w:val="single" w:sz="4" w:space="0" w:color="auto"/>
              <w:right w:val="single" w:sz="4" w:space="0" w:color="auto"/>
            </w:tcBorders>
          </w:tcPr>
          <w:p w:rsidR="00D16CD3" w:rsidRPr="0066217D" w:rsidRDefault="00D16CD3" w:rsidP="0066217D">
            <w:pPr>
              <w:jc w:val="both"/>
            </w:pPr>
            <w:r w:rsidRPr="0066217D">
              <w:t>Декаб</w:t>
            </w:r>
            <w:r w:rsidR="00A2480E" w:rsidRPr="0066217D">
              <w:t xml:space="preserve">рь </w:t>
            </w:r>
          </w:p>
          <w:p w:rsidR="00D16CD3" w:rsidRPr="0066217D" w:rsidRDefault="00D16CD3" w:rsidP="0066217D">
            <w:pPr>
              <w:jc w:val="both"/>
              <w:rPr>
                <w:b/>
              </w:rPr>
            </w:pPr>
          </w:p>
          <w:p w:rsidR="00D16CD3" w:rsidRPr="0066217D" w:rsidRDefault="00D16CD3" w:rsidP="0066217D">
            <w:pPr>
              <w:jc w:val="both"/>
              <w:rPr>
                <w:b/>
              </w:rPr>
            </w:pPr>
          </w:p>
        </w:tc>
        <w:tc>
          <w:tcPr>
            <w:tcW w:w="1701" w:type="dxa"/>
            <w:tcBorders>
              <w:left w:val="single" w:sz="4" w:space="0" w:color="auto"/>
              <w:bottom w:val="single" w:sz="4" w:space="0" w:color="auto"/>
              <w:right w:val="single" w:sz="4" w:space="0" w:color="auto"/>
            </w:tcBorders>
          </w:tcPr>
          <w:p w:rsidR="00D16CD3" w:rsidRPr="0066217D" w:rsidRDefault="00EF7E8C" w:rsidP="0066217D">
            <w:pPr>
              <w:jc w:val="both"/>
            </w:pPr>
            <w:r w:rsidRPr="0066217D">
              <w:t>Директор школы, рук. ШМО учителей начальных классов</w:t>
            </w:r>
          </w:p>
        </w:tc>
      </w:tr>
      <w:tr w:rsidR="00D16CD3" w:rsidRPr="0066217D" w:rsidTr="00B12F36">
        <w:trPr>
          <w:trHeight w:val="896"/>
        </w:trPr>
        <w:tc>
          <w:tcPr>
            <w:tcW w:w="655"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3.</w:t>
            </w:r>
          </w:p>
        </w:tc>
        <w:tc>
          <w:tcPr>
            <w:tcW w:w="5265"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Проведение открытых уроков математики, русского языка и окружающего мира, английского языка во 2,3 классах педагогами школы по использованию технологии системно-деятельностного подхода в обучении</w:t>
            </w:r>
          </w:p>
        </w:tc>
        <w:tc>
          <w:tcPr>
            <w:tcW w:w="1701"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По административному плану</w:t>
            </w:r>
          </w:p>
        </w:tc>
        <w:tc>
          <w:tcPr>
            <w:tcW w:w="1701" w:type="dxa"/>
            <w:tcBorders>
              <w:top w:val="single" w:sz="4" w:space="0" w:color="auto"/>
              <w:left w:val="single" w:sz="4" w:space="0" w:color="auto"/>
              <w:bottom w:val="single" w:sz="4" w:space="0" w:color="auto"/>
              <w:right w:val="single" w:sz="4" w:space="0" w:color="auto"/>
            </w:tcBorders>
          </w:tcPr>
          <w:p w:rsidR="00D16CD3" w:rsidRPr="0066217D" w:rsidRDefault="00EF7E8C" w:rsidP="0066217D">
            <w:pPr>
              <w:jc w:val="both"/>
            </w:pPr>
            <w:r w:rsidRPr="0066217D">
              <w:t>Зам. дир. по УВР, учителя начальных классов</w:t>
            </w:r>
          </w:p>
        </w:tc>
      </w:tr>
      <w:tr w:rsidR="00B36233" w:rsidRPr="0066217D" w:rsidTr="00B12F36">
        <w:trPr>
          <w:trHeight w:val="299"/>
        </w:trPr>
        <w:tc>
          <w:tcPr>
            <w:tcW w:w="655"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4.</w:t>
            </w:r>
          </w:p>
        </w:tc>
        <w:tc>
          <w:tcPr>
            <w:tcW w:w="5265"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Совещание «Формирование УУД в соответствии с  ФГОС НОО»</w:t>
            </w:r>
          </w:p>
        </w:tc>
        <w:tc>
          <w:tcPr>
            <w:tcW w:w="1701"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 xml:space="preserve">Апрель  </w:t>
            </w:r>
          </w:p>
        </w:tc>
        <w:tc>
          <w:tcPr>
            <w:tcW w:w="1701"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Директор школы</w:t>
            </w:r>
          </w:p>
        </w:tc>
      </w:tr>
      <w:tr w:rsidR="00B36233" w:rsidRPr="0066217D" w:rsidTr="00B12F36">
        <w:trPr>
          <w:trHeight w:val="545"/>
        </w:trPr>
        <w:tc>
          <w:tcPr>
            <w:tcW w:w="655"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5.</w:t>
            </w:r>
          </w:p>
        </w:tc>
        <w:tc>
          <w:tcPr>
            <w:tcW w:w="5265"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Работа ШМО по вопросам подготовки к переходу на новые ФГОС ООО</w:t>
            </w:r>
          </w:p>
        </w:tc>
        <w:tc>
          <w:tcPr>
            <w:tcW w:w="1701"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В течение года</w:t>
            </w:r>
          </w:p>
        </w:tc>
        <w:tc>
          <w:tcPr>
            <w:tcW w:w="1701"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Рук. ШМО</w:t>
            </w:r>
          </w:p>
        </w:tc>
      </w:tr>
      <w:tr w:rsidR="00B36233" w:rsidRPr="0066217D" w:rsidTr="00B12F36">
        <w:trPr>
          <w:trHeight w:val="411"/>
        </w:trPr>
        <w:tc>
          <w:tcPr>
            <w:tcW w:w="655"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6.</w:t>
            </w:r>
          </w:p>
        </w:tc>
        <w:tc>
          <w:tcPr>
            <w:tcW w:w="5265"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Обеспечение консультационной методической поддержки учителей начальных классов по вопросам реализации ФГОС НОО</w:t>
            </w:r>
          </w:p>
        </w:tc>
        <w:tc>
          <w:tcPr>
            <w:tcW w:w="1701"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В течение года</w:t>
            </w:r>
          </w:p>
          <w:p w:rsidR="00B36233" w:rsidRPr="0066217D" w:rsidRDefault="00B36233" w:rsidP="0066217D">
            <w:pPr>
              <w:jc w:val="both"/>
            </w:pPr>
          </w:p>
        </w:tc>
        <w:tc>
          <w:tcPr>
            <w:tcW w:w="1701" w:type="dxa"/>
            <w:tcBorders>
              <w:top w:val="single" w:sz="4" w:space="0" w:color="auto"/>
              <w:left w:val="single" w:sz="4" w:space="0" w:color="auto"/>
              <w:bottom w:val="single" w:sz="4" w:space="0" w:color="auto"/>
              <w:right w:val="single" w:sz="4" w:space="0" w:color="auto"/>
            </w:tcBorders>
          </w:tcPr>
          <w:p w:rsidR="00B36233" w:rsidRPr="0066217D" w:rsidRDefault="00EF7E8C" w:rsidP="0066217D">
            <w:pPr>
              <w:jc w:val="both"/>
            </w:pPr>
            <w:r w:rsidRPr="0066217D">
              <w:t>Зам. дир. по УВР</w:t>
            </w:r>
          </w:p>
        </w:tc>
      </w:tr>
    </w:tbl>
    <w:p w:rsidR="00111F57" w:rsidRPr="0066217D" w:rsidRDefault="00111F57" w:rsidP="0066217D">
      <w:pPr>
        <w:jc w:val="both"/>
        <w:rPr>
          <w:b/>
          <w:bCs/>
        </w:rPr>
      </w:pPr>
    </w:p>
    <w:p w:rsidR="00111F57" w:rsidRPr="0066217D" w:rsidRDefault="00111F57" w:rsidP="0066217D">
      <w:pPr>
        <w:jc w:val="both"/>
        <w:rPr>
          <w:b/>
          <w:iCs/>
        </w:rPr>
      </w:pPr>
      <w:r w:rsidRPr="0066217D">
        <w:rPr>
          <w:b/>
          <w:bCs/>
        </w:rPr>
        <w:t>РЕАЛИЗАЦИЯ ШАГА № 5</w:t>
      </w:r>
      <w:r w:rsidR="00BE0AC3">
        <w:rPr>
          <w:b/>
          <w:bCs/>
        </w:rPr>
        <w:t xml:space="preserve"> </w:t>
      </w:r>
      <w:r w:rsidRPr="0066217D">
        <w:rPr>
          <w:rStyle w:val="aff0"/>
          <w:b/>
          <w:i w:val="0"/>
        </w:rPr>
        <w:t>ДОРОЖНОЙ КАРТЫ ПО реализации ФГОС НОО</w:t>
      </w:r>
    </w:p>
    <w:p w:rsidR="00111F57" w:rsidRPr="0066217D" w:rsidRDefault="00111F57" w:rsidP="0066217D">
      <w:pPr>
        <w:jc w:val="both"/>
        <w:rPr>
          <w:b/>
          <w:bCs/>
        </w:rPr>
      </w:pPr>
      <w:r w:rsidRPr="0066217D">
        <w:rPr>
          <w:b/>
          <w:bCs/>
        </w:rPr>
        <w:t>Контроль  реализации запланированных изменений в образовательной  системе школы</w:t>
      </w:r>
    </w:p>
    <w:p w:rsidR="00111F57" w:rsidRPr="0066217D" w:rsidRDefault="00111F57" w:rsidP="0066217D">
      <w:pPr>
        <w:jc w:val="both"/>
        <w:rPr>
          <w:b/>
          <w:bCs/>
        </w:rPr>
      </w:pPr>
    </w:p>
    <w:tbl>
      <w:tblPr>
        <w:tblW w:w="9498" w:type="dxa"/>
        <w:tblInd w:w="-34" w:type="dxa"/>
        <w:tblLayout w:type="fixed"/>
        <w:tblLook w:val="00A0" w:firstRow="1" w:lastRow="0" w:firstColumn="1" w:lastColumn="0" w:noHBand="0" w:noVBand="0"/>
      </w:tblPr>
      <w:tblGrid>
        <w:gridCol w:w="3261"/>
        <w:gridCol w:w="1843"/>
        <w:gridCol w:w="1842"/>
        <w:gridCol w:w="2552"/>
      </w:tblGrid>
      <w:tr w:rsidR="00111F57" w:rsidRPr="0066217D" w:rsidTr="00B12F36">
        <w:trPr>
          <w:trHeight w:val="840"/>
        </w:trPr>
        <w:tc>
          <w:tcPr>
            <w:tcW w:w="3261" w:type="dxa"/>
            <w:vMerge w:val="restart"/>
            <w:tcBorders>
              <w:top w:val="single" w:sz="4" w:space="0" w:color="000000"/>
              <w:left w:val="single" w:sz="4" w:space="0" w:color="000000"/>
              <w:bottom w:val="single" w:sz="4" w:space="0" w:color="808080"/>
              <w:right w:val="nil"/>
            </w:tcBorders>
          </w:tcPr>
          <w:p w:rsidR="00111F57" w:rsidRPr="0066217D" w:rsidRDefault="00111F57" w:rsidP="0066217D">
            <w:pPr>
              <w:widowControl w:val="0"/>
              <w:suppressAutoHyphens/>
              <w:snapToGrid w:val="0"/>
              <w:jc w:val="both"/>
              <w:rPr>
                <w:b/>
                <w:bCs/>
                <w:kern w:val="2"/>
                <w:lang w:eastAsia="hi-IN" w:bidi="hi-IN"/>
              </w:rPr>
            </w:pPr>
            <w:r w:rsidRPr="0066217D">
              <w:rPr>
                <w:b/>
                <w:bCs/>
              </w:rPr>
              <w:t>Объект контроля</w:t>
            </w:r>
          </w:p>
        </w:tc>
        <w:tc>
          <w:tcPr>
            <w:tcW w:w="1843" w:type="dxa"/>
            <w:vMerge w:val="restart"/>
            <w:tcBorders>
              <w:top w:val="single" w:sz="4" w:space="0" w:color="000000"/>
              <w:left w:val="single" w:sz="4" w:space="0" w:color="000000"/>
              <w:bottom w:val="single" w:sz="4" w:space="0" w:color="808080"/>
              <w:right w:val="nil"/>
            </w:tcBorders>
          </w:tcPr>
          <w:p w:rsidR="00111F57" w:rsidRPr="0066217D" w:rsidRDefault="00111F57" w:rsidP="0066217D">
            <w:pPr>
              <w:widowControl w:val="0"/>
              <w:suppressAutoHyphens/>
              <w:snapToGrid w:val="0"/>
              <w:jc w:val="both"/>
              <w:rPr>
                <w:b/>
                <w:bCs/>
                <w:kern w:val="2"/>
                <w:lang w:eastAsia="hi-IN" w:bidi="hi-IN"/>
              </w:rPr>
            </w:pPr>
            <w:r w:rsidRPr="0066217D">
              <w:rPr>
                <w:b/>
                <w:bCs/>
              </w:rPr>
              <w:t>Субъект контроля</w:t>
            </w:r>
          </w:p>
        </w:tc>
        <w:tc>
          <w:tcPr>
            <w:tcW w:w="1842" w:type="dxa"/>
            <w:tcBorders>
              <w:top w:val="single" w:sz="4" w:space="0" w:color="000000"/>
              <w:left w:val="single" w:sz="4" w:space="0" w:color="000000"/>
              <w:bottom w:val="single" w:sz="4" w:space="0" w:color="000000"/>
              <w:right w:val="nil"/>
            </w:tcBorders>
          </w:tcPr>
          <w:p w:rsidR="00111F57" w:rsidRPr="0066217D" w:rsidRDefault="00111F57" w:rsidP="0066217D">
            <w:pPr>
              <w:snapToGrid w:val="0"/>
              <w:jc w:val="both"/>
              <w:rPr>
                <w:b/>
                <w:bCs/>
                <w:kern w:val="2"/>
                <w:lang w:eastAsia="hi-IN" w:bidi="hi-IN"/>
              </w:rPr>
            </w:pPr>
            <w:r w:rsidRPr="0066217D">
              <w:rPr>
                <w:b/>
                <w:bCs/>
              </w:rPr>
              <w:t xml:space="preserve">Сроки </w:t>
            </w:r>
          </w:p>
          <w:p w:rsidR="00111F57" w:rsidRPr="0066217D" w:rsidRDefault="00111F57" w:rsidP="0066217D">
            <w:pPr>
              <w:widowControl w:val="0"/>
              <w:suppressAutoHyphens/>
              <w:jc w:val="both"/>
              <w:rPr>
                <w:b/>
                <w:bCs/>
                <w:kern w:val="2"/>
                <w:lang w:eastAsia="hi-IN" w:bidi="hi-IN"/>
              </w:rPr>
            </w:pPr>
            <w:r w:rsidRPr="0066217D">
              <w:rPr>
                <w:b/>
                <w:bCs/>
              </w:rPr>
              <w:t>контроля</w:t>
            </w:r>
          </w:p>
        </w:tc>
        <w:tc>
          <w:tcPr>
            <w:tcW w:w="2552" w:type="dxa"/>
            <w:tcBorders>
              <w:top w:val="single" w:sz="4" w:space="0" w:color="000000"/>
              <w:left w:val="single" w:sz="4" w:space="0" w:color="000000"/>
              <w:bottom w:val="single" w:sz="4" w:space="0" w:color="808080"/>
              <w:right w:val="single" w:sz="4" w:space="0" w:color="000000"/>
            </w:tcBorders>
          </w:tcPr>
          <w:p w:rsidR="00111F57" w:rsidRPr="0066217D" w:rsidRDefault="00111F57" w:rsidP="0066217D">
            <w:pPr>
              <w:widowControl w:val="0"/>
              <w:suppressAutoHyphens/>
              <w:snapToGrid w:val="0"/>
              <w:jc w:val="both"/>
              <w:rPr>
                <w:b/>
                <w:bCs/>
                <w:kern w:val="2"/>
                <w:lang w:eastAsia="hi-IN" w:bidi="hi-IN"/>
              </w:rPr>
            </w:pPr>
            <w:r w:rsidRPr="0066217D">
              <w:rPr>
                <w:b/>
                <w:bCs/>
              </w:rPr>
              <w:t>Методы сбора информации</w:t>
            </w:r>
          </w:p>
        </w:tc>
      </w:tr>
      <w:tr w:rsidR="00111F57" w:rsidRPr="0066217D" w:rsidTr="00B12F36">
        <w:trPr>
          <w:trHeight w:val="200"/>
        </w:trPr>
        <w:tc>
          <w:tcPr>
            <w:tcW w:w="3261" w:type="dxa"/>
            <w:vMerge/>
            <w:tcBorders>
              <w:top w:val="single" w:sz="4" w:space="0" w:color="000000"/>
              <w:left w:val="single" w:sz="4" w:space="0" w:color="000000"/>
              <w:bottom w:val="single" w:sz="4" w:space="0" w:color="808080"/>
              <w:right w:val="nil"/>
            </w:tcBorders>
            <w:vAlign w:val="center"/>
          </w:tcPr>
          <w:p w:rsidR="00111F57" w:rsidRPr="0066217D" w:rsidRDefault="00111F57" w:rsidP="0066217D">
            <w:pPr>
              <w:jc w:val="both"/>
              <w:rPr>
                <w:b/>
                <w:bCs/>
                <w:kern w:val="2"/>
                <w:lang w:eastAsia="hi-IN" w:bidi="hi-IN"/>
              </w:rPr>
            </w:pPr>
          </w:p>
        </w:tc>
        <w:tc>
          <w:tcPr>
            <w:tcW w:w="1843" w:type="dxa"/>
            <w:vMerge/>
            <w:tcBorders>
              <w:top w:val="single" w:sz="4" w:space="0" w:color="000000"/>
              <w:left w:val="single" w:sz="4" w:space="0" w:color="000000"/>
              <w:bottom w:val="single" w:sz="4" w:space="0" w:color="808080"/>
              <w:right w:val="nil"/>
            </w:tcBorders>
            <w:vAlign w:val="center"/>
          </w:tcPr>
          <w:p w:rsidR="00111F57" w:rsidRPr="0066217D" w:rsidRDefault="00111F57" w:rsidP="0066217D">
            <w:pPr>
              <w:jc w:val="both"/>
              <w:rPr>
                <w:b/>
                <w:bCs/>
                <w:kern w:val="2"/>
                <w:lang w:eastAsia="hi-IN" w:bidi="hi-IN"/>
              </w:rPr>
            </w:pPr>
          </w:p>
        </w:tc>
        <w:tc>
          <w:tcPr>
            <w:tcW w:w="1842" w:type="dxa"/>
            <w:tcBorders>
              <w:top w:val="single" w:sz="4" w:space="0" w:color="000000"/>
              <w:left w:val="single" w:sz="4" w:space="0" w:color="000000"/>
              <w:bottom w:val="single" w:sz="4" w:space="0" w:color="808080"/>
              <w:right w:val="nil"/>
            </w:tcBorders>
          </w:tcPr>
          <w:p w:rsidR="00111F57" w:rsidRPr="0066217D" w:rsidRDefault="00111F57" w:rsidP="0066217D">
            <w:pPr>
              <w:widowControl w:val="0"/>
              <w:suppressAutoHyphens/>
              <w:snapToGrid w:val="0"/>
              <w:jc w:val="both"/>
              <w:rPr>
                <w:b/>
                <w:bCs/>
                <w:kern w:val="2"/>
                <w:lang w:eastAsia="hi-IN" w:bidi="hi-IN"/>
              </w:rPr>
            </w:pPr>
            <w:r w:rsidRPr="0066217D">
              <w:rPr>
                <w:b/>
                <w:bCs/>
              </w:rPr>
              <w:t>сроки</w:t>
            </w:r>
          </w:p>
        </w:tc>
        <w:tc>
          <w:tcPr>
            <w:tcW w:w="2552" w:type="dxa"/>
            <w:tcBorders>
              <w:top w:val="single" w:sz="4" w:space="0" w:color="000000"/>
              <w:left w:val="single" w:sz="4" w:space="0" w:color="000000"/>
              <w:bottom w:val="single" w:sz="4" w:space="0" w:color="808080"/>
              <w:right w:val="single" w:sz="4" w:space="0" w:color="000000"/>
            </w:tcBorders>
            <w:vAlign w:val="center"/>
          </w:tcPr>
          <w:p w:rsidR="00111F57" w:rsidRPr="0066217D" w:rsidRDefault="00111F57" w:rsidP="0066217D">
            <w:pPr>
              <w:jc w:val="both"/>
              <w:rPr>
                <w:b/>
                <w:bCs/>
                <w:kern w:val="2"/>
                <w:lang w:eastAsia="hi-IN" w:bidi="hi-IN"/>
              </w:rPr>
            </w:pPr>
          </w:p>
        </w:tc>
      </w:tr>
      <w:tr w:rsidR="00111F57" w:rsidRPr="0066217D" w:rsidTr="00B12F36">
        <w:tc>
          <w:tcPr>
            <w:tcW w:w="3261"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Степень освоения педагогами новой Образовательной программы</w:t>
            </w:r>
          </w:p>
        </w:tc>
        <w:tc>
          <w:tcPr>
            <w:tcW w:w="1843"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Педагоги</w:t>
            </w:r>
          </w:p>
        </w:tc>
        <w:tc>
          <w:tcPr>
            <w:tcW w:w="1842" w:type="dxa"/>
            <w:tcBorders>
              <w:top w:val="single" w:sz="4" w:space="0" w:color="000000"/>
              <w:left w:val="single" w:sz="4" w:space="0" w:color="000000"/>
              <w:bottom w:val="single" w:sz="4" w:space="0" w:color="000000"/>
              <w:right w:val="nil"/>
            </w:tcBorders>
          </w:tcPr>
          <w:p w:rsidR="00111F57" w:rsidRPr="0066217D" w:rsidRDefault="00EF7E8C" w:rsidP="0066217D">
            <w:pPr>
              <w:widowControl w:val="0"/>
              <w:suppressAutoHyphens/>
              <w:snapToGrid w:val="0"/>
              <w:jc w:val="both"/>
              <w:rPr>
                <w:kern w:val="2"/>
                <w:lang w:eastAsia="hi-IN" w:bidi="hi-IN"/>
              </w:rPr>
            </w:pPr>
            <w:r w:rsidRPr="0066217D">
              <w:rPr>
                <w:kern w:val="2"/>
                <w:lang w:eastAsia="hi-IN" w:bidi="hi-IN"/>
              </w:rPr>
              <w:t>Постоянно</w:t>
            </w:r>
          </w:p>
        </w:tc>
        <w:tc>
          <w:tcPr>
            <w:tcW w:w="2552"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Собеседование с педагогами, изучение документации, тестирование</w:t>
            </w:r>
          </w:p>
        </w:tc>
      </w:tr>
      <w:tr w:rsidR="00111F57" w:rsidRPr="0066217D" w:rsidTr="00B12F36">
        <w:tc>
          <w:tcPr>
            <w:tcW w:w="3261"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Степень обеспеченности необходимыми материально – техническими ресурсами</w:t>
            </w:r>
          </w:p>
        </w:tc>
        <w:tc>
          <w:tcPr>
            <w:tcW w:w="1843"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Материально-технические ресурсы</w:t>
            </w:r>
          </w:p>
        </w:tc>
        <w:tc>
          <w:tcPr>
            <w:tcW w:w="1842" w:type="dxa"/>
            <w:tcBorders>
              <w:top w:val="single" w:sz="4" w:space="0" w:color="000000"/>
              <w:left w:val="single" w:sz="4" w:space="0" w:color="000000"/>
              <w:bottom w:val="single" w:sz="4" w:space="0" w:color="000000"/>
              <w:right w:val="nil"/>
            </w:tcBorders>
          </w:tcPr>
          <w:p w:rsidR="00111F57" w:rsidRPr="0066217D" w:rsidRDefault="00EF7E8C" w:rsidP="0066217D">
            <w:pPr>
              <w:widowControl w:val="0"/>
              <w:suppressAutoHyphens/>
              <w:snapToGrid w:val="0"/>
              <w:jc w:val="both"/>
              <w:rPr>
                <w:kern w:val="2"/>
                <w:lang w:eastAsia="hi-IN" w:bidi="hi-IN"/>
              </w:rPr>
            </w:pPr>
            <w:r w:rsidRPr="0066217D">
              <w:rPr>
                <w:kern w:val="2"/>
                <w:lang w:eastAsia="hi-IN" w:bidi="hi-IN"/>
              </w:rPr>
              <w:t>Постоянно</w:t>
            </w:r>
          </w:p>
        </w:tc>
        <w:tc>
          <w:tcPr>
            <w:tcW w:w="2552"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Изучение документации</w:t>
            </w:r>
          </w:p>
        </w:tc>
      </w:tr>
      <w:tr w:rsidR="00111F57" w:rsidRPr="0066217D" w:rsidTr="00B12F36">
        <w:tc>
          <w:tcPr>
            <w:tcW w:w="3261" w:type="dxa"/>
            <w:tcBorders>
              <w:top w:val="single" w:sz="4" w:space="0" w:color="000000"/>
              <w:left w:val="single" w:sz="4" w:space="0" w:color="000000"/>
              <w:bottom w:val="single" w:sz="4" w:space="0" w:color="000000"/>
              <w:right w:val="nil"/>
            </w:tcBorders>
          </w:tcPr>
          <w:p w:rsidR="00EF7E8C" w:rsidRPr="00B12F36" w:rsidRDefault="00111F57" w:rsidP="0066217D">
            <w:pPr>
              <w:widowControl w:val="0"/>
              <w:suppressAutoHyphens/>
              <w:snapToGrid w:val="0"/>
              <w:jc w:val="both"/>
            </w:pPr>
            <w:r w:rsidRPr="0066217D">
              <w:t>Приведение нормативной базы школы  в соответствие с требованиями ФГОС НОО</w:t>
            </w:r>
          </w:p>
        </w:tc>
        <w:tc>
          <w:tcPr>
            <w:tcW w:w="1843"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Устав ОУ, локальные акты</w:t>
            </w:r>
          </w:p>
        </w:tc>
        <w:tc>
          <w:tcPr>
            <w:tcW w:w="1842" w:type="dxa"/>
            <w:tcBorders>
              <w:top w:val="single" w:sz="4" w:space="0" w:color="000000"/>
              <w:left w:val="single" w:sz="4" w:space="0" w:color="000000"/>
              <w:bottom w:val="single" w:sz="4" w:space="0" w:color="000000"/>
              <w:right w:val="nil"/>
            </w:tcBorders>
          </w:tcPr>
          <w:p w:rsidR="00111F57" w:rsidRPr="0066217D" w:rsidRDefault="00EF7E8C" w:rsidP="0066217D">
            <w:pPr>
              <w:widowControl w:val="0"/>
              <w:suppressAutoHyphens/>
              <w:snapToGrid w:val="0"/>
              <w:jc w:val="both"/>
              <w:rPr>
                <w:kern w:val="2"/>
                <w:lang w:eastAsia="hi-IN" w:bidi="hi-IN"/>
              </w:rPr>
            </w:pPr>
            <w:r w:rsidRPr="0066217D">
              <w:rPr>
                <w:kern w:val="2"/>
                <w:lang w:eastAsia="hi-IN" w:bidi="hi-IN"/>
              </w:rPr>
              <w:t>Постоянно</w:t>
            </w:r>
          </w:p>
        </w:tc>
        <w:tc>
          <w:tcPr>
            <w:tcW w:w="2552"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Изучение документации</w:t>
            </w:r>
          </w:p>
        </w:tc>
      </w:tr>
      <w:tr w:rsidR="00111F57" w:rsidRPr="0066217D" w:rsidTr="00B12F36">
        <w:tc>
          <w:tcPr>
            <w:tcW w:w="3261"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 xml:space="preserve">Определение метапредметныхнавыков обучающихся по </w:t>
            </w:r>
            <w:r w:rsidR="00060F0C" w:rsidRPr="0066217D">
              <w:t>плану адм. контроля</w:t>
            </w:r>
          </w:p>
        </w:tc>
        <w:tc>
          <w:tcPr>
            <w:tcW w:w="1843"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Диагностические работы</w:t>
            </w:r>
          </w:p>
        </w:tc>
        <w:tc>
          <w:tcPr>
            <w:tcW w:w="1842"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В соотв. с планом диагностики </w:t>
            </w:r>
          </w:p>
        </w:tc>
        <w:tc>
          <w:tcPr>
            <w:tcW w:w="2552"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Изучение документации, собеседование</w:t>
            </w:r>
          </w:p>
        </w:tc>
      </w:tr>
      <w:tr w:rsidR="00111F57" w:rsidRPr="0066217D" w:rsidTr="00B12F36">
        <w:tc>
          <w:tcPr>
            <w:tcW w:w="3261"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Разработка индивидуальных образовательных маршрутов для обучающихся на основе результатов диагностического мониторинга</w:t>
            </w:r>
          </w:p>
        </w:tc>
        <w:tc>
          <w:tcPr>
            <w:tcW w:w="1843"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Обучающиеся </w:t>
            </w:r>
          </w:p>
        </w:tc>
        <w:tc>
          <w:tcPr>
            <w:tcW w:w="1842"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В течение уч. года</w:t>
            </w:r>
          </w:p>
        </w:tc>
        <w:tc>
          <w:tcPr>
            <w:tcW w:w="2552"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Изучение документации, собеседование</w:t>
            </w:r>
          </w:p>
        </w:tc>
      </w:tr>
      <w:tr w:rsidR="00111F57" w:rsidRPr="0066217D" w:rsidTr="00B12F36">
        <w:tc>
          <w:tcPr>
            <w:tcW w:w="3261"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Мониторинг сформированностинавыков обучающихся по результатам каждой четверти</w:t>
            </w:r>
          </w:p>
        </w:tc>
        <w:tc>
          <w:tcPr>
            <w:tcW w:w="1843"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Обучающиеся </w:t>
            </w:r>
          </w:p>
        </w:tc>
        <w:tc>
          <w:tcPr>
            <w:tcW w:w="1842"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В течение уч. года</w:t>
            </w:r>
          </w:p>
        </w:tc>
        <w:tc>
          <w:tcPr>
            <w:tcW w:w="2552"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Тестирование</w:t>
            </w:r>
          </w:p>
        </w:tc>
      </w:tr>
      <w:tr w:rsidR="00111F57" w:rsidRPr="0066217D" w:rsidTr="00B12F36">
        <w:tc>
          <w:tcPr>
            <w:tcW w:w="3261"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Организация работ по внесению изменений в локальные акты, регламентирующих установление заработной платы.</w:t>
            </w:r>
          </w:p>
        </w:tc>
        <w:tc>
          <w:tcPr>
            <w:tcW w:w="1843"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Локальные акты </w:t>
            </w:r>
          </w:p>
        </w:tc>
        <w:tc>
          <w:tcPr>
            <w:tcW w:w="1842" w:type="dxa"/>
            <w:tcBorders>
              <w:top w:val="single" w:sz="4" w:space="0" w:color="000000"/>
              <w:left w:val="single" w:sz="4" w:space="0" w:color="000000"/>
              <w:bottom w:val="single" w:sz="4" w:space="0" w:color="000000"/>
              <w:right w:val="nil"/>
            </w:tcBorders>
          </w:tcPr>
          <w:p w:rsidR="00111F57" w:rsidRPr="0066217D" w:rsidRDefault="00EF7E8C" w:rsidP="0066217D">
            <w:pPr>
              <w:widowControl w:val="0"/>
              <w:suppressAutoHyphens/>
              <w:snapToGrid w:val="0"/>
              <w:jc w:val="both"/>
              <w:rPr>
                <w:kern w:val="2"/>
                <w:lang w:eastAsia="hi-IN" w:bidi="hi-IN"/>
              </w:rPr>
            </w:pPr>
            <w:r w:rsidRPr="0066217D">
              <w:rPr>
                <w:kern w:val="2"/>
                <w:lang w:eastAsia="hi-IN" w:bidi="hi-IN"/>
              </w:rPr>
              <w:t>Постоянно</w:t>
            </w:r>
          </w:p>
        </w:tc>
        <w:tc>
          <w:tcPr>
            <w:tcW w:w="2552"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Изучение документации</w:t>
            </w:r>
          </w:p>
        </w:tc>
      </w:tr>
      <w:tr w:rsidR="00111F57" w:rsidRPr="0066217D" w:rsidTr="00B12F36">
        <w:trPr>
          <w:trHeight w:val="651"/>
        </w:trPr>
        <w:tc>
          <w:tcPr>
            <w:tcW w:w="3261"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Проведение работ по укреплению материально-технической базы школы</w:t>
            </w:r>
          </w:p>
        </w:tc>
        <w:tc>
          <w:tcPr>
            <w:tcW w:w="1843"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Оснащенность материально-техническими ресурсами</w:t>
            </w:r>
          </w:p>
        </w:tc>
        <w:tc>
          <w:tcPr>
            <w:tcW w:w="1842" w:type="dxa"/>
            <w:tcBorders>
              <w:top w:val="single" w:sz="4" w:space="0" w:color="000000"/>
              <w:left w:val="single" w:sz="4" w:space="0" w:color="000000"/>
              <w:bottom w:val="single" w:sz="4" w:space="0" w:color="000000"/>
              <w:right w:val="nil"/>
            </w:tcBorders>
          </w:tcPr>
          <w:p w:rsidR="00111F57" w:rsidRPr="0066217D" w:rsidRDefault="00EF7E8C" w:rsidP="0066217D">
            <w:pPr>
              <w:widowControl w:val="0"/>
              <w:suppressAutoHyphens/>
              <w:snapToGrid w:val="0"/>
              <w:jc w:val="both"/>
              <w:rPr>
                <w:kern w:val="2"/>
                <w:lang w:eastAsia="hi-IN" w:bidi="hi-IN"/>
              </w:rPr>
            </w:pPr>
            <w:r w:rsidRPr="0066217D">
              <w:rPr>
                <w:kern w:val="2"/>
                <w:lang w:eastAsia="hi-IN" w:bidi="hi-IN"/>
              </w:rPr>
              <w:t>Постоянно</w:t>
            </w:r>
          </w:p>
        </w:tc>
        <w:tc>
          <w:tcPr>
            <w:tcW w:w="2552"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Постоянно</w:t>
            </w:r>
          </w:p>
        </w:tc>
      </w:tr>
    </w:tbl>
    <w:p w:rsidR="00B12F36" w:rsidRDefault="00B12F36" w:rsidP="0066217D">
      <w:pPr>
        <w:spacing w:line="360" w:lineRule="auto"/>
        <w:jc w:val="both"/>
        <w:rPr>
          <w:b/>
        </w:rPr>
      </w:pPr>
    </w:p>
    <w:p w:rsidR="00B12F36" w:rsidRDefault="00B12F36" w:rsidP="0066217D">
      <w:pPr>
        <w:spacing w:line="360" w:lineRule="auto"/>
        <w:jc w:val="both"/>
        <w:rPr>
          <w:b/>
        </w:rPr>
      </w:pPr>
    </w:p>
    <w:p w:rsidR="00B12F36" w:rsidRDefault="00B12F36" w:rsidP="0066217D">
      <w:pPr>
        <w:spacing w:line="360" w:lineRule="auto"/>
        <w:jc w:val="both"/>
        <w:rPr>
          <w:b/>
        </w:rPr>
      </w:pPr>
    </w:p>
    <w:p w:rsidR="00F54E4F" w:rsidRPr="0066217D" w:rsidRDefault="00F54E4F" w:rsidP="00D02391">
      <w:pPr>
        <w:spacing w:line="360" w:lineRule="auto"/>
        <w:jc w:val="right"/>
        <w:rPr>
          <w:b/>
        </w:rPr>
      </w:pPr>
      <w:r w:rsidRPr="0066217D">
        <w:rPr>
          <w:b/>
        </w:rPr>
        <w:t>Приложение №1</w:t>
      </w:r>
    </w:p>
    <w:p w:rsidR="00F54E4F" w:rsidRPr="0066217D" w:rsidRDefault="00F54E4F" w:rsidP="0066217D">
      <w:pPr>
        <w:jc w:val="both"/>
        <w:rPr>
          <w:b/>
        </w:rPr>
      </w:pPr>
      <w:r w:rsidRPr="0066217D">
        <w:rPr>
          <w:b/>
        </w:rPr>
        <w:t>Положение о промежуточном контроле знаний обучающихся в рамках проведения монито</w:t>
      </w:r>
      <w:r w:rsidR="00741EF7" w:rsidRPr="0066217D">
        <w:rPr>
          <w:b/>
        </w:rPr>
        <w:t>ринга</w:t>
      </w:r>
      <w:r w:rsidR="005E33C6">
        <w:rPr>
          <w:b/>
        </w:rPr>
        <w:t xml:space="preserve"> качества образования МБОУ Тац</w:t>
      </w:r>
      <w:r w:rsidR="00741EF7" w:rsidRPr="0066217D">
        <w:rPr>
          <w:b/>
        </w:rPr>
        <w:t>инской С</w:t>
      </w:r>
      <w:r w:rsidRPr="0066217D">
        <w:rPr>
          <w:b/>
        </w:rPr>
        <w:t>ОШ</w:t>
      </w:r>
      <w:r w:rsidR="005E33C6">
        <w:rPr>
          <w:b/>
        </w:rPr>
        <w:t xml:space="preserve"> №3</w:t>
      </w:r>
    </w:p>
    <w:p w:rsidR="00F54E4F" w:rsidRPr="0066217D" w:rsidRDefault="00F54E4F" w:rsidP="002577F7">
      <w:pPr>
        <w:widowControl w:val="0"/>
        <w:autoSpaceDE w:val="0"/>
        <w:autoSpaceDN w:val="0"/>
        <w:adjustRightInd w:val="0"/>
        <w:ind w:left="-567"/>
        <w:jc w:val="both"/>
        <w:rPr>
          <w:bCs/>
        </w:rPr>
      </w:pPr>
      <w:r w:rsidRPr="0066217D">
        <w:t xml:space="preserve">1. Положение о промежуточном контроле знаний обучающихся в рамках проведения мониторинга качества образования (далее – Положение) разработано на основании </w:t>
      </w:r>
      <w:r w:rsidR="002577F7">
        <w:rPr>
          <w:color w:val="000000"/>
        </w:rPr>
        <w:t>Федерального</w:t>
      </w:r>
      <w:r w:rsidR="002577F7" w:rsidRPr="00222307">
        <w:rPr>
          <w:color w:val="000000"/>
        </w:rPr>
        <w:t xml:space="preserve"> Закон</w:t>
      </w:r>
      <w:r w:rsidR="002577F7">
        <w:rPr>
          <w:color w:val="000000"/>
        </w:rPr>
        <w:t>а</w:t>
      </w:r>
      <w:r w:rsidR="002577F7" w:rsidRPr="00222307">
        <w:rPr>
          <w:color w:val="000000"/>
        </w:rPr>
        <w:t xml:space="preserve"> от 29.12.2012 № 273-ФЗ «Об образовании в Российской Федерации»</w:t>
      </w:r>
      <w:r w:rsidR="002577F7">
        <w:rPr>
          <w:color w:val="000000"/>
        </w:rPr>
        <w:t xml:space="preserve"> </w:t>
      </w:r>
      <w:r w:rsidRPr="0066217D">
        <w:t>ст. 28 п №13</w:t>
      </w:r>
    </w:p>
    <w:p w:rsidR="00F54E4F" w:rsidRPr="0066217D" w:rsidRDefault="00F54E4F" w:rsidP="002577F7">
      <w:pPr>
        <w:ind w:left="-567"/>
        <w:jc w:val="both"/>
      </w:pPr>
      <w:r w:rsidRPr="0066217D">
        <w:t>2.</w:t>
      </w:r>
      <w:r w:rsidR="00D02391">
        <w:t xml:space="preserve"> </w:t>
      </w:r>
      <w:r w:rsidRPr="0066217D">
        <w:t>Промежуточный контроль знаний, учащихся обеспечивает контроль эффективности учебной деятельности.</w:t>
      </w:r>
    </w:p>
    <w:p w:rsidR="00F54E4F" w:rsidRPr="0066217D" w:rsidRDefault="00F54E4F" w:rsidP="002577F7">
      <w:pPr>
        <w:ind w:left="-567"/>
        <w:jc w:val="both"/>
      </w:pPr>
      <w:r w:rsidRPr="0066217D">
        <w:t>3.</w:t>
      </w:r>
      <w:r w:rsidR="00D02391">
        <w:t xml:space="preserve"> </w:t>
      </w:r>
      <w:r w:rsidRPr="0066217D">
        <w:t xml:space="preserve">Целью промежуточного контроля является установление фактического уровня теоретических знаний, учащихся по предметам учебного плана, их практических умений и навыков, соотнесение этого уровня с требованиями общеобразовательного государственного стандарта во всех классах. </w:t>
      </w:r>
    </w:p>
    <w:p w:rsidR="00F54E4F" w:rsidRPr="0066217D" w:rsidRDefault="00F54E4F" w:rsidP="002577F7">
      <w:pPr>
        <w:ind w:left="-567"/>
        <w:jc w:val="both"/>
      </w:pPr>
      <w:r w:rsidRPr="0066217D">
        <w:t>4.</w:t>
      </w:r>
      <w:r w:rsidR="00D02391">
        <w:t xml:space="preserve"> </w:t>
      </w:r>
      <w:r w:rsidRPr="0066217D">
        <w:t>Промежуточный контроль проводится в целях повышения ответственности каждого учителя-предметника за результаты труда, за степень освоения учащимися государственного стандарта, определенного образовательной программой.</w:t>
      </w:r>
    </w:p>
    <w:p w:rsidR="00F54E4F" w:rsidRPr="0066217D" w:rsidRDefault="00F54E4F" w:rsidP="002577F7">
      <w:pPr>
        <w:ind w:left="-567"/>
        <w:jc w:val="both"/>
      </w:pPr>
      <w:r w:rsidRPr="0066217D">
        <w:t>5.</w:t>
      </w:r>
      <w:r w:rsidR="00D02391">
        <w:t xml:space="preserve"> </w:t>
      </w:r>
      <w:r w:rsidRPr="0066217D">
        <w:t>Промежуточный контроль может проводиться по отдельным предметам.</w:t>
      </w:r>
    </w:p>
    <w:p w:rsidR="00F54E4F" w:rsidRPr="0066217D" w:rsidRDefault="00F54E4F" w:rsidP="002577F7">
      <w:pPr>
        <w:ind w:left="-567"/>
        <w:jc w:val="both"/>
      </w:pPr>
      <w:r w:rsidRPr="0066217D">
        <w:t>6.</w:t>
      </w:r>
      <w:r w:rsidR="00D02391">
        <w:t xml:space="preserve"> </w:t>
      </w:r>
      <w:r w:rsidRPr="0066217D">
        <w:t xml:space="preserve">Формы проведения промежуточного контроля: зачет, собеседование, защита реферата, защита творческой работы, тестирование, контрольная работа и др. </w:t>
      </w:r>
    </w:p>
    <w:p w:rsidR="00F54E4F" w:rsidRPr="0066217D" w:rsidRDefault="00F54E4F" w:rsidP="002577F7">
      <w:pPr>
        <w:ind w:left="-567"/>
        <w:jc w:val="both"/>
      </w:pPr>
      <w:r w:rsidRPr="0066217D">
        <w:t>7.</w:t>
      </w:r>
      <w:r w:rsidR="00D02391">
        <w:t xml:space="preserve"> </w:t>
      </w:r>
      <w:r w:rsidRPr="0066217D">
        <w:t>Промежуточный контроль знаний обучающихся проводится с</w:t>
      </w:r>
      <w:r w:rsidR="00741EF7" w:rsidRPr="0066217D">
        <w:t xml:space="preserve"> 1 по 11</w:t>
      </w:r>
      <w:r w:rsidRPr="0066217D">
        <w:t xml:space="preserve"> класс в течение учебного года.</w:t>
      </w:r>
    </w:p>
    <w:p w:rsidR="00F54E4F" w:rsidRPr="0066217D" w:rsidRDefault="00F54E4F" w:rsidP="002577F7">
      <w:pPr>
        <w:ind w:left="-567"/>
        <w:jc w:val="both"/>
      </w:pPr>
      <w:r w:rsidRPr="0066217D">
        <w:t>8. Промежуточный контроль знаний учащихся проводится   учителем –предметником по материалам составленным учителем-предметником.</w:t>
      </w:r>
    </w:p>
    <w:p w:rsidR="00F54E4F" w:rsidRPr="0066217D" w:rsidRDefault="00F54E4F" w:rsidP="002577F7">
      <w:pPr>
        <w:ind w:left="-567"/>
        <w:jc w:val="both"/>
      </w:pPr>
      <w:r w:rsidRPr="0066217D">
        <w:t>9.</w:t>
      </w:r>
      <w:r w:rsidR="00D02391">
        <w:t xml:space="preserve"> </w:t>
      </w:r>
      <w:r w:rsidRPr="0066217D">
        <w:t>Административный промежуточный контроль знаний обучающихся проводится в следующие временные рамки:</w:t>
      </w:r>
    </w:p>
    <w:p w:rsidR="00F54E4F" w:rsidRPr="0066217D" w:rsidRDefault="00F54E4F" w:rsidP="002577F7">
      <w:pPr>
        <w:ind w:left="-567"/>
        <w:jc w:val="both"/>
      </w:pPr>
      <w:r w:rsidRPr="0066217D">
        <w:t>1) с 20</w:t>
      </w:r>
      <w:r w:rsidR="0087023F">
        <w:t xml:space="preserve"> </w:t>
      </w:r>
      <w:r w:rsidRPr="0066217D">
        <w:t>сентября по 10 октября - входной промежуточный контроль знаний обучающихся</w:t>
      </w:r>
    </w:p>
    <w:p w:rsidR="00F54E4F" w:rsidRPr="0066217D" w:rsidRDefault="00F54E4F" w:rsidP="002577F7">
      <w:pPr>
        <w:ind w:left="-567"/>
        <w:jc w:val="both"/>
      </w:pPr>
      <w:r w:rsidRPr="0066217D">
        <w:t>2) с 15 по 25 декабря - проверка знаний обучающихся за 1 полугодие</w:t>
      </w:r>
    </w:p>
    <w:p w:rsidR="00F54E4F" w:rsidRPr="0066217D" w:rsidRDefault="00F54E4F" w:rsidP="002577F7">
      <w:pPr>
        <w:ind w:left="-567"/>
        <w:jc w:val="both"/>
      </w:pPr>
      <w:r w:rsidRPr="0066217D">
        <w:t>3) с 20 по 30 января- проверка знаний обучающихся по отдельным предметам</w:t>
      </w:r>
    </w:p>
    <w:p w:rsidR="00F54E4F" w:rsidRPr="0066217D" w:rsidRDefault="00F54E4F" w:rsidP="002577F7">
      <w:pPr>
        <w:ind w:left="-567"/>
        <w:jc w:val="both"/>
      </w:pPr>
      <w:r w:rsidRPr="0066217D">
        <w:t>4) с 20 февраля по 7 марта - тренировочные экзамены по технологии</w:t>
      </w:r>
      <w:r w:rsidR="00741EF7" w:rsidRPr="0066217D">
        <w:t xml:space="preserve"> ЕГЭ и </w:t>
      </w:r>
      <w:r w:rsidRPr="0066217D">
        <w:t xml:space="preserve"> ОГ</w:t>
      </w:r>
      <w:r w:rsidR="00741EF7" w:rsidRPr="0066217D">
        <w:t>Э.</w:t>
      </w:r>
    </w:p>
    <w:p w:rsidR="00F54E4F" w:rsidRPr="0066217D" w:rsidRDefault="00F54E4F" w:rsidP="002577F7">
      <w:pPr>
        <w:ind w:left="-567"/>
        <w:jc w:val="both"/>
      </w:pPr>
      <w:r w:rsidRPr="0066217D">
        <w:t>10. График проведения и предметы, выносимые на административный контроль знаний обучающихся рассматриваются  на заседании методического совета школы в сентябре и утверждаются директором школы.</w:t>
      </w:r>
    </w:p>
    <w:p w:rsidR="00F54E4F" w:rsidRPr="0066217D" w:rsidRDefault="00F54E4F" w:rsidP="002577F7">
      <w:pPr>
        <w:ind w:left="-567"/>
        <w:jc w:val="both"/>
      </w:pPr>
      <w:r w:rsidRPr="0066217D">
        <w:t>11.</w:t>
      </w:r>
      <w:r w:rsidR="00D02391">
        <w:t xml:space="preserve"> </w:t>
      </w:r>
      <w:r w:rsidRPr="0066217D">
        <w:t>Классные руководители доводят до сведения учащихся, родителей (лиц их замещающих) график и предметы административного контроля знаний обучающихся.</w:t>
      </w:r>
    </w:p>
    <w:p w:rsidR="00F54E4F" w:rsidRPr="0066217D" w:rsidRDefault="00F54E4F" w:rsidP="002577F7">
      <w:pPr>
        <w:ind w:left="-567"/>
        <w:jc w:val="both"/>
      </w:pPr>
      <w:r w:rsidRPr="0066217D">
        <w:t>10.</w:t>
      </w:r>
      <w:r w:rsidR="00D02391">
        <w:t xml:space="preserve"> </w:t>
      </w:r>
      <w:r w:rsidRPr="0066217D">
        <w:t xml:space="preserve">Расписание проведения административного контроля знаний обучающихся доводится до сведения участников образовательного процесса приказом директора школы не позднее, чем за 10 дней от предполагаемого начала проведения административного контроля. </w:t>
      </w:r>
    </w:p>
    <w:p w:rsidR="00F54E4F" w:rsidRPr="0066217D" w:rsidRDefault="00F54E4F" w:rsidP="002577F7">
      <w:pPr>
        <w:ind w:left="-567"/>
        <w:jc w:val="both"/>
      </w:pPr>
      <w:r w:rsidRPr="0066217D">
        <w:t xml:space="preserve">11. Материалы административного промежуточного контроля знаний учащихся составляются руководителем ШМО, согласовываются с </w:t>
      </w:r>
      <w:r w:rsidR="00741EF7" w:rsidRPr="0066217D">
        <w:t>администрацией школы</w:t>
      </w:r>
      <w:r w:rsidRPr="0066217D">
        <w:t>.</w:t>
      </w:r>
    </w:p>
    <w:p w:rsidR="00F54E4F" w:rsidRPr="0066217D" w:rsidRDefault="00F54E4F" w:rsidP="002577F7">
      <w:pPr>
        <w:ind w:left="-567"/>
        <w:jc w:val="both"/>
      </w:pPr>
      <w:r w:rsidRPr="0066217D">
        <w:t>12. Результаты административного контроля знаний учащихся рассматриваются на совещании при директоре школы и анализируются на ШМО.</w:t>
      </w:r>
    </w:p>
    <w:p w:rsidR="00F54E4F" w:rsidRPr="0066217D" w:rsidRDefault="00F54E4F" w:rsidP="0066217D">
      <w:pPr>
        <w:jc w:val="both"/>
      </w:pPr>
    </w:p>
    <w:p w:rsidR="002577F7" w:rsidRDefault="00CD6354" w:rsidP="00D02391">
      <w:pPr>
        <w:jc w:val="right"/>
        <w:rPr>
          <w:b/>
          <w:sz w:val="20"/>
          <w:szCs w:val="20"/>
        </w:rPr>
      </w:pPr>
      <w:r w:rsidRPr="00CE6DE9">
        <w:rPr>
          <w:b/>
          <w:sz w:val="20"/>
          <w:szCs w:val="20"/>
        </w:rPr>
        <w:t xml:space="preserve">ПРИЛОЖЕНИЕ№2  </w:t>
      </w:r>
    </w:p>
    <w:p w:rsidR="00F54E4F" w:rsidRPr="00CE6DE9" w:rsidRDefault="00F54E4F" w:rsidP="002577F7">
      <w:pPr>
        <w:jc w:val="center"/>
        <w:rPr>
          <w:b/>
          <w:sz w:val="20"/>
          <w:szCs w:val="20"/>
        </w:rPr>
      </w:pPr>
      <w:r w:rsidRPr="00CE6DE9">
        <w:rPr>
          <w:b/>
          <w:sz w:val="20"/>
          <w:szCs w:val="20"/>
        </w:rPr>
        <w:t>ПОЛОЖЕНИЕ</w:t>
      </w:r>
    </w:p>
    <w:p w:rsidR="00F54E4F" w:rsidRPr="0066217D" w:rsidRDefault="00F54E4F" w:rsidP="002577F7">
      <w:pPr>
        <w:jc w:val="center"/>
        <w:rPr>
          <w:b/>
        </w:rPr>
      </w:pPr>
      <w:r w:rsidRPr="0066217D">
        <w:rPr>
          <w:b/>
        </w:rPr>
        <w:t>о формах, периодичности и порядке</w:t>
      </w:r>
      <w:r w:rsidR="00BE392F">
        <w:rPr>
          <w:b/>
        </w:rPr>
        <w:t xml:space="preserve"> </w:t>
      </w:r>
      <w:r w:rsidRPr="0066217D">
        <w:rPr>
          <w:b/>
        </w:rPr>
        <w:t xml:space="preserve">текущего контроля успеваемости и промежуточной аттестацииучащихся МБОУ </w:t>
      </w:r>
      <w:r w:rsidR="005E33C6">
        <w:rPr>
          <w:b/>
        </w:rPr>
        <w:t>Тац</w:t>
      </w:r>
      <w:r w:rsidR="00C6073E" w:rsidRPr="0066217D">
        <w:rPr>
          <w:b/>
        </w:rPr>
        <w:t>инской С</w:t>
      </w:r>
      <w:r w:rsidRPr="0066217D">
        <w:rPr>
          <w:b/>
        </w:rPr>
        <w:t>ОШ</w:t>
      </w:r>
      <w:r w:rsidR="005E33C6">
        <w:rPr>
          <w:b/>
        </w:rPr>
        <w:t xml:space="preserve"> №3</w:t>
      </w:r>
    </w:p>
    <w:p w:rsidR="00F54E4F" w:rsidRPr="0066217D" w:rsidRDefault="00F54E4F" w:rsidP="002577F7">
      <w:pPr>
        <w:ind w:left="-567" w:firstLine="425"/>
        <w:jc w:val="both"/>
      </w:pPr>
      <w:r w:rsidRPr="0066217D">
        <w:t xml:space="preserve">1. Общие положения </w:t>
      </w:r>
    </w:p>
    <w:p w:rsidR="00F54E4F" w:rsidRPr="0066217D" w:rsidRDefault="00F54E4F" w:rsidP="002577F7">
      <w:pPr>
        <w:ind w:left="-567" w:firstLine="425"/>
        <w:jc w:val="both"/>
      </w:pPr>
      <w:r w:rsidRPr="0066217D">
        <w:t xml:space="preserve">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учащихся, проводимой в формах и в порядке, установленном образовательным учреждением. </w:t>
      </w:r>
    </w:p>
    <w:p w:rsidR="00F54E4F" w:rsidRPr="0066217D" w:rsidRDefault="00F54E4F" w:rsidP="002577F7">
      <w:pPr>
        <w:ind w:left="-567" w:firstLine="425"/>
        <w:jc w:val="both"/>
      </w:pPr>
      <w:r w:rsidRPr="0066217D">
        <w:t>1.1.</w:t>
      </w:r>
      <w:r w:rsidR="0087023F">
        <w:t xml:space="preserve"> </w:t>
      </w:r>
      <w:r w:rsidRPr="0066217D">
        <w:t xml:space="preserve">Настоящее положение разработано на основании Федерального Закона </w:t>
      </w:r>
    </w:p>
    <w:p w:rsidR="00F54E4F" w:rsidRPr="0066217D" w:rsidRDefault="00F54E4F" w:rsidP="002577F7">
      <w:pPr>
        <w:shd w:val="clear" w:color="auto" w:fill="FFFFFF"/>
        <w:ind w:left="-567" w:firstLine="425"/>
        <w:jc w:val="both"/>
        <w:outlineLvl w:val="3"/>
        <w:rPr>
          <w:color w:val="000000"/>
        </w:rPr>
      </w:pPr>
      <w:r w:rsidRPr="0066217D">
        <w:t>РФ от 29 декабря 2012 г. N 273-ФЗ «Об образовании в Российской Федерации», в соответствии с Типовым положением об общеобразовательном учреждении</w:t>
      </w:r>
      <w:r w:rsidRPr="0066217D">
        <w:rPr>
          <w:bCs/>
        </w:rPr>
        <w:t>от 19 марта 2001 г. N 196</w:t>
      </w:r>
      <w:r w:rsidRPr="0066217D">
        <w:rPr>
          <w:bCs/>
        </w:rPr>
        <w:br/>
      </w:r>
      <w:r w:rsidRPr="0066217D">
        <w:rPr>
          <w:color w:val="000000"/>
        </w:rPr>
        <w:t>С изменениями и дополнениями от:</w:t>
      </w:r>
    </w:p>
    <w:p w:rsidR="00F54E4F" w:rsidRPr="0066217D" w:rsidRDefault="00F54E4F" w:rsidP="002577F7">
      <w:pPr>
        <w:shd w:val="clear" w:color="auto" w:fill="FFFFFF"/>
        <w:ind w:left="-567" w:firstLine="425"/>
        <w:jc w:val="both"/>
        <w:rPr>
          <w:color w:val="000000"/>
        </w:rPr>
      </w:pPr>
      <w:r w:rsidRPr="0066217D">
        <w:rPr>
          <w:color w:val="000000"/>
        </w:rPr>
        <w:t>23 декабря 2002 г., 1 февраля, 30 декабря 2005 г., 20 июля 2007 г., 18 августа 2008 г., 10 марта 2009 г.</w:t>
      </w:r>
    </w:p>
    <w:p w:rsidR="00F54E4F" w:rsidRPr="0066217D" w:rsidRDefault="00F54E4F" w:rsidP="002577F7">
      <w:pPr>
        <w:ind w:left="-567" w:firstLine="425"/>
        <w:jc w:val="both"/>
      </w:pPr>
      <w:r w:rsidRPr="0066217D">
        <w:t xml:space="preserve">Положение регламентирует содержание и порядок промежуточной (годовой) аттестации учащихся школы, их перевод по итогам года. </w:t>
      </w:r>
    </w:p>
    <w:p w:rsidR="00F54E4F" w:rsidRPr="0066217D" w:rsidRDefault="00F54E4F" w:rsidP="002577F7">
      <w:pPr>
        <w:ind w:left="-567" w:firstLine="425"/>
        <w:jc w:val="both"/>
      </w:pPr>
      <w:r w:rsidRPr="0066217D">
        <w:t>1.2.</w:t>
      </w:r>
      <w:r w:rsidR="0087023F">
        <w:t xml:space="preserve"> </w:t>
      </w:r>
      <w:r w:rsidRPr="0066217D">
        <w:t xml:space="preserve">Настоящее Положение рассматривается на педагогическом совете, имеющем право вносить в него свои изменения и дополнения. </w:t>
      </w:r>
    </w:p>
    <w:p w:rsidR="00F54E4F" w:rsidRPr="0066217D" w:rsidRDefault="00F54E4F" w:rsidP="002577F7">
      <w:pPr>
        <w:ind w:left="-567" w:firstLine="425"/>
        <w:jc w:val="both"/>
      </w:pPr>
      <w:r w:rsidRPr="0066217D">
        <w:t>1.3.</w:t>
      </w:r>
      <w:r w:rsidR="0087023F">
        <w:t xml:space="preserve"> </w:t>
      </w:r>
      <w:r w:rsidRPr="0066217D">
        <w:t xml:space="preserve">Промежуточная аттестация учащихся обеспечивает контроль эффективности учебной деятельности образовательного процесса в целом и является основанием для решения вопроса о переводе учащихся в следующий класс. </w:t>
      </w:r>
    </w:p>
    <w:p w:rsidR="00F54E4F" w:rsidRPr="0066217D" w:rsidRDefault="00F54E4F" w:rsidP="002577F7">
      <w:pPr>
        <w:ind w:left="-567" w:firstLine="425"/>
        <w:jc w:val="both"/>
      </w:pPr>
      <w:r w:rsidRPr="0066217D">
        <w:t>1.4.</w:t>
      </w:r>
      <w:r w:rsidR="0087023F">
        <w:t xml:space="preserve"> </w:t>
      </w:r>
      <w:r w:rsidRPr="0066217D">
        <w:t xml:space="preserve">Целью промежуточной аттестации является установление фактического уровня теоретических знаний учащихся по предметам учебного плана, их практических умений и навыков, соотнесение этого уровня с требованиями общеобразовательного государственного стандарта во всех классах. </w:t>
      </w:r>
    </w:p>
    <w:p w:rsidR="00F54E4F" w:rsidRPr="0066217D" w:rsidRDefault="00F54E4F" w:rsidP="002577F7">
      <w:pPr>
        <w:tabs>
          <w:tab w:val="left" w:pos="1560"/>
        </w:tabs>
        <w:ind w:left="-567" w:firstLine="425"/>
        <w:jc w:val="both"/>
      </w:pPr>
      <w:r w:rsidRPr="0066217D">
        <w:t>1.5.</w:t>
      </w:r>
      <w:r w:rsidR="0087023F">
        <w:t xml:space="preserve"> </w:t>
      </w:r>
      <w:r w:rsidRPr="0066217D">
        <w:t xml:space="preserve">Промежуточная аттестация проводится в целях повышения ответственности каждого учителя-предметника за результаты труда, за степень освоения учащимися государственного стандарта, определенного образовательной программой в рамках учебного года или курса в целом. </w:t>
      </w:r>
    </w:p>
    <w:p w:rsidR="00F54E4F" w:rsidRPr="0066217D" w:rsidRDefault="00F54E4F" w:rsidP="002577F7">
      <w:pPr>
        <w:tabs>
          <w:tab w:val="left" w:pos="1560"/>
        </w:tabs>
        <w:ind w:left="-567" w:firstLine="425"/>
        <w:jc w:val="both"/>
      </w:pPr>
      <w:r w:rsidRPr="0066217D">
        <w:t>1.6.</w:t>
      </w:r>
      <w:r w:rsidR="0087023F">
        <w:t xml:space="preserve"> </w:t>
      </w:r>
      <w:r w:rsidRPr="0066217D">
        <w:t xml:space="preserve">Промежуточная аттестация может проводиться по отдельным предметам, начиная со 2-го класса. Формы проведения промежуточной аттестации: зачет, собеседование, защита реферата, защита творческой работы, тестирование, итоговая контрольная работа и др. </w:t>
      </w:r>
    </w:p>
    <w:p w:rsidR="00F54E4F" w:rsidRPr="0066217D" w:rsidRDefault="00F54E4F" w:rsidP="002577F7">
      <w:pPr>
        <w:ind w:left="-567" w:firstLine="425"/>
        <w:jc w:val="both"/>
      </w:pPr>
      <w:r w:rsidRPr="0066217D">
        <w:t>1.7.</w:t>
      </w:r>
      <w:r w:rsidR="0087023F">
        <w:t xml:space="preserve"> </w:t>
      </w:r>
      <w:r w:rsidRPr="0066217D">
        <w:t xml:space="preserve">Решение о проведении промежуточной аттестации в текущем учебном году принимается не позднее, чем за 1 месяц до предлагаемого начала проведения промежуточной аттестации педагогическим советом школы, который определяет конкретные формы, порядок и сроки проведения промежуточной аттестации. </w:t>
      </w:r>
    </w:p>
    <w:p w:rsidR="00F54E4F" w:rsidRPr="0066217D" w:rsidRDefault="00F54E4F" w:rsidP="002577F7">
      <w:pPr>
        <w:ind w:left="-567" w:firstLine="425"/>
        <w:jc w:val="both"/>
      </w:pPr>
      <w:r w:rsidRPr="0066217D">
        <w:t>1.8.</w:t>
      </w:r>
      <w:r w:rsidR="0087023F">
        <w:t xml:space="preserve"> </w:t>
      </w:r>
      <w:r w:rsidRPr="0066217D">
        <w:t xml:space="preserve">Решение Педагогического совета школы по данному вопросу доводится до сведения участников образовательного процесса приказом директора школы не позднее, чем за 10 дней от предполагаемого начала проведенияаттестации. </w:t>
      </w:r>
    </w:p>
    <w:p w:rsidR="00F54E4F" w:rsidRPr="0066217D" w:rsidRDefault="00F54E4F" w:rsidP="002577F7">
      <w:pPr>
        <w:ind w:left="-567" w:firstLine="425"/>
        <w:jc w:val="both"/>
      </w:pPr>
      <w:r w:rsidRPr="0066217D">
        <w:t>1.9.</w:t>
      </w:r>
      <w:r w:rsidR="0087023F">
        <w:t xml:space="preserve"> </w:t>
      </w:r>
      <w:r w:rsidRPr="0066217D">
        <w:t xml:space="preserve">Промежуточная аттестация подразделяется на текущую, включающую в себя поурочное, тематическое, четвертное оценивание результатов учебы учащихся, и годовую по результатам контрольных работ за учебный год. </w:t>
      </w:r>
    </w:p>
    <w:p w:rsidR="00F54E4F" w:rsidRPr="0066217D" w:rsidRDefault="00F54E4F" w:rsidP="002577F7">
      <w:pPr>
        <w:ind w:left="-567" w:firstLine="425"/>
        <w:jc w:val="both"/>
      </w:pPr>
      <w:r w:rsidRPr="0066217D">
        <w:t xml:space="preserve">2. Текущая аттестация учащихся  </w:t>
      </w:r>
    </w:p>
    <w:p w:rsidR="00F54E4F" w:rsidRPr="0066217D" w:rsidRDefault="00F54E4F" w:rsidP="002577F7">
      <w:pPr>
        <w:ind w:left="-567" w:firstLine="425"/>
        <w:jc w:val="both"/>
      </w:pPr>
      <w:r w:rsidRPr="0066217D">
        <w:t xml:space="preserve"> 2.1.</w:t>
      </w:r>
      <w:r w:rsidR="0087023F">
        <w:t xml:space="preserve"> </w:t>
      </w:r>
      <w:r w:rsidRPr="0066217D">
        <w:t xml:space="preserve">Текущей аттестации подлежат учащиеся всех классов школы. </w:t>
      </w:r>
    </w:p>
    <w:p w:rsidR="00F54E4F" w:rsidRPr="0066217D" w:rsidRDefault="00F54E4F" w:rsidP="002577F7">
      <w:pPr>
        <w:ind w:left="-567" w:firstLine="425"/>
        <w:jc w:val="both"/>
      </w:pPr>
      <w:r w:rsidRPr="0066217D">
        <w:t xml:space="preserve"> 2.2.</w:t>
      </w:r>
      <w:r w:rsidR="0087023F">
        <w:t xml:space="preserve"> </w:t>
      </w:r>
      <w:r w:rsidRPr="0066217D">
        <w:t>Текущая аттестация учащихся 1-ых классов в течение учебного года осуществляется качественно, без фиксаций их достижений в классных журналах</w:t>
      </w:r>
      <w:r w:rsidR="005E33C6">
        <w:t>.</w:t>
      </w:r>
      <w:r w:rsidRPr="0066217D">
        <w:t xml:space="preserve">  В последующих классах она дополняется отметками «5» (отлично), «4» (хорошо), «3» (удовлетворительно), «2» (неудовлетворительно).</w:t>
      </w:r>
    </w:p>
    <w:p w:rsidR="00F54E4F" w:rsidRPr="0066217D" w:rsidRDefault="00F54E4F" w:rsidP="002577F7">
      <w:pPr>
        <w:ind w:left="-567" w:firstLine="425"/>
        <w:jc w:val="both"/>
      </w:pPr>
      <w:r w:rsidRPr="0066217D">
        <w:t>2.3.</w:t>
      </w:r>
      <w:r w:rsidR="0087023F">
        <w:t xml:space="preserve"> </w:t>
      </w:r>
      <w:r w:rsidRPr="0066217D">
        <w:t xml:space="preserve">Учащиеся, временно обучающиеся в санаторно-лечебных школах, реабилитационных и других общеобразовательных учреждениях, аттестуются на основе их аттестации в этих учебных заведениях </w:t>
      </w:r>
    </w:p>
    <w:p w:rsidR="00F54E4F" w:rsidRPr="0066217D" w:rsidRDefault="00F54E4F" w:rsidP="002577F7">
      <w:pPr>
        <w:ind w:left="-567" w:firstLine="425"/>
        <w:jc w:val="both"/>
      </w:pPr>
      <w:r w:rsidRPr="0066217D">
        <w:t xml:space="preserve">Примечание: </w:t>
      </w:r>
    </w:p>
    <w:p w:rsidR="00F54E4F" w:rsidRPr="0066217D" w:rsidRDefault="00F54E4F" w:rsidP="002577F7">
      <w:pPr>
        <w:ind w:left="-567" w:firstLine="425"/>
        <w:jc w:val="both"/>
      </w:pPr>
      <w:r w:rsidRPr="0066217D">
        <w:t xml:space="preserve"> - под «другими» подразумеваются ОУ в той местности, куда по уважительным причинам выехали учащиеся, поставив администрацию школы в известность (заявление родителей) заранее; </w:t>
      </w:r>
    </w:p>
    <w:p w:rsidR="00F54E4F" w:rsidRPr="0066217D" w:rsidRDefault="00F54E4F" w:rsidP="002577F7">
      <w:pPr>
        <w:ind w:left="-567" w:firstLine="425"/>
        <w:jc w:val="both"/>
      </w:pPr>
      <w:r w:rsidRPr="0066217D">
        <w:t xml:space="preserve"> - из этих ОУ учащийся обязан привезти заверенный печатью ОУ лист с текущими отметками. </w:t>
      </w:r>
    </w:p>
    <w:p w:rsidR="00F54E4F" w:rsidRPr="0066217D" w:rsidRDefault="00F54E4F" w:rsidP="002577F7">
      <w:pPr>
        <w:ind w:left="-567" w:firstLine="425"/>
        <w:jc w:val="both"/>
      </w:pPr>
      <w:r w:rsidRPr="0066217D">
        <w:t xml:space="preserve"> 2.4. Текущая аттестация учащихся включает в себя: урочное, тематическое, четвертное оценивание результатов их учебы. </w:t>
      </w:r>
    </w:p>
    <w:p w:rsidR="00F54E4F" w:rsidRPr="0066217D" w:rsidRDefault="00F54E4F" w:rsidP="002577F7">
      <w:pPr>
        <w:ind w:left="-567" w:firstLine="425"/>
        <w:jc w:val="both"/>
      </w:pPr>
      <w:r w:rsidRPr="0066217D">
        <w:t xml:space="preserve">2.5. Учащиеся, пропустившие по не зависящим от них обстоятельствам более половины учебного времени, не аттестуются. </w:t>
      </w:r>
    </w:p>
    <w:p w:rsidR="00F54E4F" w:rsidRPr="0066217D" w:rsidRDefault="00F54E4F" w:rsidP="002577F7">
      <w:pPr>
        <w:ind w:left="-567" w:firstLine="425"/>
        <w:jc w:val="both"/>
      </w:pPr>
      <w:r w:rsidRPr="0066217D">
        <w:t xml:space="preserve"> 2.6. Учитель, проверяя и оценивая работы (в том числе и контрольные), устные ответы </w:t>
      </w:r>
    </w:p>
    <w:p w:rsidR="00F54E4F" w:rsidRPr="0066217D" w:rsidRDefault="00F54E4F" w:rsidP="002577F7">
      <w:pPr>
        <w:ind w:left="-567" w:firstLine="425"/>
        <w:jc w:val="both"/>
      </w:pPr>
      <w:r w:rsidRPr="0066217D">
        <w:t xml:space="preserve"> учащихся, достигнутые ими навыки и умения, выставляет отметку в классный  журнал и в дневник учащихся. </w:t>
      </w:r>
    </w:p>
    <w:p w:rsidR="00F54E4F" w:rsidRPr="0066217D" w:rsidRDefault="00F54E4F" w:rsidP="002577F7">
      <w:pPr>
        <w:pStyle w:val="a9"/>
        <w:spacing w:after="0"/>
        <w:ind w:left="-567" w:firstLine="425"/>
        <w:jc w:val="both"/>
        <w:rPr>
          <w:color w:val="333333"/>
        </w:rPr>
      </w:pPr>
      <w:r w:rsidRPr="0066217D">
        <w:rPr>
          <w:color w:val="000000"/>
        </w:rPr>
        <w:t xml:space="preserve">Письменные самостоятельные, контрольные  и другие виды работ учащихся оцениваются по пятибалльной  системе в соответствии с Положением </w:t>
      </w:r>
      <w:r w:rsidRPr="0066217D">
        <w:t>о системе оценок  по предметам</w:t>
      </w:r>
      <w:r w:rsidRPr="0066217D">
        <w:rPr>
          <w:color w:val="000000"/>
        </w:rPr>
        <w:t xml:space="preserve"> от 28.08.2009</w:t>
      </w:r>
    </w:p>
    <w:p w:rsidR="00F54E4F" w:rsidRPr="0066217D" w:rsidRDefault="00F54E4F" w:rsidP="002577F7">
      <w:pPr>
        <w:ind w:left="-567" w:firstLine="425"/>
        <w:jc w:val="both"/>
      </w:pPr>
      <w:r w:rsidRPr="0066217D">
        <w:t>2.7. Учащийся считается не аттестованным по предмету, если он  пропустил более половины учебного  времен  и не имеет необходимого минимума оценок: три оценки за четверть.</w:t>
      </w:r>
    </w:p>
    <w:p w:rsidR="00F54E4F" w:rsidRPr="0066217D" w:rsidRDefault="00F54E4F" w:rsidP="002577F7">
      <w:pPr>
        <w:ind w:left="-567" w:firstLine="425"/>
        <w:jc w:val="both"/>
      </w:pPr>
      <w:r w:rsidRPr="0066217D">
        <w:t xml:space="preserve"> Вопрос об аттестации таких учащихся решается индивидуально администрацией школы. </w:t>
      </w:r>
    </w:p>
    <w:p w:rsidR="00F54E4F" w:rsidRPr="0066217D" w:rsidRDefault="00F54E4F" w:rsidP="002577F7">
      <w:pPr>
        <w:ind w:left="-567" w:firstLine="425"/>
        <w:jc w:val="both"/>
      </w:pPr>
      <w:r w:rsidRPr="0066217D">
        <w:t xml:space="preserve">Учащиеся, неаттестованные по неуважительной причине по отдельным предметам, учитываются как неуспевающие в классе и по предмету. </w:t>
      </w:r>
    </w:p>
    <w:p w:rsidR="00F54E4F" w:rsidRPr="0066217D" w:rsidRDefault="00F54E4F" w:rsidP="002577F7">
      <w:pPr>
        <w:ind w:left="-567" w:firstLine="425"/>
        <w:jc w:val="both"/>
      </w:pPr>
      <w:r w:rsidRPr="0066217D">
        <w:t xml:space="preserve">2.8. Форму текущей аттестации определяет учитель с учетом контингента учащихся, содержания учебного материала, используемых им образовательных  технологий. </w:t>
      </w:r>
    </w:p>
    <w:p w:rsidR="00F54E4F" w:rsidRPr="0066217D" w:rsidRDefault="00F54E4F" w:rsidP="002577F7">
      <w:pPr>
        <w:ind w:left="-567" w:firstLine="425"/>
        <w:jc w:val="both"/>
      </w:pPr>
      <w:r w:rsidRPr="0066217D">
        <w:t xml:space="preserve"> Избранная форма текущей аттестации включается учителем в рабочую программу. </w:t>
      </w:r>
    </w:p>
    <w:p w:rsidR="00F54E4F" w:rsidRPr="0066217D" w:rsidRDefault="00F54E4F" w:rsidP="002577F7">
      <w:pPr>
        <w:ind w:left="-567" w:firstLine="425"/>
        <w:jc w:val="both"/>
      </w:pPr>
      <w:r w:rsidRPr="0066217D">
        <w:t xml:space="preserve">3. Промежуточная аттестация учащихся переводных классов </w:t>
      </w:r>
    </w:p>
    <w:p w:rsidR="00F54E4F" w:rsidRPr="0066217D" w:rsidRDefault="00F54E4F" w:rsidP="002577F7">
      <w:pPr>
        <w:ind w:left="-567" w:firstLine="425"/>
        <w:jc w:val="both"/>
      </w:pPr>
      <w:r w:rsidRPr="0066217D">
        <w:t xml:space="preserve">3.1.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учащихся, проводимой в формах, определенных учебным планом, и в порядке, установленном образовательным учреждением. </w:t>
      </w:r>
    </w:p>
    <w:p w:rsidR="00F54E4F" w:rsidRPr="0066217D" w:rsidRDefault="00F54E4F" w:rsidP="002577F7">
      <w:pPr>
        <w:ind w:left="-567" w:firstLine="425"/>
        <w:jc w:val="both"/>
      </w:pPr>
      <w:r w:rsidRPr="0066217D">
        <w:t xml:space="preserve">3.2. К промежуточной аттестации допускаются все учащиеся переводных классов. </w:t>
      </w:r>
    </w:p>
    <w:p w:rsidR="00F54E4F" w:rsidRPr="0066217D" w:rsidRDefault="00F54E4F" w:rsidP="002577F7">
      <w:pPr>
        <w:ind w:left="-567" w:firstLine="425"/>
        <w:jc w:val="both"/>
      </w:pPr>
      <w:r w:rsidRPr="0066217D">
        <w:t xml:space="preserve">3.3. Промежуточная аттестация включает в себя: </w:t>
      </w:r>
    </w:p>
    <w:p w:rsidR="00F54E4F" w:rsidRPr="0066217D" w:rsidRDefault="00F54E4F" w:rsidP="002577F7">
      <w:pPr>
        <w:ind w:left="-567" w:firstLine="425"/>
        <w:jc w:val="both"/>
      </w:pPr>
      <w:r w:rsidRPr="0066217D">
        <w:t xml:space="preserve"> годовая работа (контрольная работа, тестовая работа) по русскому языку для учащихся 2-8</w:t>
      </w:r>
      <w:r w:rsidR="00AD5824" w:rsidRPr="0066217D">
        <w:t>,10</w:t>
      </w:r>
      <w:r w:rsidRPr="0066217D">
        <w:t xml:space="preserve"> классов; </w:t>
      </w:r>
    </w:p>
    <w:p w:rsidR="00F54E4F" w:rsidRPr="0066217D" w:rsidRDefault="00F54E4F" w:rsidP="002577F7">
      <w:pPr>
        <w:ind w:left="-567" w:firstLine="425"/>
        <w:jc w:val="both"/>
      </w:pPr>
      <w:r w:rsidRPr="0066217D">
        <w:t xml:space="preserve"> годовая работа (контрольная работа,тестовая работа) по математике для учащихся 2-8</w:t>
      </w:r>
      <w:r w:rsidR="00AD5824" w:rsidRPr="0066217D">
        <w:t>,10</w:t>
      </w:r>
      <w:r w:rsidRPr="0066217D">
        <w:t xml:space="preserve"> классов; </w:t>
      </w:r>
    </w:p>
    <w:p w:rsidR="00F54E4F" w:rsidRPr="0066217D" w:rsidRDefault="00F54E4F" w:rsidP="002577F7">
      <w:pPr>
        <w:ind w:left="-567" w:firstLine="425"/>
        <w:jc w:val="both"/>
      </w:pPr>
      <w:r w:rsidRPr="0066217D">
        <w:t xml:space="preserve"> годовые итоговые работы</w:t>
      </w:r>
      <w:r w:rsidR="00AD5824" w:rsidRPr="0066217D">
        <w:t xml:space="preserve"> по предметам </w:t>
      </w:r>
      <w:r w:rsidRPr="0066217D">
        <w:t xml:space="preserve"> для 5-8</w:t>
      </w:r>
      <w:r w:rsidR="00AD5824" w:rsidRPr="0066217D">
        <w:t>,10</w:t>
      </w:r>
      <w:r w:rsidRPr="0066217D">
        <w:t xml:space="preserve">  классов (не более чем по 5); </w:t>
      </w:r>
    </w:p>
    <w:p w:rsidR="00F54E4F" w:rsidRPr="0066217D" w:rsidRDefault="00F54E4F" w:rsidP="002577F7">
      <w:pPr>
        <w:ind w:left="-567" w:firstLine="425"/>
        <w:jc w:val="both"/>
      </w:pPr>
      <w:r w:rsidRPr="0066217D">
        <w:t xml:space="preserve"> Итоговая аттестация учащихся 9</w:t>
      </w:r>
      <w:r w:rsidR="00AD5824" w:rsidRPr="0066217D">
        <w:t>,11  классов</w:t>
      </w:r>
      <w:r w:rsidRPr="0066217D">
        <w:t>, сдающих экзамены в форме  ОГ</w:t>
      </w:r>
      <w:r w:rsidR="00AD5824" w:rsidRPr="0066217D">
        <w:t>Э и ЕГЭ</w:t>
      </w:r>
      <w:r w:rsidRPr="0066217D">
        <w:t xml:space="preserve">, проводится в соответствии с действующим законодательством.  </w:t>
      </w:r>
    </w:p>
    <w:p w:rsidR="00F54E4F" w:rsidRPr="0066217D" w:rsidRDefault="00F54E4F" w:rsidP="002577F7">
      <w:pPr>
        <w:ind w:left="-567" w:firstLine="425"/>
        <w:jc w:val="both"/>
      </w:pPr>
      <w:r w:rsidRPr="0066217D">
        <w:t xml:space="preserve">3.4. Итоги аттестации учащихся </w:t>
      </w:r>
      <w:r w:rsidR="00AD5824" w:rsidRPr="0066217D">
        <w:t xml:space="preserve"> оцениваются в соответствии с действующим законодательством.</w:t>
      </w:r>
    </w:p>
    <w:p w:rsidR="00F54E4F" w:rsidRPr="0066217D" w:rsidRDefault="00F54E4F" w:rsidP="002577F7">
      <w:pPr>
        <w:ind w:left="-567" w:firstLine="425"/>
        <w:jc w:val="both"/>
      </w:pPr>
      <w:r w:rsidRPr="0066217D">
        <w:t xml:space="preserve">3.5. Преподаватели обязаны довести до сведения учащихся и их родителей итоги  аттестации и решение Педагогического совета школы о переводе учащегося, а в случае неудовлетворительных результатов учебного года или аттестации, в письменном виде под роспись родителей учащегося с указанием даты ознакомления. </w:t>
      </w:r>
    </w:p>
    <w:p w:rsidR="00F54E4F" w:rsidRPr="0066217D" w:rsidRDefault="00F54E4F" w:rsidP="002577F7">
      <w:pPr>
        <w:ind w:left="-567" w:firstLine="425"/>
        <w:jc w:val="both"/>
      </w:pPr>
      <w:r w:rsidRPr="0066217D">
        <w:t xml:space="preserve">3.6.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 прохождение промежуточной аттестации при отсутствии  уважительных причин признаются академической задолженностью. </w:t>
      </w:r>
    </w:p>
    <w:p w:rsidR="00F54E4F" w:rsidRPr="0066217D" w:rsidRDefault="00F54E4F" w:rsidP="002577F7">
      <w:pPr>
        <w:ind w:left="-567" w:firstLine="425"/>
        <w:jc w:val="both"/>
      </w:pPr>
      <w:r w:rsidRPr="0066217D">
        <w:t>3.7. Учащиеся обязаны ликвидировать академическую задолженность. Обучающиеся, имеющие академическую задолженность в праве пройти промежуточную аттестацию не более двух разв августе с 15-по 20 или в апреле с 15 по 20.</w:t>
      </w:r>
    </w:p>
    <w:p w:rsidR="00F54E4F" w:rsidRPr="0066217D" w:rsidRDefault="00F54E4F" w:rsidP="002577F7">
      <w:pPr>
        <w:ind w:left="-567" w:firstLine="425"/>
        <w:jc w:val="both"/>
      </w:pPr>
      <w:r w:rsidRPr="0066217D">
        <w:t>Учащиеся, не прошедшие промежуточной аттестации по уважительным причинам проходят промежуточную аттестацию до 20 июня текущего года. При длительном лечении учащиеся могут быть освобождены от прохождения промежуточной аттестации по решению Педагогического совета школы.</w:t>
      </w:r>
    </w:p>
    <w:p w:rsidR="00F54E4F" w:rsidRPr="0066217D" w:rsidRDefault="00F54E4F" w:rsidP="002577F7">
      <w:pPr>
        <w:ind w:left="-567" w:firstLine="425"/>
        <w:jc w:val="both"/>
      </w:pPr>
      <w:r w:rsidRPr="0066217D">
        <w:t>3.8.</w:t>
      </w:r>
      <w:r w:rsidR="00B45459">
        <w:t xml:space="preserve"> </w:t>
      </w:r>
      <w:r w:rsidRPr="0066217D">
        <w:t xml:space="preserve">Родители (законные представители) несовершеннолетнего учащегося, обеспечивающие получение учащимся общего образования в форме семейного образования, обязаны создать условия учащемуся для ликвидации академической задолженности и обеспечить контроль засвоевременностью ее ликвидации. </w:t>
      </w:r>
    </w:p>
    <w:p w:rsidR="00F54E4F" w:rsidRPr="0066217D" w:rsidRDefault="00F54E4F" w:rsidP="002577F7">
      <w:pPr>
        <w:ind w:left="-567" w:firstLine="425"/>
        <w:jc w:val="both"/>
      </w:pPr>
      <w:r w:rsidRPr="0066217D">
        <w:t>3.9.</w:t>
      </w:r>
      <w:r w:rsidR="00B45459">
        <w:t xml:space="preserve"> </w:t>
      </w:r>
      <w:r w:rsidRPr="0066217D">
        <w:t xml:space="preserve">Учащиеся, имеющие академическую задолженность, переводятся в следующий класс условно. </w:t>
      </w:r>
    </w:p>
    <w:p w:rsidR="00F54E4F" w:rsidRPr="0066217D" w:rsidRDefault="00F54E4F" w:rsidP="002577F7">
      <w:pPr>
        <w:ind w:left="-567" w:firstLine="425"/>
        <w:jc w:val="both"/>
      </w:pPr>
      <w:r w:rsidRPr="0066217D">
        <w:t>3.10.</w:t>
      </w:r>
      <w:r w:rsidR="00B45459">
        <w:t xml:space="preserve"> </w:t>
      </w:r>
      <w:r w:rsidRPr="0066217D">
        <w:t xml:space="preserve">Учащиеся, не ликвидировавшие в установленные сроки академической задолженности по образовательным программам начального общего, основного общего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 </w:t>
      </w:r>
    </w:p>
    <w:p w:rsidR="00F54E4F" w:rsidRPr="0066217D" w:rsidRDefault="00F54E4F" w:rsidP="002577F7">
      <w:pPr>
        <w:tabs>
          <w:tab w:val="left" w:pos="7230"/>
        </w:tabs>
        <w:ind w:left="-567" w:firstLine="425"/>
        <w:jc w:val="both"/>
      </w:pPr>
      <w:r w:rsidRPr="0066217D">
        <w:t xml:space="preserve"> 3.11.</w:t>
      </w:r>
      <w:r w:rsidR="00B45459">
        <w:t xml:space="preserve"> </w:t>
      </w:r>
      <w:r w:rsidRPr="0066217D">
        <w:t xml:space="preserve">Обучающиеся по образовательным программам начального общего, основного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образовательном учреждении. </w:t>
      </w:r>
    </w:p>
    <w:p w:rsidR="00F54E4F" w:rsidRPr="0066217D" w:rsidRDefault="00F54E4F" w:rsidP="002577F7">
      <w:pPr>
        <w:tabs>
          <w:tab w:val="left" w:pos="7230"/>
        </w:tabs>
        <w:ind w:left="-567" w:firstLine="425"/>
        <w:jc w:val="both"/>
      </w:pPr>
      <w:r w:rsidRPr="0066217D">
        <w:t xml:space="preserve"> 3.12.</w:t>
      </w:r>
      <w:r w:rsidR="00B45459">
        <w:t xml:space="preserve"> </w:t>
      </w:r>
      <w:r w:rsidRPr="0066217D">
        <w:t xml:space="preserve">Итоговая оценка по учебному предмету, выставляется преподавателем на основе  отметок за учебные четверти  и отметки по результатам промежуточной аттестации. Как среднеарифметическое. </w:t>
      </w:r>
    </w:p>
    <w:p w:rsidR="00F54E4F" w:rsidRPr="0066217D" w:rsidRDefault="00F54E4F" w:rsidP="002577F7">
      <w:pPr>
        <w:tabs>
          <w:tab w:val="left" w:pos="7230"/>
        </w:tabs>
        <w:ind w:left="-567" w:firstLine="425"/>
        <w:jc w:val="both"/>
      </w:pPr>
      <w:r w:rsidRPr="0066217D">
        <w:t>3.13.</w:t>
      </w:r>
      <w:r w:rsidR="00B45459">
        <w:t xml:space="preserve"> </w:t>
      </w:r>
      <w:r w:rsidRPr="0066217D">
        <w:t>Ученик, имеющий не аттестацию</w:t>
      </w:r>
      <w:r w:rsidR="0067521E">
        <w:t xml:space="preserve"> </w:t>
      </w:r>
      <w:r w:rsidRPr="0066217D">
        <w:t xml:space="preserve">по предметам за год, считается неуспевающим. </w:t>
      </w:r>
    </w:p>
    <w:p w:rsidR="00F54E4F" w:rsidRPr="0066217D" w:rsidRDefault="00F54E4F" w:rsidP="002577F7">
      <w:pPr>
        <w:tabs>
          <w:tab w:val="left" w:pos="7230"/>
        </w:tabs>
        <w:ind w:left="-567" w:firstLine="425"/>
        <w:jc w:val="both"/>
      </w:pPr>
      <w:r w:rsidRPr="0066217D">
        <w:t xml:space="preserve"> 4. Сроки проведения промежуточной аттестации учащихся переводных классов </w:t>
      </w:r>
    </w:p>
    <w:p w:rsidR="00F54E4F" w:rsidRPr="0066217D" w:rsidRDefault="00F54E4F" w:rsidP="002577F7">
      <w:pPr>
        <w:tabs>
          <w:tab w:val="left" w:pos="7230"/>
        </w:tabs>
        <w:ind w:left="-567" w:firstLine="425"/>
        <w:jc w:val="both"/>
      </w:pPr>
      <w:r w:rsidRPr="0066217D">
        <w:t>4.1.</w:t>
      </w:r>
      <w:r w:rsidR="00B45459">
        <w:t xml:space="preserve"> </w:t>
      </w:r>
      <w:r w:rsidRPr="0066217D">
        <w:t xml:space="preserve">Сроки проведения промежуточной (переводной) аттестации определяются Педагогическим советом школы. </w:t>
      </w:r>
    </w:p>
    <w:p w:rsidR="00F54E4F" w:rsidRPr="0066217D" w:rsidRDefault="00F54E4F" w:rsidP="002577F7">
      <w:pPr>
        <w:ind w:left="-567" w:firstLine="425"/>
        <w:jc w:val="both"/>
      </w:pPr>
      <w:r w:rsidRPr="0066217D">
        <w:t>4.2. Информация о перечне предметов, порядок и форма промежуточной (переводной) аттестации учащихся 2-8</w:t>
      </w:r>
      <w:r w:rsidR="00061208" w:rsidRPr="0066217D">
        <w:t>,10</w:t>
      </w:r>
      <w:r w:rsidRPr="0066217D">
        <w:t xml:space="preserve"> классов ( контрольная работа, тестирование и другие)</w:t>
      </w:r>
      <w:r w:rsidR="00061208" w:rsidRPr="0066217D">
        <w:t xml:space="preserve">  рассматриваются на ШМО</w:t>
      </w:r>
      <w:r w:rsidRPr="0066217D">
        <w:t xml:space="preserve">, утверждаются решением Педагогического совета школы не позднее чем за месяц, на основании чего издается приказ по школе и доводится информация до сведения учащихся и их родителей. </w:t>
      </w:r>
    </w:p>
    <w:p w:rsidR="00F54E4F" w:rsidRPr="0066217D" w:rsidRDefault="00F54E4F" w:rsidP="002577F7">
      <w:pPr>
        <w:ind w:left="-567" w:firstLine="425"/>
        <w:jc w:val="both"/>
      </w:pPr>
      <w:r w:rsidRPr="0066217D">
        <w:t xml:space="preserve">4.3. Промежуточная аттестация проводится в мае по графику, утвержденному приказом директора школы. График проведения аттестационных мероприятий доводится до сведения учащихся не позднее, чем за 2 недели до их начала. </w:t>
      </w:r>
    </w:p>
    <w:p w:rsidR="00F54E4F" w:rsidRPr="0066217D" w:rsidRDefault="00F54E4F" w:rsidP="002577F7">
      <w:pPr>
        <w:ind w:left="-567" w:firstLine="425"/>
        <w:jc w:val="both"/>
      </w:pPr>
      <w:r w:rsidRPr="0066217D">
        <w:t xml:space="preserve">5. Порядок освобождения учащихся от промежуточной аттестации </w:t>
      </w:r>
    </w:p>
    <w:p w:rsidR="00F54E4F" w:rsidRPr="0066217D" w:rsidRDefault="00F54E4F" w:rsidP="002577F7">
      <w:pPr>
        <w:ind w:left="-567" w:firstLine="425"/>
        <w:jc w:val="both"/>
      </w:pPr>
      <w:r w:rsidRPr="0066217D">
        <w:t xml:space="preserve">5.1. От промежуточной аттестации освобождаются: обучающиеся на дому; проходящие длительное лечение в лечебных или санаторных учреждениях; учащиеся, заболевшие в аттестационный и не выздоровевшие:  период до 20 июня, на основании медицинского подтверждения; учащиеся – победители муниципальных, победители и призеры региональных предметных олимпиад по предметам, вынесенным на промежуточную аттестацию. </w:t>
      </w:r>
    </w:p>
    <w:p w:rsidR="00F54E4F" w:rsidRPr="0066217D" w:rsidRDefault="00F54E4F" w:rsidP="002577F7">
      <w:pPr>
        <w:ind w:left="-567" w:firstLine="425"/>
        <w:jc w:val="both"/>
      </w:pPr>
      <w:r w:rsidRPr="0066217D">
        <w:t xml:space="preserve">6. Порядок проведения промежуточной аттестации </w:t>
      </w:r>
    </w:p>
    <w:p w:rsidR="00F54E4F" w:rsidRPr="0066217D" w:rsidRDefault="00F54E4F" w:rsidP="002577F7">
      <w:pPr>
        <w:ind w:left="-567" w:firstLine="425"/>
        <w:jc w:val="both"/>
      </w:pPr>
      <w:r w:rsidRPr="0066217D">
        <w:t xml:space="preserve">6.1. Все программы учебного плана должны быть выполнены до проведения промежуточной аттестации </w:t>
      </w:r>
    </w:p>
    <w:p w:rsidR="00F54E4F" w:rsidRPr="0066217D" w:rsidRDefault="00F54E4F" w:rsidP="002577F7">
      <w:pPr>
        <w:ind w:left="-567" w:firstLine="425"/>
        <w:jc w:val="both"/>
      </w:pPr>
      <w:r w:rsidRPr="0066217D">
        <w:t xml:space="preserve">6.2. Промежуточная аттестация осуществляется по приказу директора школы. Приказ вывешивается не позднее, чем за 2 недели до начала аттестационного периода. </w:t>
      </w:r>
    </w:p>
    <w:p w:rsidR="00F54E4F" w:rsidRPr="0066217D" w:rsidRDefault="00F54E4F" w:rsidP="002577F7">
      <w:pPr>
        <w:ind w:left="-567" w:firstLine="425"/>
        <w:jc w:val="both"/>
      </w:pPr>
      <w:r w:rsidRPr="0066217D">
        <w:t xml:space="preserve"> 7. Перевод учащихся</w:t>
      </w:r>
    </w:p>
    <w:p w:rsidR="00F54E4F" w:rsidRPr="0066217D" w:rsidRDefault="00F54E4F" w:rsidP="002577F7">
      <w:pPr>
        <w:ind w:left="-567" w:firstLine="425"/>
        <w:jc w:val="both"/>
      </w:pPr>
      <w:r w:rsidRPr="0066217D">
        <w:t xml:space="preserve">7.1. Учащиеся, успешно освоившие содержание учебных программ за учебный год решением Педагогического совета школы переводятся в следующий класс. Предложение о переводе учащихся вносит Педагогический совет. </w:t>
      </w:r>
    </w:p>
    <w:p w:rsidR="00F54E4F" w:rsidRPr="0066217D" w:rsidRDefault="00F54E4F" w:rsidP="002577F7">
      <w:pPr>
        <w:ind w:left="-567" w:firstLine="425"/>
        <w:jc w:val="both"/>
      </w:pPr>
      <w:r w:rsidRPr="0066217D">
        <w:t xml:space="preserve">7.2. Учащиеся 1-х классов, не освоившие в полном объеме содержание учебных программ, на основании заключения медицинской комиссии и письменного согласия родителей (или лиц, их заменяющих), остаются на повторный курс обучения. </w:t>
      </w:r>
    </w:p>
    <w:p w:rsidR="00F54E4F" w:rsidRPr="0066217D" w:rsidRDefault="00F54E4F" w:rsidP="002577F7">
      <w:pPr>
        <w:ind w:left="-567" w:firstLine="425"/>
        <w:jc w:val="both"/>
      </w:pPr>
      <w:r w:rsidRPr="0066217D">
        <w:t xml:space="preserve">7.3. Учащиеся 1-2 уровней обучения, имеющие по итогам учебного года одну неудовлетворительную оценку, обязаны ликвидировать задолженность по предмету с 15 по 20 августа. </w:t>
      </w:r>
    </w:p>
    <w:p w:rsidR="00F54E4F" w:rsidRPr="0066217D" w:rsidRDefault="00F54E4F" w:rsidP="002577F7">
      <w:pPr>
        <w:ind w:left="-567" w:firstLine="425"/>
        <w:jc w:val="both"/>
      </w:pPr>
      <w:r w:rsidRPr="0066217D">
        <w:t>7.4. Учащиеся 2-8</w:t>
      </w:r>
      <w:r w:rsidR="00061208" w:rsidRPr="0066217D">
        <w:t>,10</w:t>
      </w:r>
      <w:r w:rsidRPr="0066217D">
        <w:t xml:space="preserve">-х классов, имеющие по итогам года две и более неудовлетворительные отметки по предметам учебного плана, решением Педагогического совета школы остаются на повторный курс обучения. </w:t>
      </w:r>
    </w:p>
    <w:p w:rsidR="00F54E4F" w:rsidRPr="0066217D" w:rsidRDefault="00F54E4F" w:rsidP="002577F7">
      <w:pPr>
        <w:ind w:left="-567" w:firstLine="425"/>
        <w:jc w:val="both"/>
      </w:pPr>
      <w:r w:rsidRPr="0066217D">
        <w:t>7.5. Учащиеся 2-8</w:t>
      </w:r>
      <w:r w:rsidR="00061208" w:rsidRPr="0066217D">
        <w:t>,10</w:t>
      </w:r>
      <w:r w:rsidRPr="0066217D">
        <w:t xml:space="preserve">-х классов, пропустившие более половины учебного  времени за год по независящим от них обстоятельствам, не аттестуются и не могут быть переведены в следующий класс. </w:t>
      </w:r>
    </w:p>
    <w:p w:rsidR="00F54E4F" w:rsidRPr="0066217D" w:rsidRDefault="00F54E4F" w:rsidP="002577F7">
      <w:pPr>
        <w:ind w:left="-567" w:firstLine="425"/>
        <w:jc w:val="both"/>
      </w:pPr>
      <w:r w:rsidRPr="0066217D">
        <w:t xml:space="preserve">8. Права и обязанности участников процесса аттестации </w:t>
      </w:r>
    </w:p>
    <w:p w:rsidR="00F54E4F" w:rsidRPr="0066217D" w:rsidRDefault="00F54E4F" w:rsidP="002577F7">
      <w:pPr>
        <w:ind w:left="-567" w:firstLine="425"/>
        <w:jc w:val="both"/>
      </w:pPr>
      <w:r w:rsidRPr="0066217D">
        <w:t xml:space="preserve">8.1. Участниками процесса аттестации являются: учащиеся, родители учащихся (лица их заменяющие), учителя-предметники, руководство школы. </w:t>
      </w:r>
    </w:p>
    <w:p w:rsidR="00F54E4F" w:rsidRPr="0066217D" w:rsidRDefault="00F54E4F" w:rsidP="002577F7">
      <w:pPr>
        <w:ind w:left="-567" w:firstLine="425"/>
        <w:jc w:val="both"/>
      </w:pPr>
      <w:r w:rsidRPr="0066217D">
        <w:t xml:space="preserve">8.2. Права учащихся представляют его родители (законные представители). </w:t>
      </w:r>
    </w:p>
    <w:p w:rsidR="00F54E4F" w:rsidRPr="0066217D" w:rsidRDefault="00F54E4F" w:rsidP="002577F7">
      <w:pPr>
        <w:ind w:left="-567" w:firstLine="425"/>
        <w:jc w:val="both"/>
      </w:pPr>
      <w:r w:rsidRPr="0066217D">
        <w:t xml:space="preserve">8.3. Учащийся имеет право: </w:t>
      </w:r>
    </w:p>
    <w:p w:rsidR="00F54E4F" w:rsidRPr="0066217D" w:rsidRDefault="00F54E4F" w:rsidP="002577F7">
      <w:pPr>
        <w:ind w:left="-567" w:firstLine="425"/>
        <w:jc w:val="both"/>
      </w:pPr>
      <w:r w:rsidRPr="0066217D">
        <w:t xml:space="preserve">- на информацию о перечне предметов, выносимых на промежуточную аттестацию; </w:t>
      </w:r>
    </w:p>
    <w:p w:rsidR="00F54E4F" w:rsidRPr="0066217D" w:rsidRDefault="00F54E4F" w:rsidP="002577F7">
      <w:pPr>
        <w:ind w:left="-567" w:firstLine="425"/>
        <w:jc w:val="both"/>
      </w:pPr>
      <w:r w:rsidRPr="0066217D">
        <w:t xml:space="preserve">- на информацию о сроках аттестации; </w:t>
      </w:r>
    </w:p>
    <w:p w:rsidR="00F54E4F" w:rsidRPr="0066217D" w:rsidRDefault="00F54E4F" w:rsidP="002577F7">
      <w:pPr>
        <w:ind w:left="-567" w:firstLine="425"/>
        <w:jc w:val="both"/>
      </w:pPr>
      <w:r w:rsidRPr="0066217D">
        <w:t xml:space="preserve">- на консультации учителя-предметника по вопросам, выносимым на контроль; </w:t>
      </w:r>
    </w:p>
    <w:p w:rsidR="00F54E4F" w:rsidRPr="0066217D" w:rsidRDefault="00F54E4F" w:rsidP="002577F7">
      <w:pPr>
        <w:ind w:left="-567" w:firstLine="425"/>
        <w:jc w:val="both"/>
      </w:pPr>
      <w:r w:rsidRPr="0066217D">
        <w:t xml:space="preserve">- в случае болезни на изменение формы промежуточной аттестации, ее отсрочку или освобождение (по решению Педагогического совета школы); </w:t>
      </w:r>
    </w:p>
    <w:p w:rsidR="00F54E4F" w:rsidRPr="0066217D" w:rsidRDefault="00F54E4F" w:rsidP="002577F7">
      <w:pPr>
        <w:ind w:left="-567" w:firstLine="425"/>
        <w:jc w:val="both"/>
      </w:pPr>
      <w:r w:rsidRPr="0066217D">
        <w:t xml:space="preserve">- на независимую и объективную оценку его уровня знаний; </w:t>
      </w:r>
    </w:p>
    <w:p w:rsidR="00F54E4F" w:rsidRPr="0066217D" w:rsidRDefault="00F54E4F" w:rsidP="002577F7">
      <w:pPr>
        <w:ind w:left="-567" w:firstLine="425"/>
        <w:jc w:val="both"/>
      </w:pPr>
      <w:r w:rsidRPr="0066217D">
        <w:t xml:space="preserve">- на обращение в трехдневный срок с апелляцией в конфликтную комиссию, созданную в школе, в случае несогласия с отметкой, полученной во время аттестации. </w:t>
      </w:r>
    </w:p>
    <w:p w:rsidR="00F54E4F" w:rsidRPr="0066217D" w:rsidRDefault="00F54E4F" w:rsidP="002577F7">
      <w:pPr>
        <w:ind w:left="-567" w:firstLine="425"/>
        <w:jc w:val="both"/>
      </w:pPr>
      <w:r w:rsidRPr="0066217D">
        <w:t xml:space="preserve">8.4. Учащийся обязан: </w:t>
      </w:r>
    </w:p>
    <w:p w:rsidR="00F54E4F" w:rsidRPr="0066217D" w:rsidRDefault="00F54E4F" w:rsidP="002577F7">
      <w:pPr>
        <w:ind w:left="-567" w:firstLine="425"/>
        <w:jc w:val="both"/>
      </w:pPr>
      <w:r w:rsidRPr="0066217D">
        <w:t xml:space="preserve">- проходить аттестацию в установленные сроки; </w:t>
      </w:r>
    </w:p>
    <w:p w:rsidR="00F54E4F" w:rsidRPr="0066217D" w:rsidRDefault="00F54E4F" w:rsidP="002577F7">
      <w:pPr>
        <w:ind w:left="-567" w:firstLine="425"/>
        <w:jc w:val="both"/>
      </w:pPr>
      <w:r w:rsidRPr="0066217D">
        <w:t xml:space="preserve">- в процессе аттестации выполнять обоснованные требования учителей и руководства школы; </w:t>
      </w:r>
    </w:p>
    <w:p w:rsidR="00F54E4F" w:rsidRPr="0066217D" w:rsidRDefault="00F54E4F" w:rsidP="002577F7">
      <w:pPr>
        <w:ind w:left="-567" w:firstLine="425"/>
        <w:jc w:val="both"/>
      </w:pPr>
      <w:r w:rsidRPr="0066217D">
        <w:t xml:space="preserve">- соблюдать правила, предусмотренные нормативными документами, определяющими порядок аттестации. </w:t>
      </w:r>
    </w:p>
    <w:p w:rsidR="00F54E4F" w:rsidRPr="0066217D" w:rsidRDefault="00F54E4F" w:rsidP="002577F7">
      <w:pPr>
        <w:ind w:left="-567" w:firstLine="425"/>
        <w:jc w:val="both"/>
      </w:pPr>
      <w:r w:rsidRPr="0066217D">
        <w:t xml:space="preserve">8.5. Родители (законные представители) учащегося имеют право: </w:t>
      </w:r>
    </w:p>
    <w:p w:rsidR="00F54E4F" w:rsidRPr="0066217D" w:rsidRDefault="00F54E4F" w:rsidP="002577F7">
      <w:pPr>
        <w:ind w:left="-567" w:firstLine="425"/>
        <w:jc w:val="both"/>
      </w:pPr>
      <w:r w:rsidRPr="0066217D">
        <w:t xml:space="preserve">- на информацию о формах, сроках и перечне предметов, выносимых на промежуточную аттестацию; </w:t>
      </w:r>
    </w:p>
    <w:p w:rsidR="00F54E4F" w:rsidRPr="0066217D" w:rsidRDefault="00F54E4F" w:rsidP="002577F7">
      <w:pPr>
        <w:ind w:left="-567" w:firstLine="425"/>
        <w:jc w:val="both"/>
      </w:pPr>
      <w:r w:rsidRPr="0066217D">
        <w:t xml:space="preserve">- знакомиться с нормативными документами, определяющими порядок и критерии оценивания; </w:t>
      </w:r>
    </w:p>
    <w:p w:rsidR="00F54E4F" w:rsidRPr="0066217D" w:rsidRDefault="00F54E4F" w:rsidP="002577F7">
      <w:pPr>
        <w:ind w:left="-567" w:firstLine="425"/>
        <w:jc w:val="both"/>
      </w:pPr>
      <w:r w:rsidRPr="0066217D">
        <w:t xml:space="preserve">- знакомится с результатами аттестации их детей; </w:t>
      </w:r>
    </w:p>
    <w:p w:rsidR="00F54E4F" w:rsidRPr="0066217D" w:rsidRDefault="00F54E4F" w:rsidP="002577F7">
      <w:pPr>
        <w:ind w:left="-567" w:firstLine="425"/>
        <w:jc w:val="both"/>
      </w:pPr>
      <w:r w:rsidRPr="0066217D">
        <w:t xml:space="preserve">- обжаловать результаты аттестации их ребенка в случае нарушения школой </w:t>
      </w:r>
    </w:p>
    <w:p w:rsidR="00F54E4F" w:rsidRPr="0066217D" w:rsidRDefault="00F54E4F" w:rsidP="002577F7">
      <w:pPr>
        <w:ind w:left="-567" w:firstLine="425"/>
        <w:jc w:val="both"/>
      </w:pPr>
      <w:r w:rsidRPr="0066217D">
        <w:t xml:space="preserve">процедуры аттестации или неудовлетворенности результатами аттестации. </w:t>
      </w:r>
    </w:p>
    <w:p w:rsidR="00F54E4F" w:rsidRPr="0066217D" w:rsidRDefault="00F54E4F" w:rsidP="002577F7">
      <w:pPr>
        <w:ind w:left="-567" w:firstLine="425"/>
        <w:jc w:val="both"/>
      </w:pPr>
      <w:r w:rsidRPr="0066217D">
        <w:t xml:space="preserve">8.6. Родители (законные представители) учащегося обязаны: </w:t>
      </w:r>
    </w:p>
    <w:p w:rsidR="00F54E4F" w:rsidRPr="0066217D" w:rsidRDefault="00F54E4F" w:rsidP="002577F7">
      <w:pPr>
        <w:ind w:left="-567" w:firstLine="425"/>
        <w:jc w:val="both"/>
      </w:pPr>
      <w:r w:rsidRPr="0066217D">
        <w:t xml:space="preserve">- соблюдать порядок аттестации; </w:t>
      </w:r>
    </w:p>
    <w:p w:rsidR="00F54E4F" w:rsidRPr="0066217D" w:rsidRDefault="00F54E4F" w:rsidP="002577F7">
      <w:pPr>
        <w:ind w:left="-567" w:firstLine="425"/>
        <w:jc w:val="both"/>
      </w:pPr>
      <w:r w:rsidRPr="0066217D">
        <w:t xml:space="preserve">- корректно и вежливо относиться к педагогам, участвующим в аттестации их ребенка; </w:t>
      </w:r>
    </w:p>
    <w:p w:rsidR="00F54E4F" w:rsidRPr="0066217D" w:rsidRDefault="00F54E4F" w:rsidP="002577F7">
      <w:pPr>
        <w:ind w:left="-567" w:firstLine="425"/>
        <w:jc w:val="both"/>
      </w:pPr>
      <w:r w:rsidRPr="0066217D">
        <w:t xml:space="preserve">- осуществлять контроль успеваемости своего ребенка, результатов его аттестации. </w:t>
      </w:r>
    </w:p>
    <w:p w:rsidR="00F54E4F" w:rsidRPr="0066217D" w:rsidRDefault="00F54E4F" w:rsidP="002577F7">
      <w:pPr>
        <w:ind w:left="-567" w:firstLine="425"/>
        <w:jc w:val="both"/>
      </w:pPr>
      <w:r w:rsidRPr="0066217D">
        <w:t xml:space="preserve">8.7. Учитель, осуществляющий промежуточную аттестацию, имеет право: </w:t>
      </w:r>
    </w:p>
    <w:p w:rsidR="00F54E4F" w:rsidRPr="0066217D" w:rsidRDefault="00F54E4F" w:rsidP="002577F7">
      <w:pPr>
        <w:ind w:left="-567" w:firstLine="425"/>
        <w:jc w:val="both"/>
      </w:pPr>
      <w:r w:rsidRPr="0066217D">
        <w:t xml:space="preserve">- разрабатывать материалы для промежуточной аттестации учащихся; </w:t>
      </w:r>
    </w:p>
    <w:p w:rsidR="00F54E4F" w:rsidRPr="0066217D" w:rsidRDefault="00F54E4F" w:rsidP="002577F7">
      <w:pPr>
        <w:ind w:left="-567" w:firstLine="425"/>
        <w:jc w:val="both"/>
      </w:pPr>
      <w:r w:rsidRPr="0066217D">
        <w:t xml:space="preserve">- проводить аттестации и оценивать качество усвоения учащимися содержания учебный программ, соответствие уровня подготовкиучащихся требованиям государственного стандарта образования; </w:t>
      </w:r>
    </w:p>
    <w:p w:rsidR="00F54E4F" w:rsidRPr="0066217D" w:rsidRDefault="00F54E4F" w:rsidP="002577F7">
      <w:pPr>
        <w:ind w:left="-567" w:firstLine="425"/>
        <w:jc w:val="both"/>
      </w:pPr>
      <w:r w:rsidRPr="0066217D">
        <w:t xml:space="preserve">- давать педагогические рекомендации учащимся и их родителям (законным представителям) по освоению предмета. </w:t>
      </w:r>
    </w:p>
    <w:p w:rsidR="00F54E4F" w:rsidRPr="0066217D" w:rsidRDefault="00F54E4F" w:rsidP="002577F7">
      <w:pPr>
        <w:ind w:left="-567" w:firstLine="425"/>
        <w:jc w:val="both"/>
      </w:pPr>
      <w:r w:rsidRPr="0066217D">
        <w:t>8.8. Учитель, осуществляющий промежуточную аттестацию, не имеет права:</w:t>
      </w:r>
    </w:p>
    <w:p w:rsidR="00F54E4F" w:rsidRPr="0066217D" w:rsidRDefault="00F54E4F" w:rsidP="002577F7">
      <w:pPr>
        <w:ind w:left="-567" w:firstLine="425"/>
        <w:jc w:val="both"/>
      </w:pPr>
      <w:r w:rsidRPr="0066217D">
        <w:t xml:space="preserve">- использовать, при составлении заданий, учебный материал предмета, не предусмотренный учебной программой; </w:t>
      </w:r>
    </w:p>
    <w:p w:rsidR="00F54E4F" w:rsidRPr="0066217D" w:rsidRDefault="00F54E4F" w:rsidP="002577F7">
      <w:pPr>
        <w:ind w:left="-567" w:firstLine="425"/>
        <w:jc w:val="both"/>
      </w:pPr>
      <w:r w:rsidRPr="0066217D">
        <w:t xml:space="preserve">-оказывать психологическое давление на учащихся, проявлять недоброжелательное, некорректное отношение к ним. </w:t>
      </w:r>
    </w:p>
    <w:p w:rsidR="00F54E4F" w:rsidRPr="0066217D" w:rsidRDefault="00F54E4F" w:rsidP="002577F7">
      <w:pPr>
        <w:ind w:left="-567" w:firstLine="425"/>
        <w:jc w:val="both"/>
      </w:pPr>
      <w:r w:rsidRPr="0066217D">
        <w:t xml:space="preserve">8.9. Учитель, осуществляющий промежуточную аттестацию, обязан: </w:t>
      </w:r>
    </w:p>
    <w:p w:rsidR="00F54E4F" w:rsidRPr="0066217D" w:rsidRDefault="00F54E4F" w:rsidP="002577F7">
      <w:pPr>
        <w:ind w:left="-567" w:firstLine="425"/>
        <w:jc w:val="both"/>
      </w:pPr>
      <w:r w:rsidRPr="0066217D">
        <w:t xml:space="preserve">- доводить до сведения учащихся, их родителей (законных представителей) результаты промежуточной аттестации. </w:t>
      </w:r>
    </w:p>
    <w:p w:rsidR="00F54E4F" w:rsidRPr="0066217D" w:rsidRDefault="00F54E4F" w:rsidP="002577F7">
      <w:pPr>
        <w:ind w:left="-567" w:firstLine="425"/>
        <w:jc w:val="both"/>
      </w:pPr>
      <w:r w:rsidRPr="0066217D">
        <w:t>9. Порядок утверждения и хранения материалов промежуточной и итоговой аттестации учащихся.</w:t>
      </w:r>
    </w:p>
    <w:p w:rsidR="00F54E4F" w:rsidRPr="0066217D" w:rsidRDefault="00F54E4F" w:rsidP="002577F7">
      <w:pPr>
        <w:ind w:left="-567" w:firstLine="425"/>
        <w:jc w:val="both"/>
      </w:pPr>
      <w:r w:rsidRPr="0066217D">
        <w:t xml:space="preserve">9.1. Материалы аттестации учащихся включают в себя письменные зачетные работы учащихся. </w:t>
      </w:r>
    </w:p>
    <w:p w:rsidR="00F54E4F" w:rsidRPr="0066217D" w:rsidRDefault="00F54E4F" w:rsidP="002577F7">
      <w:pPr>
        <w:ind w:left="-567" w:firstLine="425"/>
        <w:jc w:val="both"/>
      </w:pPr>
      <w:r w:rsidRPr="0066217D">
        <w:t xml:space="preserve">9.2.По окончании промежуточной аттестации учащихся экзаменационные работы  хранятся в архиве школы один год. </w:t>
      </w:r>
    </w:p>
    <w:p w:rsidR="00F54E4F" w:rsidRPr="0066217D" w:rsidRDefault="00F54E4F" w:rsidP="002577F7">
      <w:pPr>
        <w:pStyle w:val="a9"/>
        <w:shd w:val="clear" w:color="auto" w:fill="FFFFFF"/>
        <w:spacing w:before="12" w:beforeAutospacing="0" w:after="12" w:afterAutospacing="0" w:line="273" w:lineRule="atLeast"/>
        <w:ind w:left="-567" w:firstLine="425"/>
        <w:jc w:val="both"/>
        <w:rPr>
          <w:b/>
          <w:bCs/>
        </w:rPr>
      </w:pPr>
    </w:p>
    <w:p w:rsidR="00F54E4F" w:rsidRPr="0066217D" w:rsidRDefault="00F54E4F" w:rsidP="00B45459">
      <w:pPr>
        <w:pStyle w:val="a9"/>
        <w:shd w:val="clear" w:color="auto" w:fill="FFFFFF"/>
        <w:spacing w:before="12" w:beforeAutospacing="0" w:after="12" w:afterAutospacing="0" w:line="273" w:lineRule="atLeast"/>
        <w:ind w:left="0" w:firstLine="0"/>
        <w:jc w:val="right"/>
        <w:rPr>
          <w:b/>
          <w:bCs/>
        </w:rPr>
      </w:pPr>
      <w:r w:rsidRPr="0066217D">
        <w:rPr>
          <w:b/>
          <w:bCs/>
        </w:rPr>
        <w:t>Приложение №3</w:t>
      </w:r>
    </w:p>
    <w:p w:rsidR="002577F7" w:rsidRDefault="00F54E4F" w:rsidP="007A7413">
      <w:pPr>
        <w:jc w:val="center"/>
        <w:rPr>
          <w:b/>
          <w:color w:val="000000"/>
        </w:rPr>
      </w:pPr>
      <w:r w:rsidRPr="0066217D">
        <w:rPr>
          <w:b/>
          <w:color w:val="000000"/>
        </w:rPr>
        <w:t>Рабочие программы предметов, курсо</w:t>
      </w:r>
      <w:r w:rsidR="00F3581A">
        <w:rPr>
          <w:b/>
          <w:color w:val="000000"/>
        </w:rPr>
        <w:t>в учителей</w:t>
      </w:r>
    </w:p>
    <w:p w:rsidR="00F54E4F" w:rsidRPr="0066217D" w:rsidRDefault="00F3581A" w:rsidP="0066217D">
      <w:pPr>
        <w:jc w:val="both"/>
        <w:rPr>
          <w:b/>
          <w:color w:val="000000"/>
        </w:rPr>
      </w:pPr>
      <w:r>
        <w:rPr>
          <w:b/>
          <w:color w:val="000000"/>
        </w:rPr>
        <w:t xml:space="preserve"> МБОУ Тац</w:t>
      </w:r>
      <w:r w:rsidR="00FD229F" w:rsidRPr="0066217D">
        <w:rPr>
          <w:b/>
          <w:color w:val="000000"/>
        </w:rPr>
        <w:t>инской СОШ</w:t>
      </w:r>
      <w:r>
        <w:rPr>
          <w:b/>
          <w:color w:val="000000"/>
        </w:rPr>
        <w:t xml:space="preserve"> №3</w:t>
      </w:r>
      <w:r w:rsidR="002577F7">
        <w:rPr>
          <w:b/>
          <w:color w:val="000000"/>
        </w:rPr>
        <w:t xml:space="preserve"> </w:t>
      </w:r>
      <w:r w:rsidR="00F54E4F" w:rsidRPr="0066217D">
        <w:rPr>
          <w:b/>
          <w:color w:val="000000"/>
        </w:rPr>
        <w:t>на 201</w:t>
      </w:r>
      <w:r w:rsidR="00682D11">
        <w:rPr>
          <w:b/>
          <w:color w:val="000000"/>
        </w:rPr>
        <w:t>5</w:t>
      </w:r>
      <w:r w:rsidR="00F54E4F" w:rsidRPr="0066217D">
        <w:rPr>
          <w:b/>
          <w:color w:val="000000"/>
        </w:rPr>
        <w:t>-201</w:t>
      </w:r>
      <w:r w:rsidR="00682D11">
        <w:rPr>
          <w:b/>
          <w:color w:val="000000"/>
        </w:rPr>
        <w:t>6</w:t>
      </w:r>
      <w:r w:rsidR="00F54E4F" w:rsidRPr="0066217D">
        <w:rPr>
          <w:b/>
          <w:color w:val="000000"/>
        </w:rPr>
        <w:t xml:space="preserve"> учебный год (начальные  классы)</w:t>
      </w:r>
    </w:p>
    <w:tbl>
      <w:tblPr>
        <w:tblW w:w="10792" w:type="dxa"/>
        <w:tblInd w:w="-562" w:type="dxa"/>
        <w:tblLayout w:type="fixed"/>
        <w:tblCellMar>
          <w:left w:w="0" w:type="dxa"/>
          <w:right w:w="0" w:type="dxa"/>
        </w:tblCellMar>
        <w:tblLook w:val="0000" w:firstRow="0" w:lastRow="0" w:firstColumn="0" w:lastColumn="0" w:noHBand="0" w:noVBand="0"/>
      </w:tblPr>
      <w:tblGrid>
        <w:gridCol w:w="567"/>
        <w:gridCol w:w="1985"/>
        <w:gridCol w:w="7229"/>
        <w:gridCol w:w="308"/>
        <w:gridCol w:w="703"/>
      </w:tblGrid>
      <w:tr w:rsidR="00F54E4F" w:rsidRPr="0066217D" w:rsidTr="00E00A8C">
        <w:trPr>
          <w:gridAfter w:val="2"/>
          <w:wAfter w:w="1011" w:type="dxa"/>
          <w:trHeight w:hRule="exact" w:val="317"/>
        </w:trPr>
        <w:tc>
          <w:tcPr>
            <w:tcW w:w="567" w:type="dxa"/>
            <w:tcBorders>
              <w:top w:val="single" w:sz="4" w:space="0" w:color="auto"/>
              <w:left w:val="single" w:sz="4" w:space="0" w:color="auto"/>
              <w:bottom w:val="nil"/>
              <w:right w:val="nil"/>
            </w:tcBorders>
            <w:shd w:val="clear" w:color="auto" w:fill="FFFFFF"/>
          </w:tcPr>
          <w:p w:rsidR="00F54E4F" w:rsidRPr="002577F7" w:rsidRDefault="00F54E4F" w:rsidP="00F3581A">
            <w:pPr>
              <w:pStyle w:val="1"/>
              <w:rPr>
                <w:rFonts w:ascii="Times New Roman" w:hAnsi="Times New Roman"/>
                <w:b w:val="0"/>
                <w:sz w:val="24"/>
                <w:szCs w:val="24"/>
              </w:rPr>
            </w:pPr>
          </w:p>
        </w:tc>
        <w:tc>
          <w:tcPr>
            <w:tcW w:w="1985" w:type="dxa"/>
            <w:tcBorders>
              <w:top w:val="single" w:sz="4" w:space="0" w:color="auto"/>
              <w:left w:val="single" w:sz="4" w:space="0" w:color="auto"/>
              <w:bottom w:val="nil"/>
              <w:right w:val="nil"/>
            </w:tcBorders>
            <w:shd w:val="clear" w:color="auto" w:fill="FFFFFF"/>
            <w:vAlign w:val="bottom"/>
          </w:tcPr>
          <w:p w:rsidR="00F54E4F" w:rsidRPr="002577F7" w:rsidRDefault="00F54E4F" w:rsidP="00F3581A">
            <w:pPr>
              <w:pStyle w:val="1"/>
              <w:rPr>
                <w:rFonts w:ascii="Times New Roman" w:hAnsi="Times New Roman"/>
                <w:b w:val="0"/>
                <w:sz w:val="24"/>
                <w:szCs w:val="24"/>
              </w:rPr>
            </w:pPr>
            <w:r w:rsidRPr="002577F7">
              <w:rPr>
                <w:rFonts w:ascii="Times New Roman" w:hAnsi="Times New Roman"/>
                <w:b w:val="0"/>
                <w:sz w:val="24"/>
                <w:szCs w:val="24"/>
              </w:rPr>
              <w:t>Ф.И.О. учителя</w:t>
            </w:r>
          </w:p>
        </w:tc>
        <w:tc>
          <w:tcPr>
            <w:tcW w:w="7229" w:type="dxa"/>
            <w:tcBorders>
              <w:top w:val="single" w:sz="4" w:space="0" w:color="auto"/>
              <w:left w:val="single" w:sz="4" w:space="0" w:color="auto"/>
              <w:bottom w:val="nil"/>
              <w:right w:val="single" w:sz="4" w:space="0" w:color="auto"/>
            </w:tcBorders>
            <w:shd w:val="clear" w:color="auto" w:fill="FFFFFF"/>
            <w:vAlign w:val="bottom"/>
          </w:tcPr>
          <w:p w:rsidR="00F54E4F" w:rsidRPr="002577F7" w:rsidRDefault="00F54E4F" w:rsidP="002577F7">
            <w:pPr>
              <w:pStyle w:val="1"/>
              <w:ind w:left="142"/>
              <w:rPr>
                <w:rFonts w:ascii="Times New Roman" w:hAnsi="Times New Roman"/>
                <w:b w:val="0"/>
                <w:sz w:val="24"/>
                <w:szCs w:val="24"/>
              </w:rPr>
            </w:pPr>
            <w:r w:rsidRPr="002577F7">
              <w:rPr>
                <w:rFonts w:ascii="Times New Roman" w:hAnsi="Times New Roman"/>
                <w:b w:val="0"/>
                <w:sz w:val="24"/>
                <w:szCs w:val="24"/>
              </w:rPr>
              <w:t>Название программы</w:t>
            </w:r>
          </w:p>
        </w:tc>
      </w:tr>
      <w:tr w:rsidR="00682D11" w:rsidRPr="0066217D" w:rsidTr="00E00A8C">
        <w:trPr>
          <w:gridAfter w:val="2"/>
          <w:wAfter w:w="1011" w:type="dxa"/>
          <w:trHeight w:hRule="exact" w:val="567"/>
        </w:trPr>
        <w:tc>
          <w:tcPr>
            <w:tcW w:w="567" w:type="dxa"/>
            <w:tcBorders>
              <w:top w:val="single" w:sz="4" w:space="0" w:color="auto"/>
              <w:left w:val="single" w:sz="4" w:space="0" w:color="auto"/>
              <w:bottom w:val="nil"/>
              <w:right w:val="nil"/>
            </w:tcBorders>
            <w:shd w:val="clear" w:color="auto" w:fill="FFFFFF"/>
          </w:tcPr>
          <w:p w:rsidR="00682D11" w:rsidRPr="002577F7" w:rsidRDefault="00682D11" w:rsidP="004D3C2A">
            <w:pPr>
              <w:pStyle w:val="1"/>
              <w:rPr>
                <w:rFonts w:ascii="Times New Roman" w:hAnsi="Times New Roman"/>
                <w:b w:val="0"/>
                <w:sz w:val="24"/>
                <w:szCs w:val="24"/>
              </w:rPr>
            </w:pPr>
            <w:r w:rsidRPr="002577F7">
              <w:rPr>
                <w:rFonts w:ascii="Times New Roman" w:hAnsi="Times New Roman"/>
                <w:b w:val="0"/>
                <w:sz w:val="24"/>
                <w:szCs w:val="24"/>
              </w:rPr>
              <w:t>1.</w:t>
            </w:r>
          </w:p>
        </w:tc>
        <w:tc>
          <w:tcPr>
            <w:tcW w:w="1985" w:type="dxa"/>
            <w:tcBorders>
              <w:top w:val="single" w:sz="4" w:space="0" w:color="auto"/>
              <w:left w:val="single" w:sz="4" w:space="0" w:color="auto"/>
              <w:bottom w:val="nil"/>
              <w:right w:val="nil"/>
            </w:tcBorders>
            <w:shd w:val="clear" w:color="auto" w:fill="FFFFFF"/>
            <w:vAlign w:val="bottom"/>
          </w:tcPr>
          <w:p w:rsidR="00682D11" w:rsidRPr="002577F7" w:rsidRDefault="00682D11" w:rsidP="00F3581A">
            <w:pPr>
              <w:pStyle w:val="1"/>
              <w:rPr>
                <w:rFonts w:ascii="Times New Roman" w:hAnsi="Times New Roman"/>
                <w:b w:val="0"/>
                <w:sz w:val="24"/>
                <w:szCs w:val="24"/>
              </w:rPr>
            </w:pPr>
            <w:r>
              <w:rPr>
                <w:rFonts w:ascii="Times New Roman" w:hAnsi="Times New Roman"/>
                <w:b w:val="0"/>
                <w:sz w:val="24"/>
                <w:szCs w:val="24"/>
              </w:rPr>
              <w:t>Гладченко Л.Ю. Широкова Т.Л.</w:t>
            </w:r>
          </w:p>
        </w:tc>
        <w:tc>
          <w:tcPr>
            <w:tcW w:w="7229" w:type="dxa"/>
            <w:tcBorders>
              <w:top w:val="single" w:sz="4" w:space="0" w:color="auto"/>
              <w:left w:val="single" w:sz="4" w:space="0" w:color="auto"/>
              <w:bottom w:val="nil"/>
              <w:right w:val="single" w:sz="4" w:space="0" w:color="auto"/>
            </w:tcBorders>
            <w:shd w:val="clear" w:color="auto" w:fill="FFFFFF"/>
          </w:tcPr>
          <w:p w:rsidR="00682D11" w:rsidRPr="002577F7" w:rsidRDefault="00682D11" w:rsidP="00E00A8C">
            <w:pPr>
              <w:pStyle w:val="1"/>
              <w:ind w:left="142"/>
              <w:rPr>
                <w:rFonts w:ascii="Times New Roman" w:hAnsi="Times New Roman"/>
                <w:b w:val="0"/>
                <w:sz w:val="24"/>
                <w:szCs w:val="24"/>
              </w:rPr>
            </w:pPr>
            <w:r w:rsidRPr="002577F7">
              <w:rPr>
                <w:rFonts w:ascii="Times New Roman" w:hAnsi="Times New Roman"/>
                <w:b w:val="0"/>
                <w:sz w:val="24"/>
                <w:szCs w:val="24"/>
              </w:rPr>
              <w:t>Рабочая программа по русскому языку начальное общее образование 1кл</w:t>
            </w:r>
            <w:r w:rsidR="00E00A8C">
              <w:rPr>
                <w:rFonts w:ascii="Times New Roman" w:hAnsi="Times New Roman"/>
                <w:b w:val="0"/>
                <w:sz w:val="24"/>
                <w:szCs w:val="24"/>
              </w:rPr>
              <w:t>асс</w:t>
            </w:r>
          </w:p>
        </w:tc>
      </w:tr>
      <w:tr w:rsidR="001557B0" w:rsidRPr="0066217D" w:rsidTr="00E00A8C">
        <w:trPr>
          <w:gridAfter w:val="2"/>
          <w:wAfter w:w="1011" w:type="dxa"/>
          <w:trHeight w:hRule="exact" w:val="567"/>
        </w:trPr>
        <w:tc>
          <w:tcPr>
            <w:tcW w:w="567" w:type="dxa"/>
            <w:tcBorders>
              <w:top w:val="single" w:sz="4" w:space="0" w:color="auto"/>
              <w:left w:val="single" w:sz="4" w:space="0" w:color="auto"/>
              <w:bottom w:val="nil"/>
              <w:right w:val="nil"/>
            </w:tcBorders>
            <w:shd w:val="clear" w:color="auto" w:fill="FFFFFF"/>
          </w:tcPr>
          <w:p w:rsidR="001557B0" w:rsidRPr="002577F7" w:rsidRDefault="001557B0" w:rsidP="004D3C2A">
            <w:pPr>
              <w:pStyle w:val="1"/>
              <w:rPr>
                <w:rFonts w:ascii="Times New Roman" w:hAnsi="Times New Roman"/>
                <w:b w:val="0"/>
                <w:sz w:val="24"/>
                <w:szCs w:val="24"/>
              </w:rPr>
            </w:pPr>
            <w:r w:rsidRPr="002577F7">
              <w:rPr>
                <w:rFonts w:ascii="Times New Roman" w:hAnsi="Times New Roman"/>
                <w:b w:val="0"/>
                <w:sz w:val="24"/>
                <w:szCs w:val="24"/>
              </w:rPr>
              <w:t>2.</w:t>
            </w:r>
          </w:p>
        </w:tc>
        <w:tc>
          <w:tcPr>
            <w:tcW w:w="1985" w:type="dxa"/>
            <w:tcBorders>
              <w:top w:val="single" w:sz="4" w:space="0" w:color="auto"/>
              <w:left w:val="single" w:sz="4" w:space="0" w:color="auto"/>
              <w:bottom w:val="nil"/>
              <w:right w:val="nil"/>
            </w:tcBorders>
            <w:shd w:val="clear" w:color="auto" w:fill="FFFFFF"/>
          </w:tcPr>
          <w:p w:rsidR="001557B0" w:rsidRPr="001557B0" w:rsidRDefault="001557B0">
            <w:r w:rsidRPr="001557B0">
              <w:t>Гладченко Л.Ю. Широкова Т.Л.</w:t>
            </w:r>
          </w:p>
        </w:tc>
        <w:tc>
          <w:tcPr>
            <w:tcW w:w="7229" w:type="dxa"/>
            <w:tcBorders>
              <w:top w:val="single" w:sz="4" w:space="0" w:color="auto"/>
              <w:left w:val="single" w:sz="4" w:space="0" w:color="auto"/>
              <w:bottom w:val="nil"/>
              <w:right w:val="single" w:sz="4" w:space="0" w:color="auto"/>
            </w:tcBorders>
            <w:shd w:val="clear" w:color="auto" w:fill="FFFFFF"/>
          </w:tcPr>
          <w:p w:rsidR="001557B0" w:rsidRPr="002577F7" w:rsidRDefault="001557B0" w:rsidP="004D3C2A">
            <w:pPr>
              <w:pStyle w:val="1"/>
              <w:ind w:left="142"/>
              <w:rPr>
                <w:rFonts w:ascii="Times New Roman" w:hAnsi="Times New Roman"/>
                <w:b w:val="0"/>
                <w:sz w:val="24"/>
                <w:szCs w:val="24"/>
              </w:rPr>
            </w:pPr>
            <w:r w:rsidRPr="002577F7">
              <w:rPr>
                <w:rFonts w:ascii="Times New Roman" w:hAnsi="Times New Roman"/>
                <w:b w:val="0"/>
                <w:sz w:val="24"/>
                <w:szCs w:val="24"/>
              </w:rPr>
              <w:t>Рабочая программа по литературному чтению начальное общее образование 1класс</w:t>
            </w:r>
          </w:p>
          <w:p w:rsidR="001557B0" w:rsidRPr="002577F7" w:rsidRDefault="001557B0" w:rsidP="004D3C2A">
            <w:pPr>
              <w:pStyle w:val="1"/>
              <w:ind w:left="142"/>
              <w:rPr>
                <w:rFonts w:ascii="Times New Roman" w:hAnsi="Times New Roman"/>
                <w:b w:val="0"/>
                <w:sz w:val="24"/>
                <w:szCs w:val="24"/>
              </w:rPr>
            </w:pPr>
          </w:p>
        </w:tc>
      </w:tr>
      <w:tr w:rsidR="001557B0" w:rsidRPr="0066217D" w:rsidTr="00E00A8C">
        <w:trPr>
          <w:gridAfter w:val="2"/>
          <w:wAfter w:w="1011" w:type="dxa"/>
          <w:trHeight w:hRule="exact" w:val="567"/>
        </w:trPr>
        <w:tc>
          <w:tcPr>
            <w:tcW w:w="567" w:type="dxa"/>
            <w:tcBorders>
              <w:top w:val="single" w:sz="4" w:space="0" w:color="auto"/>
              <w:left w:val="single" w:sz="4" w:space="0" w:color="auto"/>
              <w:bottom w:val="nil"/>
              <w:right w:val="nil"/>
            </w:tcBorders>
            <w:shd w:val="clear" w:color="auto" w:fill="FFFFFF"/>
          </w:tcPr>
          <w:p w:rsidR="001557B0" w:rsidRPr="002577F7" w:rsidRDefault="001557B0" w:rsidP="004D3C2A">
            <w:pPr>
              <w:pStyle w:val="1"/>
              <w:rPr>
                <w:rFonts w:ascii="Times New Roman" w:hAnsi="Times New Roman"/>
                <w:b w:val="0"/>
                <w:sz w:val="24"/>
                <w:szCs w:val="24"/>
              </w:rPr>
            </w:pPr>
            <w:r w:rsidRPr="002577F7">
              <w:rPr>
                <w:rFonts w:ascii="Times New Roman" w:hAnsi="Times New Roman"/>
                <w:b w:val="0"/>
                <w:sz w:val="24"/>
                <w:szCs w:val="24"/>
              </w:rPr>
              <w:t>3.</w:t>
            </w:r>
          </w:p>
        </w:tc>
        <w:tc>
          <w:tcPr>
            <w:tcW w:w="1985" w:type="dxa"/>
            <w:tcBorders>
              <w:top w:val="single" w:sz="4" w:space="0" w:color="auto"/>
              <w:left w:val="single" w:sz="4" w:space="0" w:color="auto"/>
              <w:bottom w:val="nil"/>
              <w:right w:val="nil"/>
            </w:tcBorders>
            <w:shd w:val="clear" w:color="auto" w:fill="FFFFFF"/>
          </w:tcPr>
          <w:p w:rsidR="001557B0" w:rsidRPr="001557B0" w:rsidRDefault="001557B0">
            <w:r w:rsidRPr="001557B0">
              <w:t>Гладченко Л.Ю. Широкова Т.Л.</w:t>
            </w:r>
          </w:p>
        </w:tc>
        <w:tc>
          <w:tcPr>
            <w:tcW w:w="7229" w:type="dxa"/>
            <w:tcBorders>
              <w:top w:val="single" w:sz="4" w:space="0" w:color="auto"/>
              <w:left w:val="single" w:sz="4" w:space="0" w:color="auto"/>
              <w:bottom w:val="nil"/>
              <w:right w:val="single" w:sz="4" w:space="0" w:color="auto"/>
            </w:tcBorders>
            <w:shd w:val="clear" w:color="auto" w:fill="FFFFFF"/>
          </w:tcPr>
          <w:p w:rsidR="00BC19B1" w:rsidRDefault="001557B0" w:rsidP="004D3C2A">
            <w:pPr>
              <w:pStyle w:val="1"/>
              <w:ind w:left="142"/>
              <w:rPr>
                <w:rFonts w:ascii="Times New Roman" w:hAnsi="Times New Roman"/>
                <w:b w:val="0"/>
                <w:sz w:val="24"/>
                <w:szCs w:val="24"/>
              </w:rPr>
            </w:pPr>
            <w:r w:rsidRPr="002577F7">
              <w:rPr>
                <w:rFonts w:ascii="Times New Roman" w:hAnsi="Times New Roman"/>
                <w:b w:val="0"/>
                <w:sz w:val="24"/>
                <w:szCs w:val="24"/>
              </w:rPr>
              <w:t xml:space="preserve">Рабочая программа по математике начальное общее образование </w:t>
            </w:r>
          </w:p>
          <w:p w:rsidR="001557B0" w:rsidRPr="002577F7" w:rsidRDefault="001557B0" w:rsidP="004D3C2A">
            <w:pPr>
              <w:pStyle w:val="1"/>
              <w:ind w:left="142"/>
              <w:rPr>
                <w:rFonts w:ascii="Times New Roman" w:hAnsi="Times New Roman"/>
                <w:b w:val="0"/>
                <w:sz w:val="24"/>
                <w:szCs w:val="24"/>
              </w:rPr>
            </w:pPr>
            <w:r w:rsidRPr="002577F7">
              <w:rPr>
                <w:rFonts w:ascii="Times New Roman" w:hAnsi="Times New Roman"/>
                <w:b w:val="0"/>
                <w:sz w:val="24"/>
                <w:szCs w:val="24"/>
              </w:rPr>
              <w:t>1 класс</w:t>
            </w:r>
          </w:p>
          <w:p w:rsidR="001557B0" w:rsidRPr="002577F7" w:rsidRDefault="001557B0" w:rsidP="004D3C2A">
            <w:pPr>
              <w:pStyle w:val="1"/>
              <w:ind w:left="142"/>
              <w:rPr>
                <w:rFonts w:ascii="Times New Roman" w:hAnsi="Times New Roman"/>
                <w:b w:val="0"/>
                <w:sz w:val="24"/>
                <w:szCs w:val="24"/>
              </w:rPr>
            </w:pPr>
          </w:p>
        </w:tc>
      </w:tr>
      <w:tr w:rsidR="001557B0" w:rsidRPr="0066217D" w:rsidTr="00E00A8C">
        <w:trPr>
          <w:gridAfter w:val="2"/>
          <w:wAfter w:w="1011" w:type="dxa"/>
          <w:trHeight w:hRule="exact" w:val="567"/>
        </w:trPr>
        <w:tc>
          <w:tcPr>
            <w:tcW w:w="567" w:type="dxa"/>
            <w:tcBorders>
              <w:top w:val="single" w:sz="4" w:space="0" w:color="auto"/>
              <w:left w:val="single" w:sz="4" w:space="0" w:color="auto"/>
              <w:bottom w:val="nil"/>
              <w:right w:val="nil"/>
            </w:tcBorders>
            <w:shd w:val="clear" w:color="auto" w:fill="FFFFFF"/>
          </w:tcPr>
          <w:p w:rsidR="001557B0" w:rsidRPr="002577F7" w:rsidRDefault="001557B0" w:rsidP="004D3C2A">
            <w:pPr>
              <w:pStyle w:val="1"/>
              <w:rPr>
                <w:rFonts w:ascii="Times New Roman" w:hAnsi="Times New Roman"/>
                <w:b w:val="0"/>
                <w:sz w:val="24"/>
                <w:szCs w:val="24"/>
              </w:rPr>
            </w:pPr>
            <w:r w:rsidRPr="002577F7">
              <w:rPr>
                <w:rFonts w:ascii="Times New Roman" w:hAnsi="Times New Roman"/>
                <w:b w:val="0"/>
                <w:sz w:val="24"/>
                <w:szCs w:val="24"/>
              </w:rPr>
              <w:t>4.</w:t>
            </w:r>
          </w:p>
        </w:tc>
        <w:tc>
          <w:tcPr>
            <w:tcW w:w="1985" w:type="dxa"/>
            <w:tcBorders>
              <w:top w:val="single" w:sz="4" w:space="0" w:color="auto"/>
              <w:left w:val="single" w:sz="4" w:space="0" w:color="auto"/>
              <w:bottom w:val="nil"/>
              <w:right w:val="nil"/>
            </w:tcBorders>
            <w:shd w:val="clear" w:color="auto" w:fill="FFFFFF"/>
          </w:tcPr>
          <w:p w:rsidR="001557B0" w:rsidRPr="001557B0" w:rsidRDefault="001557B0">
            <w:r w:rsidRPr="001557B0">
              <w:t>Гладченко Л.Ю. Широкова Т.Л.</w:t>
            </w:r>
          </w:p>
        </w:tc>
        <w:tc>
          <w:tcPr>
            <w:tcW w:w="7229" w:type="dxa"/>
            <w:tcBorders>
              <w:top w:val="single" w:sz="4" w:space="0" w:color="auto"/>
              <w:left w:val="single" w:sz="4" w:space="0" w:color="auto"/>
              <w:bottom w:val="nil"/>
              <w:right w:val="single" w:sz="4" w:space="0" w:color="auto"/>
            </w:tcBorders>
            <w:shd w:val="clear" w:color="auto" w:fill="FFFFFF"/>
          </w:tcPr>
          <w:p w:rsidR="001557B0" w:rsidRDefault="001557B0" w:rsidP="004D3C2A">
            <w:pPr>
              <w:pStyle w:val="1"/>
              <w:ind w:left="142"/>
              <w:rPr>
                <w:rFonts w:ascii="Times New Roman" w:hAnsi="Times New Roman"/>
                <w:b w:val="0"/>
                <w:sz w:val="24"/>
                <w:szCs w:val="24"/>
              </w:rPr>
            </w:pPr>
            <w:r w:rsidRPr="002577F7">
              <w:rPr>
                <w:rFonts w:ascii="Times New Roman" w:hAnsi="Times New Roman"/>
                <w:b w:val="0"/>
                <w:sz w:val="24"/>
                <w:szCs w:val="24"/>
              </w:rPr>
              <w:t>Рабочая программа по окружающему миру начальное общее образование</w:t>
            </w:r>
          </w:p>
          <w:p w:rsidR="001557B0" w:rsidRPr="002577F7" w:rsidRDefault="001557B0" w:rsidP="004D3C2A">
            <w:pPr>
              <w:pStyle w:val="1"/>
              <w:ind w:left="142"/>
              <w:rPr>
                <w:rFonts w:ascii="Times New Roman" w:hAnsi="Times New Roman"/>
                <w:b w:val="0"/>
                <w:sz w:val="24"/>
                <w:szCs w:val="24"/>
              </w:rPr>
            </w:pPr>
            <w:r w:rsidRPr="002577F7">
              <w:rPr>
                <w:rFonts w:ascii="Times New Roman" w:hAnsi="Times New Roman"/>
                <w:b w:val="0"/>
                <w:sz w:val="24"/>
                <w:szCs w:val="24"/>
              </w:rPr>
              <w:t xml:space="preserve"> 1 класс </w:t>
            </w:r>
          </w:p>
          <w:p w:rsidR="001557B0" w:rsidRPr="002577F7" w:rsidRDefault="001557B0" w:rsidP="004D3C2A">
            <w:pPr>
              <w:pStyle w:val="1"/>
              <w:ind w:left="142"/>
              <w:rPr>
                <w:rFonts w:ascii="Times New Roman" w:hAnsi="Times New Roman"/>
                <w:b w:val="0"/>
                <w:sz w:val="24"/>
                <w:szCs w:val="24"/>
              </w:rPr>
            </w:pPr>
          </w:p>
        </w:tc>
      </w:tr>
      <w:tr w:rsidR="001557B0" w:rsidRPr="0066217D" w:rsidTr="00E00A8C">
        <w:trPr>
          <w:gridAfter w:val="2"/>
          <w:wAfter w:w="1011" w:type="dxa"/>
          <w:trHeight w:hRule="exact" w:val="567"/>
        </w:trPr>
        <w:tc>
          <w:tcPr>
            <w:tcW w:w="567" w:type="dxa"/>
            <w:tcBorders>
              <w:top w:val="single" w:sz="4" w:space="0" w:color="auto"/>
              <w:left w:val="single" w:sz="4" w:space="0" w:color="auto"/>
              <w:bottom w:val="nil"/>
              <w:right w:val="nil"/>
            </w:tcBorders>
            <w:shd w:val="clear" w:color="auto" w:fill="FFFFFF"/>
          </w:tcPr>
          <w:p w:rsidR="001557B0" w:rsidRPr="002577F7" w:rsidRDefault="001557B0" w:rsidP="004D3C2A">
            <w:pPr>
              <w:pStyle w:val="1"/>
              <w:rPr>
                <w:rFonts w:ascii="Times New Roman" w:hAnsi="Times New Roman"/>
                <w:b w:val="0"/>
                <w:sz w:val="24"/>
                <w:szCs w:val="24"/>
              </w:rPr>
            </w:pPr>
            <w:r w:rsidRPr="002577F7">
              <w:rPr>
                <w:rFonts w:ascii="Times New Roman" w:hAnsi="Times New Roman"/>
                <w:b w:val="0"/>
                <w:sz w:val="24"/>
                <w:szCs w:val="24"/>
              </w:rPr>
              <w:t>5.</w:t>
            </w:r>
          </w:p>
        </w:tc>
        <w:tc>
          <w:tcPr>
            <w:tcW w:w="1985" w:type="dxa"/>
            <w:tcBorders>
              <w:top w:val="single" w:sz="4" w:space="0" w:color="auto"/>
              <w:left w:val="single" w:sz="4" w:space="0" w:color="auto"/>
              <w:bottom w:val="nil"/>
              <w:right w:val="nil"/>
            </w:tcBorders>
            <w:shd w:val="clear" w:color="auto" w:fill="FFFFFF"/>
          </w:tcPr>
          <w:p w:rsidR="001557B0" w:rsidRPr="001557B0" w:rsidRDefault="001557B0">
            <w:r w:rsidRPr="001557B0">
              <w:t>Гладченко Л.Ю. Широкова Т.Л.</w:t>
            </w:r>
          </w:p>
        </w:tc>
        <w:tc>
          <w:tcPr>
            <w:tcW w:w="7229" w:type="dxa"/>
            <w:tcBorders>
              <w:top w:val="single" w:sz="4" w:space="0" w:color="auto"/>
              <w:left w:val="single" w:sz="4" w:space="0" w:color="auto"/>
              <w:bottom w:val="nil"/>
              <w:right w:val="single" w:sz="4" w:space="0" w:color="auto"/>
            </w:tcBorders>
            <w:shd w:val="clear" w:color="auto" w:fill="FFFFFF"/>
          </w:tcPr>
          <w:p w:rsidR="00BC19B1" w:rsidRDefault="001557B0" w:rsidP="004D3C2A">
            <w:pPr>
              <w:pStyle w:val="1"/>
              <w:ind w:left="142"/>
              <w:rPr>
                <w:rFonts w:ascii="Times New Roman" w:hAnsi="Times New Roman"/>
                <w:b w:val="0"/>
                <w:sz w:val="24"/>
                <w:szCs w:val="24"/>
              </w:rPr>
            </w:pPr>
            <w:r w:rsidRPr="002577F7">
              <w:rPr>
                <w:rFonts w:ascii="Times New Roman" w:hAnsi="Times New Roman"/>
                <w:b w:val="0"/>
                <w:sz w:val="24"/>
                <w:szCs w:val="24"/>
              </w:rPr>
              <w:t xml:space="preserve">Рабочая программа по технологии начальное общее образование </w:t>
            </w:r>
          </w:p>
          <w:p w:rsidR="001557B0" w:rsidRPr="002577F7" w:rsidRDefault="001557B0" w:rsidP="004D3C2A">
            <w:pPr>
              <w:pStyle w:val="1"/>
              <w:ind w:left="142"/>
              <w:rPr>
                <w:rFonts w:ascii="Times New Roman" w:hAnsi="Times New Roman"/>
                <w:b w:val="0"/>
                <w:sz w:val="24"/>
                <w:szCs w:val="24"/>
              </w:rPr>
            </w:pPr>
            <w:r w:rsidRPr="002577F7">
              <w:rPr>
                <w:rFonts w:ascii="Times New Roman" w:hAnsi="Times New Roman"/>
                <w:b w:val="0"/>
                <w:sz w:val="24"/>
                <w:szCs w:val="24"/>
              </w:rPr>
              <w:t>1 класс</w:t>
            </w:r>
          </w:p>
          <w:p w:rsidR="001557B0" w:rsidRPr="002577F7" w:rsidRDefault="001557B0" w:rsidP="004D3C2A">
            <w:pPr>
              <w:pStyle w:val="1"/>
              <w:ind w:left="142"/>
              <w:rPr>
                <w:rFonts w:ascii="Times New Roman" w:hAnsi="Times New Roman"/>
                <w:b w:val="0"/>
                <w:sz w:val="24"/>
                <w:szCs w:val="24"/>
              </w:rPr>
            </w:pPr>
          </w:p>
        </w:tc>
      </w:tr>
      <w:tr w:rsidR="001557B0" w:rsidRPr="0066217D" w:rsidTr="00E00A8C">
        <w:trPr>
          <w:gridAfter w:val="2"/>
          <w:wAfter w:w="1011" w:type="dxa"/>
          <w:trHeight w:hRule="exact" w:val="567"/>
        </w:trPr>
        <w:tc>
          <w:tcPr>
            <w:tcW w:w="567" w:type="dxa"/>
            <w:tcBorders>
              <w:top w:val="single" w:sz="4" w:space="0" w:color="auto"/>
              <w:left w:val="single" w:sz="4" w:space="0" w:color="auto"/>
              <w:bottom w:val="nil"/>
              <w:right w:val="nil"/>
            </w:tcBorders>
            <w:shd w:val="clear" w:color="auto" w:fill="FFFFFF"/>
          </w:tcPr>
          <w:p w:rsidR="001557B0" w:rsidRPr="0066217D" w:rsidRDefault="001557B0" w:rsidP="004D3C2A">
            <w:pPr>
              <w:jc w:val="both"/>
            </w:pPr>
            <w:r w:rsidRPr="0066217D">
              <w:t>6.</w:t>
            </w:r>
          </w:p>
        </w:tc>
        <w:tc>
          <w:tcPr>
            <w:tcW w:w="1985" w:type="dxa"/>
            <w:tcBorders>
              <w:top w:val="single" w:sz="4" w:space="0" w:color="auto"/>
              <w:left w:val="single" w:sz="4" w:space="0" w:color="auto"/>
              <w:bottom w:val="nil"/>
              <w:right w:val="nil"/>
            </w:tcBorders>
            <w:shd w:val="clear" w:color="auto" w:fill="FFFFFF"/>
          </w:tcPr>
          <w:p w:rsidR="001557B0" w:rsidRPr="001557B0" w:rsidRDefault="001557B0">
            <w:r w:rsidRPr="001557B0">
              <w:t>Гладченко Л.Ю. Широкова Т.Л.</w:t>
            </w:r>
          </w:p>
        </w:tc>
        <w:tc>
          <w:tcPr>
            <w:tcW w:w="7229" w:type="dxa"/>
            <w:tcBorders>
              <w:top w:val="single" w:sz="4" w:space="0" w:color="auto"/>
              <w:left w:val="single" w:sz="4" w:space="0" w:color="auto"/>
              <w:bottom w:val="nil"/>
              <w:right w:val="single" w:sz="4" w:space="0" w:color="auto"/>
            </w:tcBorders>
            <w:shd w:val="clear" w:color="auto" w:fill="FFFFFF"/>
          </w:tcPr>
          <w:p w:rsidR="001557B0" w:rsidRPr="0066217D" w:rsidRDefault="001557B0" w:rsidP="004D3C2A">
            <w:pPr>
              <w:ind w:left="142"/>
              <w:jc w:val="both"/>
            </w:pPr>
            <w:r w:rsidRPr="0066217D">
              <w:t>Рабочая программа по изобразительному искусству начальное общее образование 1класс</w:t>
            </w:r>
          </w:p>
          <w:p w:rsidR="001557B0" w:rsidRPr="0066217D" w:rsidRDefault="001557B0" w:rsidP="004D3C2A">
            <w:pPr>
              <w:ind w:left="142"/>
              <w:jc w:val="both"/>
            </w:pPr>
          </w:p>
        </w:tc>
      </w:tr>
      <w:tr w:rsidR="00682D11" w:rsidRPr="0066217D" w:rsidTr="00E00A8C">
        <w:trPr>
          <w:gridAfter w:val="2"/>
          <w:wAfter w:w="1011" w:type="dxa"/>
          <w:trHeight w:hRule="exact" w:val="567"/>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rsidRPr="0066217D">
              <w:t>7.</w:t>
            </w:r>
          </w:p>
        </w:tc>
        <w:tc>
          <w:tcPr>
            <w:tcW w:w="1985" w:type="dxa"/>
            <w:tcBorders>
              <w:top w:val="single" w:sz="4" w:space="0" w:color="auto"/>
              <w:left w:val="single" w:sz="4" w:space="0" w:color="auto"/>
              <w:bottom w:val="nil"/>
              <w:right w:val="nil"/>
            </w:tcBorders>
            <w:shd w:val="clear" w:color="auto" w:fill="FFFFFF"/>
            <w:vAlign w:val="bottom"/>
          </w:tcPr>
          <w:p w:rsidR="00E00A8C" w:rsidRDefault="00682D11" w:rsidP="00E00A8C">
            <w:pPr>
              <w:ind w:right="142"/>
              <w:jc w:val="both"/>
            </w:pPr>
            <w:r>
              <w:t xml:space="preserve">Чос А.А. </w:t>
            </w:r>
          </w:p>
          <w:p w:rsidR="00682D11" w:rsidRPr="002577F7" w:rsidRDefault="00682D11" w:rsidP="00E00A8C">
            <w:pPr>
              <w:ind w:right="142"/>
              <w:jc w:val="both"/>
              <w:rPr>
                <w:b/>
              </w:rPr>
            </w:pPr>
            <w:r>
              <w:t>Гурова З.Н.</w:t>
            </w:r>
          </w:p>
        </w:tc>
        <w:tc>
          <w:tcPr>
            <w:tcW w:w="7229" w:type="dxa"/>
            <w:tcBorders>
              <w:top w:val="single" w:sz="4" w:space="0" w:color="auto"/>
              <w:left w:val="single" w:sz="4" w:space="0" w:color="auto"/>
              <w:bottom w:val="nil"/>
              <w:right w:val="single" w:sz="4" w:space="0" w:color="auto"/>
            </w:tcBorders>
            <w:shd w:val="clear" w:color="auto" w:fill="FFFFFF"/>
          </w:tcPr>
          <w:p w:rsidR="00682D11" w:rsidRDefault="00682D11" w:rsidP="004D3C2A">
            <w:pPr>
              <w:ind w:left="142"/>
              <w:jc w:val="both"/>
            </w:pPr>
            <w:r w:rsidRPr="0066217D">
              <w:t xml:space="preserve">Рабочая программа по физической культуре начальное общее образование </w:t>
            </w:r>
          </w:p>
          <w:p w:rsidR="00682D11" w:rsidRPr="0066217D" w:rsidRDefault="00682D11" w:rsidP="004D3C2A">
            <w:pPr>
              <w:ind w:left="142"/>
              <w:jc w:val="both"/>
            </w:pPr>
            <w:r w:rsidRPr="0066217D">
              <w:t>1 -</w:t>
            </w:r>
            <w:r>
              <w:t xml:space="preserve"> </w:t>
            </w:r>
            <w:r w:rsidRPr="0066217D">
              <w:t>4  классы</w:t>
            </w:r>
          </w:p>
          <w:p w:rsidR="00682D11" w:rsidRPr="0066217D" w:rsidRDefault="00682D11" w:rsidP="004D3C2A">
            <w:pPr>
              <w:ind w:left="142"/>
              <w:jc w:val="both"/>
            </w:pPr>
          </w:p>
        </w:tc>
      </w:tr>
      <w:tr w:rsidR="00682D11" w:rsidRPr="0066217D" w:rsidTr="00E00A8C">
        <w:trPr>
          <w:gridAfter w:val="2"/>
          <w:wAfter w:w="1011" w:type="dxa"/>
          <w:trHeight w:hRule="exact" w:val="567"/>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rsidRPr="0066217D">
              <w:t>8.</w:t>
            </w:r>
          </w:p>
        </w:tc>
        <w:tc>
          <w:tcPr>
            <w:tcW w:w="1985" w:type="dxa"/>
            <w:tcBorders>
              <w:top w:val="single" w:sz="4" w:space="0" w:color="auto"/>
              <w:left w:val="single" w:sz="4" w:space="0" w:color="auto"/>
              <w:bottom w:val="nil"/>
              <w:right w:val="nil"/>
            </w:tcBorders>
            <w:shd w:val="clear" w:color="auto" w:fill="FFFFFF"/>
            <w:vAlign w:val="bottom"/>
          </w:tcPr>
          <w:p w:rsidR="00682D11" w:rsidRPr="002577F7" w:rsidRDefault="001557B0" w:rsidP="00F3581A">
            <w:pPr>
              <w:pStyle w:val="1"/>
              <w:rPr>
                <w:rFonts w:ascii="Times New Roman" w:hAnsi="Times New Roman"/>
                <w:b w:val="0"/>
                <w:sz w:val="24"/>
                <w:szCs w:val="24"/>
              </w:rPr>
            </w:pPr>
            <w:r>
              <w:rPr>
                <w:rFonts w:ascii="Times New Roman" w:hAnsi="Times New Roman"/>
                <w:b w:val="0"/>
                <w:sz w:val="24"/>
                <w:szCs w:val="24"/>
              </w:rPr>
              <w:t>Гладченко Л.Ю. Широкова Т.Л.</w:t>
            </w:r>
          </w:p>
        </w:tc>
        <w:tc>
          <w:tcPr>
            <w:tcW w:w="7229" w:type="dxa"/>
            <w:tcBorders>
              <w:top w:val="single" w:sz="4" w:space="0" w:color="auto"/>
              <w:left w:val="single" w:sz="4" w:space="0" w:color="auto"/>
              <w:bottom w:val="nil"/>
              <w:right w:val="single" w:sz="4" w:space="0" w:color="auto"/>
            </w:tcBorders>
            <w:shd w:val="clear" w:color="auto" w:fill="FFFFFF"/>
          </w:tcPr>
          <w:p w:rsidR="00BC19B1" w:rsidRDefault="00682D11" w:rsidP="004D3C2A">
            <w:pPr>
              <w:ind w:left="142"/>
              <w:jc w:val="both"/>
            </w:pPr>
            <w:r w:rsidRPr="0066217D">
              <w:t xml:space="preserve">Рабочая программа по музыке начальное общее образование </w:t>
            </w:r>
          </w:p>
          <w:p w:rsidR="00682D11" w:rsidRPr="0066217D" w:rsidRDefault="00682D11" w:rsidP="004D3C2A">
            <w:pPr>
              <w:ind w:left="142"/>
              <w:jc w:val="both"/>
            </w:pPr>
            <w:r w:rsidRPr="0066217D">
              <w:t>1 класс</w:t>
            </w:r>
          </w:p>
          <w:p w:rsidR="00682D11" w:rsidRPr="0066217D" w:rsidRDefault="00682D11" w:rsidP="004D3C2A">
            <w:pPr>
              <w:ind w:left="142"/>
              <w:jc w:val="both"/>
            </w:pPr>
          </w:p>
        </w:tc>
      </w:tr>
      <w:tr w:rsidR="00682D11" w:rsidRPr="0066217D" w:rsidTr="00E00A8C">
        <w:trPr>
          <w:gridAfter w:val="2"/>
          <w:wAfter w:w="1011" w:type="dxa"/>
          <w:trHeight w:hRule="exact" w:val="557"/>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rsidRPr="0066217D">
              <w:t>9.</w:t>
            </w:r>
          </w:p>
        </w:tc>
        <w:tc>
          <w:tcPr>
            <w:tcW w:w="1985" w:type="dxa"/>
            <w:tcBorders>
              <w:top w:val="single" w:sz="4" w:space="0" w:color="auto"/>
              <w:left w:val="single" w:sz="4" w:space="0" w:color="auto"/>
              <w:bottom w:val="nil"/>
              <w:right w:val="nil"/>
            </w:tcBorders>
            <w:shd w:val="clear" w:color="auto" w:fill="FFFFFF"/>
          </w:tcPr>
          <w:p w:rsidR="00682D11" w:rsidRDefault="00682D11" w:rsidP="00E00A8C">
            <w:pPr>
              <w:pStyle w:val="1"/>
              <w:ind w:right="142"/>
              <w:rPr>
                <w:rFonts w:ascii="Times New Roman" w:hAnsi="Times New Roman"/>
                <w:b w:val="0"/>
                <w:sz w:val="24"/>
                <w:szCs w:val="24"/>
              </w:rPr>
            </w:pPr>
            <w:r>
              <w:rPr>
                <w:rFonts w:ascii="Times New Roman" w:hAnsi="Times New Roman"/>
                <w:b w:val="0"/>
                <w:sz w:val="24"/>
                <w:szCs w:val="24"/>
              </w:rPr>
              <w:t>Орехова Л.Н.</w:t>
            </w:r>
          </w:p>
          <w:p w:rsidR="00682D11" w:rsidRPr="002577F7" w:rsidRDefault="00682D11" w:rsidP="00E00A8C">
            <w:pPr>
              <w:ind w:right="142"/>
            </w:pPr>
            <w:r>
              <w:t>Кушнарева И.А.</w:t>
            </w:r>
          </w:p>
        </w:tc>
        <w:tc>
          <w:tcPr>
            <w:tcW w:w="7229" w:type="dxa"/>
            <w:tcBorders>
              <w:top w:val="single" w:sz="4" w:space="0" w:color="auto"/>
              <w:left w:val="single" w:sz="4" w:space="0" w:color="auto"/>
              <w:bottom w:val="nil"/>
              <w:right w:val="single" w:sz="4" w:space="0" w:color="auto"/>
            </w:tcBorders>
            <w:shd w:val="clear" w:color="auto" w:fill="FFFFFF"/>
          </w:tcPr>
          <w:p w:rsidR="00682D11" w:rsidRPr="002577F7" w:rsidRDefault="00682D11" w:rsidP="001557B0">
            <w:pPr>
              <w:pStyle w:val="1"/>
              <w:ind w:left="142"/>
              <w:rPr>
                <w:rFonts w:ascii="Times New Roman" w:hAnsi="Times New Roman"/>
                <w:b w:val="0"/>
                <w:sz w:val="24"/>
                <w:szCs w:val="24"/>
              </w:rPr>
            </w:pPr>
            <w:r w:rsidRPr="002577F7">
              <w:rPr>
                <w:rFonts w:ascii="Times New Roman" w:hAnsi="Times New Roman"/>
                <w:b w:val="0"/>
                <w:sz w:val="24"/>
                <w:szCs w:val="24"/>
              </w:rPr>
              <w:t xml:space="preserve">Рабочая программа по русскому языку начальное общее образование </w:t>
            </w:r>
            <w:r w:rsidR="001557B0">
              <w:rPr>
                <w:rFonts w:ascii="Times New Roman" w:hAnsi="Times New Roman"/>
                <w:b w:val="0"/>
                <w:sz w:val="24"/>
                <w:szCs w:val="24"/>
              </w:rPr>
              <w:t>2</w:t>
            </w:r>
            <w:r w:rsidR="00E00A8C">
              <w:rPr>
                <w:rFonts w:ascii="Times New Roman" w:hAnsi="Times New Roman"/>
                <w:b w:val="0"/>
                <w:sz w:val="24"/>
                <w:szCs w:val="24"/>
              </w:rPr>
              <w:t xml:space="preserve"> </w:t>
            </w:r>
            <w:r w:rsidRPr="002577F7">
              <w:rPr>
                <w:rFonts w:ascii="Times New Roman" w:hAnsi="Times New Roman"/>
                <w:b w:val="0"/>
                <w:sz w:val="24"/>
                <w:szCs w:val="24"/>
              </w:rPr>
              <w:t>кл</w:t>
            </w:r>
            <w:r w:rsidR="00E00A8C">
              <w:rPr>
                <w:rFonts w:ascii="Times New Roman" w:hAnsi="Times New Roman"/>
                <w:b w:val="0"/>
                <w:sz w:val="24"/>
                <w:szCs w:val="24"/>
              </w:rPr>
              <w:t>асс</w:t>
            </w:r>
          </w:p>
        </w:tc>
      </w:tr>
      <w:tr w:rsidR="00682D11" w:rsidRPr="0066217D" w:rsidTr="00E00A8C">
        <w:trPr>
          <w:trHeight w:hRule="exact" w:val="599"/>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rsidRPr="0066217D">
              <w:t>10.</w:t>
            </w:r>
          </w:p>
        </w:tc>
        <w:tc>
          <w:tcPr>
            <w:tcW w:w="1985" w:type="dxa"/>
            <w:tcBorders>
              <w:top w:val="single" w:sz="4" w:space="0" w:color="auto"/>
              <w:left w:val="single" w:sz="4" w:space="0" w:color="auto"/>
              <w:bottom w:val="nil"/>
              <w:right w:val="nil"/>
            </w:tcBorders>
            <w:shd w:val="clear" w:color="auto" w:fill="FFFFFF"/>
          </w:tcPr>
          <w:p w:rsidR="00682D11" w:rsidRDefault="00682D11" w:rsidP="00E00A8C">
            <w:pPr>
              <w:pStyle w:val="1"/>
              <w:ind w:right="142"/>
              <w:rPr>
                <w:rFonts w:ascii="Times New Roman" w:hAnsi="Times New Roman"/>
                <w:b w:val="0"/>
                <w:sz w:val="24"/>
                <w:szCs w:val="24"/>
              </w:rPr>
            </w:pPr>
            <w:r w:rsidRPr="009370B5">
              <w:rPr>
                <w:rFonts w:ascii="Times New Roman" w:hAnsi="Times New Roman"/>
                <w:b w:val="0"/>
                <w:sz w:val="24"/>
                <w:szCs w:val="24"/>
              </w:rPr>
              <w:t>Орехова Л.Н.</w:t>
            </w:r>
          </w:p>
          <w:p w:rsidR="00682D11" w:rsidRPr="002577F7" w:rsidRDefault="00682D11" w:rsidP="00E00A8C">
            <w:pPr>
              <w:ind w:right="142"/>
            </w:pPr>
            <w:r>
              <w:t>Кушнарева И.А.</w:t>
            </w:r>
          </w:p>
        </w:tc>
        <w:tc>
          <w:tcPr>
            <w:tcW w:w="7229" w:type="dxa"/>
            <w:tcBorders>
              <w:top w:val="single" w:sz="4" w:space="0" w:color="auto"/>
              <w:left w:val="single" w:sz="4" w:space="0" w:color="auto"/>
              <w:bottom w:val="nil"/>
              <w:right w:val="single" w:sz="4" w:space="0" w:color="auto"/>
            </w:tcBorders>
            <w:shd w:val="clear" w:color="auto" w:fill="FFFFFF"/>
          </w:tcPr>
          <w:p w:rsidR="00682D11" w:rsidRPr="002577F7" w:rsidRDefault="00682D11" w:rsidP="002577F7">
            <w:pPr>
              <w:pStyle w:val="1"/>
              <w:ind w:left="142"/>
              <w:rPr>
                <w:rFonts w:ascii="Times New Roman" w:hAnsi="Times New Roman"/>
                <w:b w:val="0"/>
                <w:sz w:val="24"/>
                <w:szCs w:val="24"/>
              </w:rPr>
            </w:pPr>
            <w:r w:rsidRPr="002577F7">
              <w:rPr>
                <w:rFonts w:ascii="Times New Roman" w:hAnsi="Times New Roman"/>
                <w:b w:val="0"/>
                <w:sz w:val="24"/>
                <w:szCs w:val="24"/>
              </w:rPr>
              <w:t xml:space="preserve">Рабочая программа по литературному чтению начальное общее образование </w:t>
            </w:r>
            <w:r w:rsidR="001557B0">
              <w:rPr>
                <w:rFonts w:ascii="Times New Roman" w:hAnsi="Times New Roman"/>
                <w:b w:val="0"/>
                <w:sz w:val="24"/>
                <w:szCs w:val="24"/>
              </w:rPr>
              <w:t>2</w:t>
            </w:r>
            <w:r w:rsidR="00E00A8C">
              <w:rPr>
                <w:rFonts w:ascii="Times New Roman" w:hAnsi="Times New Roman"/>
                <w:b w:val="0"/>
                <w:sz w:val="24"/>
                <w:szCs w:val="24"/>
              </w:rPr>
              <w:t xml:space="preserve"> </w:t>
            </w:r>
            <w:r w:rsidRPr="002577F7">
              <w:rPr>
                <w:rFonts w:ascii="Times New Roman" w:hAnsi="Times New Roman"/>
                <w:b w:val="0"/>
                <w:sz w:val="24"/>
                <w:szCs w:val="24"/>
              </w:rPr>
              <w:t>класс</w:t>
            </w:r>
          </w:p>
          <w:p w:rsidR="00682D11" w:rsidRPr="002577F7" w:rsidRDefault="00682D11" w:rsidP="002577F7">
            <w:pPr>
              <w:pStyle w:val="1"/>
              <w:ind w:left="142"/>
              <w:rPr>
                <w:rFonts w:ascii="Times New Roman" w:hAnsi="Times New Roman"/>
                <w:b w:val="0"/>
                <w:sz w:val="24"/>
                <w:szCs w:val="24"/>
              </w:rPr>
            </w:pPr>
          </w:p>
        </w:tc>
        <w:tc>
          <w:tcPr>
            <w:tcW w:w="1011" w:type="dxa"/>
            <w:gridSpan w:val="2"/>
            <w:tcBorders>
              <w:left w:val="single" w:sz="4" w:space="0" w:color="auto"/>
              <w:bottom w:val="nil"/>
            </w:tcBorders>
            <w:shd w:val="clear" w:color="auto" w:fill="FFFFFF"/>
          </w:tcPr>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tc>
      </w:tr>
      <w:tr w:rsidR="00682D11" w:rsidRPr="0066217D" w:rsidTr="00E00A8C">
        <w:trPr>
          <w:gridAfter w:val="2"/>
          <w:wAfter w:w="1011" w:type="dxa"/>
          <w:trHeight w:hRule="exact" w:val="545"/>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rsidRPr="0066217D">
              <w:t>11.</w:t>
            </w:r>
          </w:p>
        </w:tc>
        <w:tc>
          <w:tcPr>
            <w:tcW w:w="1985" w:type="dxa"/>
            <w:tcBorders>
              <w:top w:val="single" w:sz="4" w:space="0" w:color="auto"/>
              <w:left w:val="single" w:sz="4" w:space="0" w:color="auto"/>
              <w:bottom w:val="nil"/>
              <w:right w:val="nil"/>
            </w:tcBorders>
            <w:shd w:val="clear" w:color="auto" w:fill="FFFFFF"/>
          </w:tcPr>
          <w:p w:rsidR="00682D11" w:rsidRDefault="00682D11" w:rsidP="00E00A8C">
            <w:pPr>
              <w:ind w:right="142"/>
            </w:pPr>
            <w:r>
              <w:t>Кушн</w:t>
            </w:r>
            <w:r w:rsidRPr="009370B5">
              <w:t>арева И.А.</w:t>
            </w:r>
            <w:r w:rsidR="00E00A8C">
              <w:t xml:space="preserve"> Орехова Л.Н.</w:t>
            </w:r>
          </w:p>
        </w:tc>
        <w:tc>
          <w:tcPr>
            <w:tcW w:w="7229" w:type="dxa"/>
            <w:tcBorders>
              <w:top w:val="single" w:sz="4" w:space="0" w:color="auto"/>
              <w:left w:val="single" w:sz="4" w:space="0" w:color="auto"/>
              <w:bottom w:val="nil"/>
              <w:right w:val="single" w:sz="4" w:space="0" w:color="auto"/>
            </w:tcBorders>
            <w:shd w:val="clear" w:color="auto" w:fill="FFFFFF"/>
          </w:tcPr>
          <w:p w:rsidR="00E00A8C" w:rsidRDefault="00682D11" w:rsidP="002577F7">
            <w:pPr>
              <w:pStyle w:val="1"/>
              <w:ind w:left="142"/>
              <w:rPr>
                <w:rFonts w:ascii="Times New Roman" w:hAnsi="Times New Roman"/>
                <w:b w:val="0"/>
                <w:sz w:val="24"/>
                <w:szCs w:val="24"/>
              </w:rPr>
            </w:pPr>
            <w:r w:rsidRPr="002577F7">
              <w:rPr>
                <w:rFonts w:ascii="Times New Roman" w:hAnsi="Times New Roman"/>
                <w:b w:val="0"/>
                <w:sz w:val="24"/>
                <w:szCs w:val="24"/>
              </w:rPr>
              <w:t xml:space="preserve">Рабочая программа по математике начальное общее образование </w:t>
            </w:r>
          </w:p>
          <w:p w:rsidR="00682D11" w:rsidRPr="002577F7" w:rsidRDefault="001557B0" w:rsidP="002577F7">
            <w:pPr>
              <w:pStyle w:val="1"/>
              <w:ind w:left="142"/>
              <w:rPr>
                <w:rFonts w:ascii="Times New Roman" w:hAnsi="Times New Roman"/>
                <w:b w:val="0"/>
                <w:sz w:val="24"/>
                <w:szCs w:val="24"/>
              </w:rPr>
            </w:pPr>
            <w:r>
              <w:rPr>
                <w:rFonts w:ascii="Times New Roman" w:hAnsi="Times New Roman"/>
                <w:b w:val="0"/>
                <w:sz w:val="24"/>
                <w:szCs w:val="24"/>
              </w:rPr>
              <w:t>2</w:t>
            </w:r>
            <w:r w:rsidR="00682D11" w:rsidRPr="002577F7">
              <w:rPr>
                <w:rFonts w:ascii="Times New Roman" w:hAnsi="Times New Roman"/>
                <w:b w:val="0"/>
                <w:sz w:val="24"/>
                <w:szCs w:val="24"/>
              </w:rPr>
              <w:t xml:space="preserve"> класс</w:t>
            </w:r>
          </w:p>
          <w:p w:rsidR="00682D11" w:rsidRPr="002577F7" w:rsidRDefault="00682D11" w:rsidP="002577F7">
            <w:pPr>
              <w:pStyle w:val="1"/>
              <w:ind w:left="142"/>
              <w:rPr>
                <w:rFonts w:ascii="Times New Roman" w:hAnsi="Times New Roman"/>
                <w:b w:val="0"/>
                <w:sz w:val="24"/>
                <w:szCs w:val="24"/>
              </w:rPr>
            </w:pPr>
          </w:p>
        </w:tc>
      </w:tr>
      <w:tr w:rsidR="00682D11" w:rsidRPr="0066217D" w:rsidTr="009322A5">
        <w:trPr>
          <w:gridAfter w:val="2"/>
          <w:wAfter w:w="1011" w:type="dxa"/>
          <w:trHeight w:hRule="exact" w:val="567"/>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rsidRPr="0066217D">
              <w:t>12.</w:t>
            </w:r>
          </w:p>
        </w:tc>
        <w:tc>
          <w:tcPr>
            <w:tcW w:w="1985" w:type="dxa"/>
            <w:tcBorders>
              <w:top w:val="single" w:sz="4" w:space="0" w:color="auto"/>
              <w:left w:val="single" w:sz="4" w:space="0" w:color="auto"/>
              <w:bottom w:val="nil"/>
              <w:right w:val="nil"/>
            </w:tcBorders>
            <w:shd w:val="clear" w:color="auto" w:fill="FFFFFF"/>
          </w:tcPr>
          <w:p w:rsidR="00682D11" w:rsidRDefault="00682D11" w:rsidP="00E00A8C">
            <w:pPr>
              <w:pStyle w:val="1"/>
              <w:ind w:right="142"/>
              <w:rPr>
                <w:rFonts w:ascii="Times New Roman" w:hAnsi="Times New Roman"/>
                <w:b w:val="0"/>
                <w:sz w:val="24"/>
                <w:szCs w:val="24"/>
              </w:rPr>
            </w:pPr>
            <w:r w:rsidRPr="009370B5">
              <w:rPr>
                <w:rFonts w:ascii="Times New Roman" w:hAnsi="Times New Roman"/>
                <w:b w:val="0"/>
                <w:sz w:val="24"/>
                <w:szCs w:val="24"/>
              </w:rPr>
              <w:t>Орехова Л.Н.</w:t>
            </w:r>
          </w:p>
          <w:p w:rsidR="00682D11" w:rsidRPr="002577F7" w:rsidRDefault="00682D11" w:rsidP="00E00A8C">
            <w:pPr>
              <w:ind w:right="142"/>
            </w:pPr>
            <w:r>
              <w:t>Кушнарева И.А.</w:t>
            </w:r>
          </w:p>
        </w:tc>
        <w:tc>
          <w:tcPr>
            <w:tcW w:w="7229" w:type="dxa"/>
            <w:tcBorders>
              <w:top w:val="single" w:sz="4" w:space="0" w:color="auto"/>
              <w:left w:val="single" w:sz="4" w:space="0" w:color="auto"/>
              <w:bottom w:val="nil"/>
              <w:right w:val="single" w:sz="4" w:space="0" w:color="auto"/>
            </w:tcBorders>
            <w:shd w:val="clear" w:color="auto" w:fill="FFFFFF"/>
          </w:tcPr>
          <w:p w:rsidR="00682D11" w:rsidRPr="002577F7" w:rsidRDefault="00682D11" w:rsidP="002577F7">
            <w:pPr>
              <w:pStyle w:val="1"/>
              <w:ind w:left="142"/>
              <w:rPr>
                <w:rFonts w:ascii="Times New Roman" w:hAnsi="Times New Roman"/>
                <w:b w:val="0"/>
                <w:sz w:val="24"/>
                <w:szCs w:val="24"/>
              </w:rPr>
            </w:pPr>
            <w:r w:rsidRPr="002577F7">
              <w:rPr>
                <w:rFonts w:ascii="Times New Roman" w:hAnsi="Times New Roman"/>
                <w:b w:val="0"/>
                <w:sz w:val="24"/>
                <w:szCs w:val="24"/>
              </w:rPr>
              <w:t xml:space="preserve">Рабочая программа по окружающему миру начальное общее образование </w:t>
            </w:r>
            <w:r w:rsidR="00E00A8C">
              <w:rPr>
                <w:rFonts w:ascii="Times New Roman" w:hAnsi="Times New Roman"/>
                <w:b w:val="0"/>
                <w:sz w:val="24"/>
                <w:szCs w:val="24"/>
              </w:rPr>
              <w:t>2</w:t>
            </w:r>
            <w:r w:rsidRPr="002577F7">
              <w:rPr>
                <w:rFonts w:ascii="Times New Roman" w:hAnsi="Times New Roman"/>
                <w:b w:val="0"/>
                <w:sz w:val="24"/>
                <w:szCs w:val="24"/>
              </w:rPr>
              <w:t xml:space="preserve"> класс </w:t>
            </w:r>
          </w:p>
          <w:p w:rsidR="00682D11" w:rsidRPr="002577F7" w:rsidRDefault="00682D11" w:rsidP="002577F7">
            <w:pPr>
              <w:pStyle w:val="1"/>
              <w:ind w:left="142"/>
              <w:rPr>
                <w:rFonts w:ascii="Times New Roman" w:hAnsi="Times New Roman"/>
                <w:b w:val="0"/>
                <w:sz w:val="24"/>
                <w:szCs w:val="24"/>
              </w:rPr>
            </w:pPr>
          </w:p>
        </w:tc>
      </w:tr>
      <w:tr w:rsidR="00682D11" w:rsidRPr="0066217D" w:rsidTr="009322A5">
        <w:trPr>
          <w:gridAfter w:val="2"/>
          <w:wAfter w:w="1011" w:type="dxa"/>
          <w:trHeight w:hRule="exact" w:val="561"/>
        </w:trPr>
        <w:tc>
          <w:tcPr>
            <w:tcW w:w="567" w:type="dxa"/>
            <w:tcBorders>
              <w:top w:val="single" w:sz="4" w:space="0" w:color="auto"/>
              <w:left w:val="single" w:sz="4" w:space="0" w:color="auto"/>
              <w:bottom w:val="nil"/>
              <w:right w:val="nil"/>
            </w:tcBorders>
            <w:shd w:val="clear" w:color="auto" w:fill="FFFFFF"/>
          </w:tcPr>
          <w:p w:rsidR="00682D11" w:rsidRPr="0066217D" w:rsidRDefault="009322A5" w:rsidP="004D3C2A">
            <w:pPr>
              <w:jc w:val="both"/>
            </w:pPr>
            <w:r w:rsidRPr="0066217D">
              <w:t>13.</w:t>
            </w:r>
          </w:p>
        </w:tc>
        <w:tc>
          <w:tcPr>
            <w:tcW w:w="1985" w:type="dxa"/>
            <w:tcBorders>
              <w:top w:val="single" w:sz="4" w:space="0" w:color="auto"/>
              <w:left w:val="single" w:sz="4" w:space="0" w:color="auto"/>
              <w:bottom w:val="nil"/>
              <w:right w:val="nil"/>
            </w:tcBorders>
            <w:shd w:val="clear" w:color="auto" w:fill="FFFFFF"/>
          </w:tcPr>
          <w:p w:rsidR="00682D11" w:rsidRDefault="00682D11" w:rsidP="00E00A8C">
            <w:pPr>
              <w:ind w:right="142"/>
            </w:pPr>
            <w:r>
              <w:t>Кушн</w:t>
            </w:r>
            <w:r w:rsidRPr="009370B5">
              <w:t>арева И.А.</w:t>
            </w:r>
          </w:p>
          <w:p w:rsidR="00682D11" w:rsidRDefault="00682D11" w:rsidP="00E00A8C">
            <w:pPr>
              <w:pStyle w:val="1"/>
              <w:ind w:right="142"/>
              <w:rPr>
                <w:rFonts w:ascii="Times New Roman" w:hAnsi="Times New Roman"/>
                <w:b w:val="0"/>
                <w:sz w:val="24"/>
                <w:szCs w:val="24"/>
              </w:rPr>
            </w:pPr>
            <w:r w:rsidRPr="009370B5">
              <w:rPr>
                <w:rFonts w:ascii="Times New Roman" w:hAnsi="Times New Roman"/>
                <w:b w:val="0"/>
                <w:sz w:val="24"/>
                <w:szCs w:val="24"/>
              </w:rPr>
              <w:t>Орехова Л.Н.</w:t>
            </w:r>
          </w:p>
          <w:p w:rsidR="00682D11" w:rsidRDefault="00682D11" w:rsidP="00E00A8C">
            <w:pPr>
              <w:ind w:right="142"/>
            </w:pPr>
          </w:p>
        </w:tc>
        <w:tc>
          <w:tcPr>
            <w:tcW w:w="7229" w:type="dxa"/>
            <w:tcBorders>
              <w:top w:val="single" w:sz="4" w:space="0" w:color="auto"/>
              <w:left w:val="single" w:sz="4" w:space="0" w:color="auto"/>
              <w:bottom w:val="nil"/>
              <w:right w:val="single" w:sz="4" w:space="0" w:color="auto"/>
            </w:tcBorders>
            <w:shd w:val="clear" w:color="auto" w:fill="FFFFFF"/>
          </w:tcPr>
          <w:p w:rsidR="00BC19B1" w:rsidRDefault="00682D11" w:rsidP="002577F7">
            <w:pPr>
              <w:pStyle w:val="1"/>
              <w:ind w:left="142"/>
              <w:rPr>
                <w:rFonts w:ascii="Times New Roman" w:hAnsi="Times New Roman"/>
                <w:b w:val="0"/>
                <w:sz w:val="24"/>
                <w:szCs w:val="24"/>
              </w:rPr>
            </w:pPr>
            <w:r w:rsidRPr="002577F7">
              <w:rPr>
                <w:rFonts w:ascii="Times New Roman" w:hAnsi="Times New Roman"/>
                <w:b w:val="0"/>
                <w:sz w:val="24"/>
                <w:szCs w:val="24"/>
              </w:rPr>
              <w:t xml:space="preserve">Рабочая программа по технологии начальное общее образование </w:t>
            </w:r>
          </w:p>
          <w:p w:rsidR="00682D11" w:rsidRPr="002577F7" w:rsidRDefault="001557B0" w:rsidP="002577F7">
            <w:pPr>
              <w:pStyle w:val="1"/>
              <w:ind w:left="142"/>
              <w:rPr>
                <w:rFonts w:ascii="Times New Roman" w:hAnsi="Times New Roman"/>
                <w:b w:val="0"/>
                <w:sz w:val="24"/>
                <w:szCs w:val="24"/>
              </w:rPr>
            </w:pPr>
            <w:r>
              <w:rPr>
                <w:rFonts w:ascii="Times New Roman" w:hAnsi="Times New Roman"/>
                <w:b w:val="0"/>
                <w:sz w:val="24"/>
                <w:szCs w:val="24"/>
              </w:rPr>
              <w:t>2</w:t>
            </w:r>
            <w:r w:rsidR="00682D11" w:rsidRPr="002577F7">
              <w:rPr>
                <w:rFonts w:ascii="Times New Roman" w:hAnsi="Times New Roman"/>
                <w:b w:val="0"/>
                <w:sz w:val="24"/>
                <w:szCs w:val="24"/>
              </w:rPr>
              <w:t xml:space="preserve"> класс</w:t>
            </w:r>
          </w:p>
          <w:p w:rsidR="00682D11" w:rsidRPr="002577F7" w:rsidRDefault="00682D11" w:rsidP="002577F7">
            <w:pPr>
              <w:pStyle w:val="1"/>
              <w:ind w:left="142"/>
              <w:rPr>
                <w:rFonts w:ascii="Times New Roman" w:hAnsi="Times New Roman"/>
                <w:b w:val="0"/>
                <w:sz w:val="24"/>
                <w:szCs w:val="24"/>
              </w:rPr>
            </w:pPr>
          </w:p>
        </w:tc>
      </w:tr>
      <w:tr w:rsidR="00682D11" w:rsidRPr="0066217D" w:rsidTr="00E00A8C">
        <w:trPr>
          <w:gridAfter w:val="1"/>
          <w:wAfter w:w="703" w:type="dxa"/>
          <w:trHeight w:hRule="exact" w:val="577"/>
        </w:trPr>
        <w:tc>
          <w:tcPr>
            <w:tcW w:w="567" w:type="dxa"/>
            <w:tcBorders>
              <w:top w:val="single" w:sz="4" w:space="0" w:color="auto"/>
              <w:left w:val="single" w:sz="4" w:space="0" w:color="auto"/>
              <w:bottom w:val="nil"/>
              <w:right w:val="nil"/>
            </w:tcBorders>
            <w:shd w:val="clear" w:color="auto" w:fill="FFFFFF"/>
          </w:tcPr>
          <w:p w:rsidR="00682D11" w:rsidRPr="0066217D" w:rsidRDefault="009322A5" w:rsidP="004D3C2A">
            <w:pPr>
              <w:jc w:val="both"/>
            </w:pPr>
            <w:r>
              <w:t>14</w:t>
            </w:r>
          </w:p>
        </w:tc>
        <w:tc>
          <w:tcPr>
            <w:tcW w:w="1985" w:type="dxa"/>
            <w:tcBorders>
              <w:top w:val="single" w:sz="4" w:space="0" w:color="auto"/>
              <w:left w:val="single" w:sz="4" w:space="0" w:color="auto"/>
              <w:bottom w:val="nil"/>
              <w:right w:val="nil"/>
            </w:tcBorders>
            <w:shd w:val="clear" w:color="auto" w:fill="FFFFFF"/>
          </w:tcPr>
          <w:p w:rsidR="00682D11" w:rsidRDefault="00682D11" w:rsidP="00E00A8C">
            <w:pPr>
              <w:pStyle w:val="1"/>
              <w:ind w:right="142"/>
              <w:rPr>
                <w:rFonts w:ascii="Times New Roman" w:hAnsi="Times New Roman"/>
                <w:b w:val="0"/>
                <w:sz w:val="24"/>
                <w:szCs w:val="24"/>
              </w:rPr>
            </w:pPr>
            <w:r w:rsidRPr="009370B5">
              <w:rPr>
                <w:rFonts w:ascii="Times New Roman" w:hAnsi="Times New Roman"/>
                <w:b w:val="0"/>
                <w:sz w:val="24"/>
                <w:szCs w:val="24"/>
              </w:rPr>
              <w:t>Орехова Л.Н.</w:t>
            </w:r>
          </w:p>
          <w:p w:rsidR="00682D11" w:rsidRPr="002577F7" w:rsidRDefault="00682D11" w:rsidP="00E00A8C">
            <w:pPr>
              <w:ind w:right="142"/>
            </w:pPr>
            <w:r>
              <w:t>Кушнарева И.А.</w:t>
            </w:r>
          </w:p>
        </w:tc>
        <w:tc>
          <w:tcPr>
            <w:tcW w:w="7229" w:type="dxa"/>
            <w:tcBorders>
              <w:top w:val="single" w:sz="4" w:space="0" w:color="auto"/>
              <w:left w:val="single" w:sz="4" w:space="0" w:color="auto"/>
              <w:bottom w:val="nil"/>
              <w:right w:val="single" w:sz="4" w:space="0" w:color="auto"/>
            </w:tcBorders>
            <w:shd w:val="clear" w:color="auto" w:fill="FFFFFF"/>
          </w:tcPr>
          <w:p w:rsidR="00682D11" w:rsidRPr="0066217D" w:rsidRDefault="00682D11" w:rsidP="002577F7">
            <w:pPr>
              <w:ind w:left="142"/>
              <w:jc w:val="both"/>
            </w:pPr>
            <w:r w:rsidRPr="0066217D">
              <w:t xml:space="preserve">Рабочая программа по изобразительному искусству начальное общее образование </w:t>
            </w:r>
            <w:r w:rsidR="001557B0">
              <w:t>2</w:t>
            </w:r>
            <w:r w:rsidR="00E00A8C">
              <w:t xml:space="preserve"> </w:t>
            </w:r>
            <w:r w:rsidRPr="0066217D">
              <w:t>класс</w:t>
            </w:r>
          </w:p>
          <w:p w:rsidR="00682D11" w:rsidRPr="0066217D" w:rsidRDefault="00682D11" w:rsidP="002577F7">
            <w:pPr>
              <w:ind w:left="142"/>
              <w:jc w:val="both"/>
            </w:pPr>
          </w:p>
        </w:tc>
        <w:tc>
          <w:tcPr>
            <w:tcW w:w="308" w:type="dxa"/>
            <w:vMerge w:val="restart"/>
            <w:tcBorders>
              <w:left w:val="single" w:sz="4" w:space="0" w:color="auto"/>
            </w:tcBorders>
            <w:shd w:val="clear" w:color="auto" w:fill="FFFFFF"/>
          </w:tcPr>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tc>
      </w:tr>
      <w:tr w:rsidR="00682D11" w:rsidRPr="0066217D" w:rsidTr="00E00A8C">
        <w:trPr>
          <w:gridAfter w:val="1"/>
          <w:wAfter w:w="703" w:type="dxa"/>
          <w:trHeight w:hRule="exact" w:val="583"/>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rsidRPr="0066217D">
              <w:t>15</w:t>
            </w:r>
          </w:p>
        </w:tc>
        <w:tc>
          <w:tcPr>
            <w:tcW w:w="1985" w:type="dxa"/>
            <w:tcBorders>
              <w:top w:val="single" w:sz="4" w:space="0" w:color="auto"/>
              <w:left w:val="single" w:sz="4" w:space="0" w:color="auto"/>
              <w:bottom w:val="nil"/>
              <w:right w:val="nil"/>
            </w:tcBorders>
            <w:shd w:val="clear" w:color="auto" w:fill="FFFFFF"/>
          </w:tcPr>
          <w:p w:rsidR="00682D11" w:rsidRDefault="00682D11" w:rsidP="00E00A8C">
            <w:pPr>
              <w:pStyle w:val="1"/>
              <w:ind w:right="142"/>
              <w:rPr>
                <w:rFonts w:ascii="Times New Roman" w:hAnsi="Times New Roman"/>
                <w:b w:val="0"/>
                <w:sz w:val="24"/>
                <w:szCs w:val="24"/>
              </w:rPr>
            </w:pPr>
            <w:r w:rsidRPr="009370B5">
              <w:rPr>
                <w:rFonts w:ascii="Times New Roman" w:hAnsi="Times New Roman"/>
                <w:b w:val="0"/>
                <w:sz w:val="24"/>
                <w:szCs w:val="24"/>
              </w:rPr>
              <w:t>Орехова Л.Н.</w:t>
            </w:r>
          </w:p>
          <w:p w:rsidR="00682D11" w:rsidRPr="0066217D" w:rsidRDefault="00682D11" w:rsidP="00E00A8C">
            <w:pPr>
              <w:ind w:right="142"/>
              <w:jc w:val="both"/>
            </w:pPr>
            <w:r>
              <w:t>Кушнарева И.А.</w:t>
            </w:r>
          </w:p>
        </w:tc>
        <w:tc>
          <w:tcPr>
            <w:tcW w:w="7229" w:type="dxa"/>
            <w:tcBorders>
              <w:top w:val="single" w:sz="4" w:space="0" w:color="auto"/>
              <w:left w:val="single" w:sz="4" w:space="0" w:color="auto"/>
              <w:bottom w:val="nil"/>
              <w:right w:val="single" w:sz="4" w:space="0" w:color="auto"/>
            </w:tcBorders>
            <w:shd w:val="clear" w:color="auto" w:fill="FFFFFF"/>
          </w:tcPr>
          <w:p w:rsidR="00682D11" w:rsidRPr="0066217D" w:rsidRDefault="00682D11" w:rsidP="002577F7">
            <w:pPr>
              <w:ind w:left="142"/>
              <w:jc w:val="both"/>
            </w:pPr>
            <w:r w:rsidRPr="0066217D">
              <w:t xml:space="preserve">Рабочая программа по музыке начальное общее образование </w:t>
            </w:r>
            <w:r w:rsidR="001557B0">
              <w:t>2</w:t>
            </w:r>
            <w:r w:rsidRPr="0066217D">
              <w:t xml:space="preserve"> класс</w:t>
            </w:r>
          </w:p>
          <w:p w:rsidR="00682D11" w:rsidRPr="0066217D" w:rsidRDefault="00682D11" w:rsidP="002577F7">
            <w:pPr>
              <w:ind w:left="142"/>
              <w:jc w:val="both"/>
            </w:pPr>
          </w:p>
        </w:tc>
        <w:tc>
          <w:tcPr>
            <w:tcW w:w="308" w:type="dxa"/>
            <w:vMerge/>
            <w:tcBorders>
              <w:left w:val="single" w:sz="4" w:space="0" w:color="auto"/>
            </w:tcBorders>
            <w:shd w:val="clear" w:color="auto" w:fill="FFFFFF"/>
          </w:tcPr>
          <w:p w:rsidR="00682D11" w:rsidRPr="0066217D" w:rsidRDefault="00682D11" w:rsidP="0066217D">
            <w:pPr>
              <w:jc w:val="both"/>
            </w:pPr>
          </w:p>
        </w:tc>
      </w:tr>
      <w:tr w:rsidR="00682D11" w:rsidRPr="0066217D" w:rsidTr="00E00A8C">
        <w:trPr>
          <w:gridAfter w:val="1"/>
          <w:wAfter w:w="703" w:type="dxa"/>
          <w:trHeight w:hRule="exact" w:val="595"/>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rsidRPr="0066217D">
              <w:t>16</w:t>
            </w:r>
          </w:p>
        </w:tc>
        <w:tc>
          <w:tcPr>
            <w:tcW w:w="1985" w:type="dxa"/>
            <w:tcBorders>
              <w:top w:val="single" w:sz="4" w:space="0" w:color="auto"/>
              <w:left w:val="single" w:sz="4" w:space="0" w:color="auto"/>
              <w:bottom w:val="nil"/>
              <w:right w:val="nil"/>
            </w:tcBorders>
            <w:shd w:val="clear" w:color="auto" w:fill="FFFFFF"/>
          </w:tcPr>
          <w:p w:rsidR="00682D11" w:rsidRDefault="00682D11" w:rsidP="00E00A8C">
            <w:pPr>
              <w:ind w:right="142"/>
              <w:jc w:val="both"/>
            </w:pPr>
            <w:r>
              <w:t>Дегтярева В.В.</w:t>
            </w:r>
          </w:p>
          <w:p w:rsidR="00682D11" w:rsidRPr="0066217D" w:rsidRDefault="00682D11" w:rsidP="00E00A8C">
            <w:pPr>
              <w:ind w:right="142"/>
              <w:jc w:val="both"/>
            </w:pPr>
            <w:r>
              <w:t>Войнова Г.А.</w:t>
            </w:r>
          </w:p>
        </w:tc>
        <w:tc>
          <w:tcPr>
            <w:tcW w:w="7229" w:type="dxa"/>
            <w:tcBorders>
              <w:top w:val="single" w:sz="4" w:space="0" w:color="auto"/>
              <w:left w:val="single" w:sz="4" w:space="0" w:color="auto"/>
              <w:bottom w:val="nil"/>
              <w:right w:val="single" w:sz="4" w:space="0" w:color="auto"/>
            </w:tcBorders>
            <w:shd w:val="clear" w:color="auto" w:fill="FFFFFF"/>
          </w:tcPr>
          <w:p w:rsidR="00682D11" w:rsidRPr="0066217D" w:rsidRDefault="00682D11" w:rsidP="002577F7">
            <w:pPr>
              <w:ind w:left="142"/>
              <w:jc w:val="both"/>
            </w:pPr>
            <w:r w:rsidRPr="0066217D">
              <w:t xml:space="preserve">Рабочая программа по русскому языку начальное общее образование </w:t>
            </w:r>
            <w:r w:rsidR="001557B0">
              <w:t>3</w:t>
            </w:r>
            <w:r w:rsidRPr="0066217D">
              <w:t xml:space="preserve">  класс</w:t>
            </w:r>
          </w:p>
          <w:p w:rsidR="00682D11" w:rsidRPr="0066217D" w:rsidRDefault="00682D11" w:rsidP="002577F7">
            <w:pPr>
              <w:ind w:left="142"/>
              <w:jc w:val="both"/>
            </w:pPr>
          </w:p>
        </w:tc>
        <w:tc>
          <w:tcPr>
            <w:tcW w:w="308" w:type="dxa"/>
            <w:vMerge/>
            <w:tcBorders>
              <w:left w:val="single" w:sz="4" w:space="0" w:color="auto"/>
            </w:tcBorders>
            <w:shd w:val="clear" w:color="auto" w:fill="FFFFFF"/>
          </w:tcPr>
          <w:p w:rsidR="00682D11" w:rsidRPr="0066217D" w:rsidRDefault="00682D11" w:rsidP="0066217D">
            <w:pPr>
              <w:jc w:val="both"/>
            </w:pPr>
          </w:p>
        </w:tc>
      </w:tr>
      <w:tr w:rsidR="00682D11" w:rsidRPr="0066217D" w:rsidTr="00E00A8C">
        <w:trPr>
          <w:gridAfter w:val="1"/>
          <w:wAfter w:w="703" w:type="dxa"/>
          <w:trHeight w:hRule="exact" w:val="493"/>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rsidRPr="0066217D">
              <w:t>17</w:t>
            </w:r>
          </w:p>
        </w:tc>
        <w:tc>
          <w:tcPr>
            <w:tcW w:w="1985" w:type="dxa"/>
            <w:tcBorders>
              <w:top w:val="single" w:sz="4" w:space="0" w:color="auto"/>
              <w:left w:val="single" w:sz="4" w:space="0" w:color="auto"/>
              <w:bottom w:val="nil"/>
              <w:right w:val="nil"/>
            </w:tcBorders>
            <w:shd w:val="clear" w:color="auto" w:fill="FFFFFF"/>
          </w:tcPr>
          <w:p w:rsidR="00682D11" w:rsidRDefault="00682D11" w:rsidP="00E00A8C">
            <w:pPr>
              <w:ind w:right="142"/>
              <w:jc w:val="both"/>
            </w:pPr>
            <w:r>
              <w:t>Дегтярева В.В.</w:t>
            </w:r>
          </w:p>
          <w:p w:rsidR="00682D11" w:rsidRPr="0066217D" w:rsidRDefault="00682D11" w:rsidP="00E00A8C">
            <w:pPr>
              <w:ind w:right="142"/>
              <w:jc w:val="both"/>
            </w:pPr>
            <w:r>
              <w:t>Войнова Г.А.</w:t>
            </w:r>
          </w:p>
        </w:tc>
        <w:tc>
          <w:tcPr>
            <w:tcW w:w="7229" w:type="dxa"/>
            <w:tcBorders>
              <w:top w:val="single" w:sz="4" w:space="0" w:color="auto"/>
              <w:left w:val="single" w:sz="4" w:space="0" w:color="auto"/>
              <w:bottom w:val="nil"/>
              <w:right w:val="single" w:sz="4" w:space="0" w:color="auto"/>
            </w:tcBorders>
            <w:shd w:val="clear" w:color="auto" w:fill="FFFFFF"/>
          </w:tcPr>
          <w:p w:rsidR="00682D11" w:rsidRPr="0066217D" w:rsidRDefault="00682D11" w:rsidP="002577F7">
            <w:pPr>
              <w:ind w:left="142"/>
              <w:jc w:val="both"/>
            </w:pPr>
            <w:r w:rsidRPr="0066217D">
              <w:t>Рабочая программа по литературному чтению</w:t>
            </w:r>
            <w:r>
              <w:t xml:space="preserve"> </w:t>
            </w:r>
            <w:r w:rsidRPr="0066217D">
              <w:t xml:space="preserve">начальное общее образование </w:t>
            </w:r>
            <w:r w:rsidR="001557B0">
              <w:t>3</w:t>
            </w:r>
            <w:r w:rsidRPr="0066217D">
              <w:t xml:space="preserve"> класс</w:t>
            </w:r>
          </w:p>
          <w:p w:rsidR="00682D11" w:rsidRPr="0066217D" w:rsidRDefault="00682D11" w:rsidP="002577F7">
            <w:pPr>
              <w:ind w:left="142"/>
              <w:jc w:val="both"/>
            </w:pPr>
          </w:p>
        </w:tc>
        <w:tc>
          <w:tcPr>
            <w:tcW w:w="308" w:type="dxa"/>
            <w:vMerge/>
            <w:tcBorders>
              <w:left w:val="single" w:sz="4" w:space="0" w:color="auto"/>
            </w:tcBorders>
            <w:shd w:val="clear" w:color="auto" w:fill="FFFFFF"/>
          </w:tcPr>
          <w:p w:rsidR="00682D11" w:rsidRPr="0066217D" w:rsidRDefault="00682D11" w:rsidP="0066217D">
            <w:pPr>
              <w:jc w:val="both"/>
            </w:pPr>
          </w:p>
        </w:tc>
      </w:tr>
      <w:tr w:rsidR="00682D11" w:rsidRPr="0066217D" w:rsidTr="00E00A8C">
        <w:trPr>
          <w:gridAfter w:val="1"/>
          <w:wAfter w:w="703" w:type="dxa"/>
          <w:trHeight w:hRule="exact" w:val="571"/>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rsidRPr="0066217D">
              <w:t>18</w:t>
            </w:r>
          </w:p>
        </w:tc>
        <w:tc>
          <w:tcPr>
            <w:tcW w:w="1985" w:type="dxa"/>
            <w:tcBorders>
              <w:top w:val="single" w:sz="4" w:space="0" w:color="auto"/>
              <w:left w:val="single" w:sz="4" w:space="0" w:color="auto"/>
              <w:bottom w:val="nil"/>
              <w:right w:val="nil"/>
            </w:tcBorders>
            <w:shd w:val="clear" w:color="auto" w:fill="FFFFFF"/>
          </w:tcPr>
          <w:p w:rsidR="00682D11" w:rsidRDefault="00682D11" w:rsidP="00E00A8C">
            <w:pPr>
              <w:ind w:right="142"/>
              <w:jc w:val="both"/>
            </w:pPr>
            <w:r>
              <w:t>Дегтярева В.В.</w:t>
            </w:r>
          </w:p>
          <w:p w:rsidR="00682D11" w:rsidRPr="0066217D" w:rsidRDefault="00682D11" w:rsidP="00E00A8C">
            <w:pPr>
              <w:ind w:right="142"/>
              <w:jc w:val="both"/>
            </w:pPr>
            <w:r>
              <w:t>Войнова Г.А.</w:t>
            </w:r>
          </w:p>
        </w:tc>
        <w:tc>
          <w:tcPr>
            <w:tcW w:w="7229" w:type="dxa"/>
            <w:tcBorders>
              <w:top w:val="single" w:sz="4" w:space="0" w:color="auto"/>
              <w:left w:val="single" w:sz="4" w:space="0" w:color="auto"/>
              <w:bottom w:val="nil"/>
              <w:right w:val="single" w:sz="4" w:space="0" w:color="auto"/>
            </w:tcBorders>
            <w:shd w:val="clear" w:color="auto" w:fill="FFFFFF"/>
          </w:tcPr>
          <w:p w:rsidR="00C66228" w:rsidRDefault="00682D11" w:rsidP="002577F7">
            <w:pPr>
              <w:ind w:left="142"/>
              <w:jc w:val="both"/>
            </w:pPr>
            <w:r w:rsidRPr="0066217D">
              <w:t>Рабочая программа по математике</w:t>
            </w:r>
            <w:r>
              <w:t xml:space="preserve"> </w:t>
            </w:r>
            <w:r w:rsidRPr="0066217D">
              <w:t xml:space="preserve">начальное общее образование </w:t>
            </w:r>
          </w:p>
          <w:p w:rsidR="00682D11" w:rsidRPr="0066217D" w:rsidRDefault="00C66228" w:rsidP="002577F7">
            <w:pPr>
              <w:ind w:left="142"/>
              <w:jc w:val="both"/>
            </w:pPr>
            <w:r>
              <w:t>3</w:t>
            </w:r>
            <w:r w:rsidR="00682D11" w:rsidRPr="0066217D">
              <w:t xml:space="preserve"> класс</w:t>
            </w:r>
          </w:p>
          <w:p w:rsidR="00682D11" w:rsidRPr="0066217D" w:rsidRDefault="00682D11" w:rsidP="002577F7">
            <w:pPr>
              <w:ind w:left="142"/>
              <w:jc w:val="both"/>
            </w:pPr>
          </w:p>
        </w:tc>
        <w:tc>
          <w:tcPr>
            <w:tcW w:w="308" w:type="dxa"/>
            <w:vMerge/>
            <w:tcBorders>
              <w:left w:val="single" w:sz="4" w:space="0" w:color="auto"/>
            </w:tcBorders>
            <w:shd w:val="clear" w:color="auto" w:fill="FFFFFF"/>
          </w:tcPr>
          <w:p w:rsidR="00682D11" w:rsidRPr="0066217D" w:rsidRDefault="00682D11" w:rsidP="0066217D">
            <w:pPr>
              <w:jc w:val="both"/>
            </w:pPr>
          </w:p>
        </w:tc>
      </w:tr>
      <w:tr w:rsidR="00682D11" w:rsidRPr="0066217D" w:rsidTr="00E00A8C">
        <w:trPr>
          <w:gridAfter w:val="1"/>
          <w:wAfter w:w="703" w:type="dxa"/>
          <w:trHeight w:hRule="exact" w:val="574"/>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t>19</w:t>
            </w:r>
          </w:p>
        </w:tc>
        <w:tc>
          <w:tcPr>
            <w:tcW w:w="1985" w:type="dxa"/>
            <w:tcBorders>
              <w:top w:val="single" w:sz="4" w:space="0" w:color="auto"/>
              <w:left w:val="single" w:sz="4" w:space="0" w:color="auto"/>
              <w:bottom w:val="nil"/>
              <w:right w:val="nil"/>
            </w:tcBorders>
            <w:shd w:val="clear" w:color="auto" w:fill="FFFFFF"/>
          </w:tcPr>
          <w:p w:rsidR="00682D11" w:rsidRPr="0066217D" w:rsidRDefault="00682D11" w:rsidP="00E00A8C">
            <w:pPr>
              <w:ind w:right="142"/>
              <w:jc w:val="both"/>
            </w:pPr>
            <w:r>
              <w:t>Соколовская И.В.</w:t>
            </w:r>
          </w:p>
        </w:tc>
        <w:tc>
          <w:tcPr>
            <w:tcW w:w="7229" w:type="dxa"/>
            <w:tcBorders>
              <w:top w:val="single" w:sz="4" w:space="0" w:color="auto"/>
              <w:left w:val="single" w:sz="4" w:space="0" w:color="auto"/>
              <w:bottom w:val="nil"/>
              <w:right w:val="single" w:sz="4" w:space="0" w:color="auto"/>
            </w:tcBorders>
            <w:shd w:val="clear" w:color="auto" w:fill="FFFFFF"/>
          </w:tcPr>
          <w:p w:rsidR="00682D11" w:rsidRDefault="00682D11" w:rsidP="002577F7">
            <w:pPr>
              <w:ind w:left="142"/>
              <w:jc w:val="both"/>
            </w:pPr>
            <w:r>
              <w:t>Рабочая программа по Основам православной культуры 4 класс</w:t>
            </w:r>
          </w:p>
          <w:p w:rsidR="001557B0" w:rsidRDefault="001557B0" w:rsidP="002577F7">
            <w:pPr>
              <w:ind w:left="142"/>
              <w:jc w:val="both"/>
            </w:pPr>
          </w:p>
          <w:p w:rsidR="001557B0" w:rsidRDefault="001557B0" w:rsidP="002577F7">
            <w:pPr>
              <w:ind w:left="142"/>
              <w:jc w:val="both"/>
            </w:pPr>
          </w:p>
          <w:p w:rsidR="001557B0" w:rsidRDefault="001557B0" w:rsidP="002577F7">
            <w:pPr>
              <w:ind w:left="142"/>
              <w:jc w:val="both"/>
            </w:pPr>
          </w:p>
          <w:p w:rsidR="001557B0" w:rsidRPr="0066217D" w:rsidRDefault="001557B0" w:rsidP="002577F7">
            <w:pPr>
              <w:ind w:left="142"/>
              <w:jc w:val="both"/>
            </w:pPr>
          </w:p>
        </w:tc>
        <w:tc>
          <w:tcPr>
            <w:tcW w:w="308" w:type="dxa"/>
            <w:vMerge/>
            <w:tcBorders>
              <w:left w:val="single" w:sz="4" w:space="0" w:color="auto"/>
            </w:tcBorders>
            <w:shd w:val="clear" w:color="auto" w:fill="FFFFFF"/>
          </w:tcPr>
          <w:p w:rsidR="00682D11" w:rsidRPr="0066217D" w:rsidRDefault="00682D11" w:rsidP="0066217D">
            <w:pPr>
              <w:jc w:val="both"/>
            </w:pPr>
          </w:p>
        </w:tc>
      </w:tr>
      <w:tr w:rsidR="00682D11" w:rsidRPr="0066217D" w:rsidTr="00E00A8C">
        <w:trPr>
          <w:gridAfter w:val="1"/>
          <w:wAfter w:w="703" w:type="dxa"/>
          <w:trHeight w:hRule="exact" w:val="558"/>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t>20</w:t>
            </w:r>
          </w:p>
        </w:tc>
        <w:tc>
          <w:tcPr>
            <w:tcW w:w="1985" w:type="dxa"/>
            <w:tcBorders>
              <w:top w:val="single" w:sz="4" w:space="0" w:color="auto"/>
              <w:left w:val="single" w:sz="4" w:space="0" w:color="auto"/>
              <w:bottom w:val="nil"/>
              <w:right w:val="nil"/>
            </w:tcBorders>
            <w:shd w:val="clear" w:color="auto" w:fill="FFFFFF"/>
          </w:tcPr>
          <w:p w:rsidR="00682D11" w:rsidRDefault="00682D11" w:rsidP="00E100C7">
            <w:pPr>
              <w:ind w:left="142" w:right="142"/>
              <w:jc w:val="both"/>
            </w:pPr>
            <w:r>
              <w:t>Дегтярева В.В.</w:t>
            </w:r>
          </w:p>
          <w:p w:rsidR="00682D11" w:rsidRPr="0066217D" w:rsidRDefault="00682D11" w:rsidP="00E100C7">
            <w:pPr>
              <w:ind w:left="142" w:right="142"/>
              <w:jc w:val="both"/>
            </w:pPr>
            <w:r>
              <w:t>Войнова Г.А.</w:t>
            </w:r>
          </w:p>
        </w:tc>
        <w:tc>
          <w:tcPr>
            <w:tcW w:w="7229" w:type="dxa"/>
            <w:tcBorders>
              <w:top w:val="single" w:sz="4" w:space="0" w:color="auto"/>
              <w:left w:val="single" w:sz="4" w:space="0" w:color="auto"/>
              <w:bottom w:val="nil"/>
              <w:right w:val="single" w:sz="4" w:space="0" w:color="auto"/>
            </w:tcBorders>
            <w:shd w:val="clear" w:color="auto" w:fill="FFFFFF"/>
          </w:tcPr>
          <w:p w:rsidR="00682D11" w:rsidRPr="0066217D" w:rsidRDefault="00682D11" w:rsidP="002577F7">
            <w:pPr>
              <w:ind w:left="142"/>
              <w:jc w:val="both"/>
            </w:pPr>
            <w:r w:rsidRPr="0066217D">
              <w:t>Рабочая программа по окружающему миру</w:t>
            </w:r>
            <w:r>
              <w:t xml:space="preserve"> </w:t>
            </w:r>
            <w:r w:rsidRPr="0066217D">
              <w:t xml:space="preserve">начальное общее образование </w:t>
            </w:r>
            <w:r w:rsidR="00C66228">
              <w:t>3</w:t>
            </w:r>
            <w:r w:rsidRPr="0066217D">
              <w:t xml:space="preserve"> класс</w:t>
            </w:r>
          </w:p>
          <w:p w:rsidR="00682D11" w:rsidRPr="0066217D" w:rsidRDefault="00682D11" w:rsidP="002577F7">
            <w:pPr>
              <w:ind w:left="142"/>
              <w:jc w:val="both"/>
            </w:pPr>
          </w:p>
        </w:tc>
        <w:tc>
          <w:tcPr>
            <w:tcW w:w="308" w:type="dxa"/>
            <w:vMerge/>
            <w:tcBorders>
              <w:left w:val="single" w:sz="4" w:space="0" w:color="auto"/>
            </w:tcBorders>
            <w:shd w:val="clear" w:color="auto" w:fill="FFFFFF"/>
          </w:tcPr>
          <w:p w:rsidR="00682D11" w:rsidRPr="0066217D" w:rsidRDefault="00682D11" w:rsidP="0066217D">
            <w:pPr>
              <w:jc w:val="both"/>
            </w:pPr>
          </w:p>
        </w:tc>
      </w:tr>
      <w:tr w:rsidR="00682D11" w:rsidRPr="0066217D" w:rsidTr="00E00A8C">
        <w:trPr>
          <w:gridAfter w:val="1"/>
          <w:wAfter w:w="703" w:type="dxa"/>
          <w:trHeight w:hRule="exact" w:val="555"/>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t>21</w:t>
            </w:r>
          </w:p>
        </w:tc>
        <w:tc>
          <w:tcPr>
            <w:tcW w:w="1985" w:type="dxa"/>
            <w:tcBorders>
              <w:top w:val="single" w:sz="4" w:space="0" w:color="auto"/>
              <w:left w:val="single" w:sz="4" w:space="0" w:color="auto"/>
              <w:bottom w:val="nil"/>
              <w:right w:val="nil"/>
            </w:tcBorders>
            <w:shd w:val="clear" w:color="auto" w:fill="FFFFFF"/>
          </w:tcPr>
          <w:p w:rsidR="00682D11" w:rsidRDefault="00682D11" w:rsidP="00E100C7">
            <w:pPr>
              <w:ind w:left="142" w:right="142"/>
              <w:jc w:val="both"/>
            </w:pPr>
            <w:r>
              <w:t>Дегтярева В.В.</w:t>
            </w:r>
          </w:p>
          <w:p w:rsidR="00682D11" w:rsidRPr="0066217D" w:rsidRDefault="00682D11" w:rsidP="00E100C7">
            <w:pPr>
              <w:ind w:left="142" w:right="142"/>
              <w:jc w:val="both"/>
            </w:pPr>
            <w:r>
              <w:t>Войнова Г.А.</w:t>
            </w:r>
          </w:p>
        </w:tc>
        <w:tc>
          <w:tcPr>
            <w:tcW w:w="7229" w:type="dxa"/>
            <w:tcBorders>
              <w:top w:val="single" w:sz="4" w:space="0" w:color="auto"/>
              <w:left w:val="single" w:sz="4" w:space="0" w:color="auto"/>
              <w:bottom w:val="nil"/>
              <w:right w:val="single" w:sz="4" w:space="0" w:color="auto"/>
            </w:tcBorders>
            <w:shd w:val="clear" w:color="auto" w:fill="FFFFFF"/>
          </w:tcPr>
          <w:p w:rsidR="00C66228" w:rsidRDefault="00682D11" w:rsidP="002577F7">
            <w:pPr>
              <w:ind w:left="142"/>
              <w:jc w:val="both"/>
            </w:pPr>
            <w:r w:rsidRPr="0066217D">
              <w:t xml:space="preserve">Рабочая программа по технологии начальное общее образование </w:t>
            </w:r>
          </w:p>
          <w:p w:rsidR="00682D11" w:rsidRPr="0066217D" w:rsidRDefault="00C66228" w:rsidP="002577F7">
            <w:pPr>
              <w:ind w:left="142"/>
              <w:jc w:val="both"/>
            </w:pPr>
            <w:r>
              <w:t>3</w:t>
            </w:r>
            <w:r w:rsidR="00682D11" w:rsidRPr="0066217D">
              <w:t xml:space="preserve"> класс</w:t>
            </w:r>
          </w:p>
          <w:p w:rsidR="00682D11" w:rsidRPr="0066217D" w:rsidRDefault="00682D11" w:rsidP="002577F7">
            <w:pPr>
              <w:ind w:left="142"/>
              <w:jc w:val="both"/>
            </w:pPr>
          </w:p>
        </w:tc>
        <w:tc>
          <w:tcPr>
            <w:tcW w:w="308" w:type="dxa"/>
            <w:vMerge/>
            <w:tcBorders>
              <w:left w:val="single" w:sz="4" w:space="0" w:color="auto"/>
            </w:tcBorders>
            <w:shd w:val="clear" w:color="auto" w:fill="FFFFFF"/>
          </w:tcPr>
          <w:p w:rsidR="00682D11" w:rsidRPr="0066217D" w:rsidRDefault="00682D11" w:rsidP="0066217D">
            <w:pPr>
              <w:jc w:val="both"/>
            </w:pPr>
          </w:p>
        </w:tc>
      </w:tr>
      <w:tr w:rsidR="00682D11" w:rsidRPr="0066217D" w:rsidTr="00E00A8C">
        <w:trPr>
          <w:gridAfter w:val="1"/>
          <w:wAfter w:w="703" w:type="dxa"/>
          <w:trHeight w:hRule="exact" w:val="554"/>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t>22</w:t>
            </w:r>
          </w:p>
        </w:tc>
        <w:tc>
          <w:tcPr>
            <w:tcW w:w="1985" w:type="dxa"/>
            <w:tcBorders>
              <w:top w:val="single" w:sz="4" w:space="0" w:color="auto"/>
              <w:left w:val="single" w:sz="4" w:space="0" w:color="auto"/>
              <w:bottom w:val="nil"/>
              <w:right w:val="nil"/>
            </w:tcBorders>
            <w:shd w:val="clear" w:color="auto" w:fill="FFFFFF"/>
          </w:tcPr>
          <w:p w:rsidR="00682D11" w:rsidRDefault="00682D11" w:rsidP="00E100C7">
            <w:pPr>
              <w:ind w:left="142" w:right="142"/>
              <w:jc w:val="both"/>
            </w:pPr>
            <w:r>
              <w:t>Дегтярева В.В.</w:t>
            </w:r>
          </w:p>
          <w:p w:rsidR="00682D11" w:rsidRPr="0066217D" w:rsidRDefault="00682D11" w:rsidP="00E100C7">
            <w:pPr>
              <w:ind w:left="142" w:right="142"/>
              <w:jc w:val="both"/>
            </w:pPr>
            <w:r>
              <w:t>Войнова Г.А.</w:t>
            </w:r>
          </w:p>
        </w:tc>
        <w:tc>
          <w:tcPr>
            <w:tcW w:w="7229" w:type="dxa"/>
            <w:tcBorders>
              <w:top w:val="single" w:sz="4" w:space="0" w:color="auto"/>
              <w:left w:val="single" w:sz="4" w:space="0" w:color="auto"/>
              <w:bottom w:val="nil"/>
              <w:right w:val="single" w:sz="4" w:space="0" w:color="auto"/>
            </w:tcBorders>
            <w:shd w:val="clear" w:color="auto" w:fill="FFFFFF"/>
          </w:tcPr>
          <w:p w:rsidR="00682D11" w:rsidRPr="0066217D" w:rsidRDefault="00682D11" w:rsidP="002577F7">
            <w:pPr>
              <w:ind w:left="142"/>
              <w:jc w:val="both"/>
            </w:pPr>
            <w:r w:rsidRPr="0066217D">
              <w:t>Рабочая программа по изобразительному искусству</w:t>
            </w:r>
            <w:r>
              <w:t xml:space="preserve"> </w:t>
            </w:r>
            <w:r w:rsidRPr="0066217D">
              <w:t xml:space="preserve">начальное общее образование </w:t>
            </w:r>
            <w:r w:rsidR="00C66228">
              <w:t>3</w:t>
            </w:r>
            <w:r w:rsidRPr="0066217D">
              <w:t xml:space="preserve"> класс</w:t>
            </w:r>
          </w:p>
          <w:p w:rsidR="00682D11" w:rsidRPr="0066217D" w:rsidRDefault="00682D11" w:rsidP="002577F7">
            <w:pPr>
              <w:ind w:left="142"/>
              <w:jc w:val="both"/>
            </w:pPr>
          </w:p>
        </w:tc>
        <w:tc>
          <w:tcPr>
            <w:tcW w:w="308" w:type="dxa"/>
            <w:vMerge/>
            <w:tcBorders>
              <w:left w:val="single" w:sz="4" w:space="0" w:color="auto"/>
            </w:tcBorders>
            <w:shd w:val="clear" w:color="auto" w:fill="FFFFFF"/>
          </w:tcPr>
          <w:p w:rsidR="00682D11" w:rsidRPr="0066217D" w:rsidRDefault="00682D11" w:rsidP="0066217D">
            <w:pPr>
              <w:jc w:val="both"/>
            </w:pPr>
          </w:p>
        </w:tc>
      </w:tr>
      <w:tr w:rsidR="00682D11" w:rsidRPr="0066217D" w:rsidTr="00E00A8C">
        <w:trPr>
          <w:gridAfter w:val="1"/>
          <w:wAfter w:w="703" w:type="dxa"/>
          <w:trHeight w:hRule="exact" w:val="551"/>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t>23</w:t>
            </w:r>
          </w:p>
        </w:tc>
        <w:tc>
          <w:tcPr>
            <w:tcW w:w="1985" w:type="dxa"/>
            <w:tcBorders>
              <w:top w:val="single" w:sz="4" w:space="0" w:color="auto"/>
              <w:left w:val="single" w:sz="4" w:space="0" w:color="auto"/>
              <w:bottom w:val="nil"/>
              <w:right w:val="nil"/>
            </w:tcBorders>
            <w:shd w:val="clear" w:color="auto" w:fill="FFFFFF"/>
          </w:tcPr>
          <w:p w:rsidR="00682D11" w:rsidRDefault="00682D11" w:rsidP="00E100C7">
            <w:pPr>
              <w:ind w:left="142" w:right="142"/>
              <w:jc w:val="both"/>
            </w:pPr>
            <w:r>
              <w:t>Дегтярева В.В.</w:t>
            </w:r>
          </w:p>
          <w:p w:rsidR="00682D11" w:rsidRPr="0066217D" w:rsidRDefault="00682D11" w:rsidP="00E100C7">
            <w:pPr>
              <w:ind w:left="142" w:right="142"/>
              <w:jc w:val="both"/>
            </w:pPr>
            <w:r>
              <w:t>Войнова Г.А.</w:t>
            </w:r>
          </w:p>
        </w:tc>
        <w:tc>
          <w:tcPr>
            <w:tcW w:w="7229" w:type="dxa"/>
            <w:tcBorders>
              <w:top w:val="single" w:sz="4" w:space="0" w:color="auto"/>
              <w:left w:val="single" w:sz="4" w:space="0" w:color="auto"/>
              <w:bottom w:val="nil"/>
              <w:right w:val="single" w:sz="4" w:space="0" w:color="auto"/>
            </w:tcBorders>
            <w:shd w:val="clear" w:color="auto" w:fill="FFFFFF"/>
          </w:tcPr>
          <w:p w:rsidR="00682D11" w:rsidRPr="0066217D" w:rsidRDefault="00682D11" w:rsidP="00E100C7">
            <w:pPr>
              <w:ind w:left="142"/>
              <w:jc w:val="both"/>
            </w:pPr>
            <w:r w:rsidRPr="0066217D">
              <w:t xml:space="preserve">Рабочая программа по музыке начальное общее образование </w:t>
            </w:r>
            <w:r w:rsidR="00C66228">
              <w:t>3</w:t>
            </w:r>
            <w:r w:rsidRPr="0066217D">
              <w:t xml:space="preserve"> класс</w:t>
            </w:r>
          </w:p>
          <w:p w:rsidR="00682D11" w:rsidRPr="0066217D" w:rsidRDefault="00682D11" w:rsidP="002577F7">
            <w:pPr>
              <w:ind w:left="142"/>
              <w:jc w:val="both"/>
            </w:pPr>
          </w:p>
        </w:tc>
        <w:tc>
          <w:tcPr>
            <w:tcW w:w="308" w:type="dxa"/>
            <w:vMerge/>
            <w:tcBorders>
              <w:left w:val="single" w:sz="4" w:space="0" w:color="auto"/>
            </w:tcBorders>
            <w:shd w:val="clear" w:color="auto" w:fill="FFFFFF"/>
          </w:tcPr>
          <w:p w:rsidR="00682D11" w:rsidRPr="0066217D" w:rsidRDefault="00682D11" w:rsidP="0066217D">
            <w:pPr>
              <w:jc w:val="both"/>
            </w:pPr>
          </w:p>
        </w:tc>
      </w:tr>
      <w:tr w:rsidR="00682D11" w:rsidRPr="0066217D" w:rsidTr="00E00A8C">
        <w:trPr>
          <w:gridAfter w:val="1"/>
          <w:wAfter w:w="703" w:type="dxa"/>
          <w:trHeight w:hRule="exact" w:val="550"/>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t>24</w:t>
            </w:r>
          </w:p>
        </w:tc>
        <w:tc>
          <w:tcPr>
            <w:tcW w:w="1985" w:type="dxa"/>
            <w:tcBorders>
              <w:top w:val="single" w:sz="4" w:space="0" w:color="auto"/>
              <w:left w:val="single" w:sz="4" w:space="0" w:color="auto"/>
              <w:bottom w:val="nil"/>
              <w:right w:val="nil"/>
            </w:tcBorders>
            <w:shd w:val="clear" w:color="auto" w:fill="FFFFFF"/>
          </w:tcPr>
          <w:p w:rsidR="00682D11" w:rsidRPr="0066217D" w:rsidRDefault="00C66228" w:rsidP="002577F7">
            <w:pPr>
              <w:ind w:left="142" w:right="142"/>
              <w:jc w:val="both"/>
            </w:pPr>
            <w:r>
              <w:t>Склярова Т.А.</w:t>
            </w:r>
          </w:p>
        </w:tc>
        <w:tc>
          <w:tcPr>
            <w:tcW w:w="7229" w:type="dxa"/>
            <w:tcBorders>
              <w:top w:val="single" w:sz="4" w:space="0" w:color="auto"/>
              <w:left w:val="single" w:sz="4" w:space="0" w:color="auto"/>
              <w:bottom w:val="nil"/>
              <w:right w:val="single" w:sz="4" w:space="0" w:color="auto"/>
            </w:tcBorders>
            <w:shd w:val="clear" w:color="auto" w:fill="FFFFFF"/>
          </w:tcPr>
          <w:p w:rsidR="00682D11" w:rsidRDefault="00682D11" w:rsidP="002577F7">
            <w:pPr>
              <w:ind w:left="142"/>
              <w:jc w:val="both"/>
            </w:pPr>
            <w:r w:rsidRPr="0066217D">
              <w:t xml:space="preserve">Рабочая программа по немецкому языку начальное общее образование </w:t>
            </w:r>
            <w:r w:rsidR="00C66228">
              <w:t>3 класс</w:t>
            </w:r>
          </w:p>
          <w:p w:rsidR="00682D11" w:rsidRPr="0066217D" w:rsidRDefault="00682D11" w:rsidP="002577F7">
            <w:pPr>
              <w:ind w:left="142"/>
              <w:jc w:val="both"/>
            </w:pPr>
            <w:r w:rsidRPr="0066217D">
              <w:t>2</w:t>
            </w:r>
            <w:r>
              <w:t>,</w:t>
            </w:r>
            <w:r w:rsidRPr="0066217D">
              <w:t>4 классы</w:t>
            </w:r>
          </w:p>
          <w:p w:rsidR="00682D11" w:rsidRPr="0066217D" w:rsidRDefault="00682D11" w:rsidP="002577F7">
            <w:pPr>
              <w:ind w:left="142"/>
              <w:jc w:val="both"/>
            </w:pPr>
          </w:p>
        </w:tc>
        <w:tc>
          <w:tcPr>
            <w:tcW w:w="308" w:type="dxa"/>
            <w:vMerge/>
            <w:tcBorders>
              <w:left w:val="single" w:sz="4" w:space="0" w:color="auto"/>
            </w:tcBorders>
            <w:shd w:val="clear" w:color="auto" w:fill="FFFFFF"/>
          </w:tcPr>
          <w:p w:rsidR="00682D11" w:rsidRPr="0066217D" w:rsidRDefault="00682D11" w:rsidP="0066217D">
            <w:pPr>
              <w:jc w:val="both"/>
            </w:pPr>
          </w:p>
        </w:tc>
      </w:tr>
      <w:tr w:rsidR="00682D11" w:rsidRPr="0066217D" w:rsidTr="00E00A8C">
        <w:trPr>
          <w:gridAfter w:val="1"/>
          <w:wAfter w:w="703" w:type="dxa"/>
          <w:trHeight w:hRule="exact" w:val="533"/>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t>25</w:t>
            </w:r>
          </w:p>
        </w:tc>
        <w:tc>
          <w:tcPr>
            <w:tcW w:w="1985" w:type="dxa"/>
            <w:tcBorders>
              <w:top w:val="single" w:sz="4" w:space="0" w:color="auto"/>
              <w:left w:val="single" w:sz="4" w:space="0" w:color="auto"/>
              <w:bottom w:val="nil"/>
              <w:right w:val="nil"/>
            </w:tcBorders>
            <w:shd w:val="clear" w:color="auto" w:fill="FFFFFF"/>
          </w:tcPr>
          <w:p w:rsidR="00682D11" w:rsidRDefault="00C66228" w:rsidP="002577F7">
            <w:pPr>
              <w:ind w:left="142" w:right="142"/>
              <w:jc w:val="both"/>
            </w:pPr>
            <w:r>
              <w:t>Майорова С.В.</w:t>
            </w:r>
          </w:p>
        </w:tc>
        <w:tc>
          <w:tcPr>
            <w:tcW w:w="7229" w:type="dxa"/>
            <w:tcBorders>
              <w:top w:val="single" w:sz="4" w:space="0" w:color="auto"/>
              <w:left w:val="single" w:sz="4" w:space="0" w:color="auto"/>
              <w:bottom w:val="nil"/>
              <w:right w:val="single" w:sz="4" w:space="0" w:color="auto"/>
            </w:tcBorders>
            <w:shd w:val="clear" w:color="auto" w:fill="FFFFFF"/>
          </w:tcPr>
          <w:p w:rsidR="00682D11" w:rsidRDefault="00682D11" w:rsidP="00E100C7">
            <w:pPr>
              <w:ind w:left="142"/>
              <w:jc w:val="both"/>
            </w:pPr>
            <w:r w:rsidRPr="0066217D">
              <w:t xml:space="preserve">Рабочая программа по </w:t>
            </w:r>
            <w:r>
              <w:t>английс</w:t>
            </w:r>
            <w:r w:rsidRPr="0066217D">
              <w:t xml:space="preserve">кому языку начальное общее образование </w:t>
            </w:r>
          </w:p>
          <w:p w:rsidR="00682D11" w:rsidRPr="0066217D" w:rsidRDefault="00682D11" w:rsidP="00E100C7">
            <w:pPr>
              <w:ind w:left="142"/>
              <w:jc w:val="both"/>
            </w:pPr>
            <w:r w:rsidRPr="0066217D">
              <w:t>2</w:t>
            </w:r>
            <w:r>
              <w:t>-</w:t>
            </w:r>
            <w:r w:rsidRPr="0066217D">
              <w:t>4 классы</w:t>
            </w:r>
          </w:p>
          <w:p w:rsidR="00682D11" w:rsidRPr="0066217D" w:rsidRDefault="00682D11" w:rsidP="002577F7">
            <w:pPr>
              <w:ind w:left="142"/>
              <w:jc w:val="both"/>
            </w:pPr>
          </w:p>
        </w:tc>
        <w:tc>
          <w:tcPr>
            <w:tcW w:w="308" w:type="dxa"/>
            <w:tcBorders>
              <w:left w:val="single" w:sz="4" w:space="0" w:color="auto"/>
            </w:tcBorders>
            <w:shd w:val="clear" w:color="auto" w:fill="FFFFFF"/>
          </w:tcPr>
          <w:p w:rsidR="00682D11" w:rsidRPr="0066217D" w:rsidRDefault="00682D11" w:rsidP="0066217D">
            <w:pPr>
              <w:jc w:val="both"/>
            </w:pPr>
          </w:p>
        </w:tc>
      </w:tr>
      <w:tr w:rsidR="00682D11" w:rsidRPr="0066217D" w:rsidTr="00E00A8C">
        <w:trPr>
          <w:gridAfter w:val="2"/>
          <w:wAfter w:w="1011" w:type="dxa"/>
          <w:trHeight w:hRule="exact" w:val="531"/>
        </w:trPr>
        <w:tc>
          <w:tcPr>
            <w:tcW w:w="567" w:type="dxa"/>
            <w:tcBorders>
              <w:top w:val="single" w:sz="4" w:space="0" w:color="auto"/>
              <w:left w:val="single" w:sz="4" w:space="0" w:color="auto"/>
              <w:bottom w:val="single" w:sz="4" w:space="0" w:color="auto"/>
              <w:right w:val="nil"/>
            </w:tcBorders>
            <w:shd w:val="clear" w:color="auto" w:fill="FFFFFF"/>
          </w:tcPr>
          <w:p w:rsidR="00682D11" w:rsidRPr="0066217D" w:rsidRDefault="00C66228" w:rsidP="0066217D">
            <w:pPr>
              <w:jc w:val="both"/>
            </w:pPr>
            <w:r>
              <w:t>26</w:t>
            </w:r>
          </w:p>
        </w:tc>
        <w:tc>
          <w:tcPr>
            <w:tcW w:w="1985" w:type="dxa"/>
            <w:tcBorders>
              <w:top w:val="single" w:sz="4" w:space="0" w:color="auto"/>
              <w:left w:val="single" w:sz="4" w:space="0" w:color="auto"/>
              <w:bottom w:val="single" w:sz="4" w:space="0" w:color="auto"/>
              <w:right w:val="nil"/>
            </w:tcBorders>
            <w:shd w:val="clear" w:color="auto" w:fill="FFFFFF"/>
          </w:tcPr>
          <w:p w:rsidR="00682D11" w:rsidRDefault="00682D11" w:rsidP="002577F7">
            <w:pPr>
              <w:ind w:left="142" w:right="142"/>
              <w:jc w:val="both"/>
            </w:pPr>
            <w:r>
              <w:t>Калужская Т.В.</w:t>
            </w:r>
          </w:p>
          <w:p w:rsidR="00682D11" w:rsidRPr="0066217D" w:rsidRDefault="00682D11" w:rsidP="002577F7">
            <w:pPr>
              <w:ind w:left="142" w:right="142"/>
              <w:jc w:val="both"/>
            </w:pPr>
            <w:r>
              <w:t>Язепова Н.Н.</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bottom"/>
          </w:tcPr>
          <w:p w:rsidR="00682D11" w:rsidRPr="0066217D" w:rsidRDefault="00682D11" w:rsidP="002577F7">
            <w:pPr>
              <w:ind w:left="142"/>
              <w:jc w:val="both"/>
            </w:pPr>
            <w:r w:rsidRPr="0066217D">
              <w:t xml:space="preserve">Рабочая программа по русскому языку начальное общее образование </w:t>
            </w:r>
            <w:r w:rsidR="00C66228">
              <w:t>4</w:t>
            </w:r>
            <w:r w:rsidRPr="0066217D">
              <w:t xml:space="preserve"> класс </w:t>
            </w:r>
          </w:p>
          <w:p w:rsidR="00682D11" w:rsidRPr="0066217D" w:rsidRDefault="00682D11" w:rsidP="002577F7">
            <w:pPr>
              <w:ind w:left="142"/>
              <w:jc w:val="both"/>
            </w:pPr>
          </w:p>
        </w:tc>
      </w:tr>
      <w:tr w:rsidR="00682D11" w:rsidRPr="0066217D" w:rsidTr="00E00A8C">
        <w:trPr>
          <w:gridAfter w:val="2"/>
          <w:wAfter w:w="1011" w:type="dxa"/>
          <w:trHeight w:hRule="exact" w:val="543"/>
        </w:trPr>
        <w:tc>
          <w:tcPr>
            <w:tcW w:w="567" w:type="dxa"/>
            <w:tcBorders>
              <w:top w:val="single" w:sz="4" w:space="0" w:color="auto"/>
              <w:left w:val="single" w:sz="4" w:space="0" w:color="auto"/>
              <w:bottom w:val="single" w:sz="4" w:space="0" w:color="auto"/>
              <w:right w:val="nil"/>
            </w:tcBorders>
            <w:shd w:val="clear" w:color="auto" w:fill="FFFFFF"/>
          </w:tcPr>
          <w:p w:rsidR="00682D11" w:rsidRPr="0066217D" w:rsidRDefault="00C66228" w:rsidP="0066217D">
            <w:pPr>
              <w:jc w:val="both"/>
            </w:pPr>
            <w:r>
              <w:t>27</w:t>
            </w:r>
          </w:p>
        </w:tc>
        <w:tc>
          <w:tcPr>
            <w:tcW w:w="1985" w:type="dxa"/>
            <w:tcBorders>
              <w:top w:val="single" w:sz="4" w:space="0" w:color="auto"/>
              <w:left w:val="single" w:sz="4" w:space="0" w:color="auto"/>
              <w:bottom w:val="single" w:sz="4" w:space="0" w:color="auto"/>
              <w:right w:val="nil"/>
            </w:tcBorders>
            <w:shd w:val="clear" w:color="auto" w:fill="FFFFFF"/>
          </w:tcPr>
          <w:p w:rsidR="00682D11" w:rsidRDefault="00682D11" w:rsidP="00E100C7">
            <w:pPr>
              <w:ind w:left="142" w:right="142"/>
              <w:jc w:val="both"/>
            </w:pPr>
            <w:r>
              <w:t>Калужская Т.В.</w:t>
            </w:r>
          </w:p>
          <w:p w:rsidR="00682D11" w:rsidRPr="0066217D" w:rsidRDefault="00682D11" w:rsidP="00E100C7">
            <w:pPr>
              <w:ind w:left="142" w:right="142"/>
              <w:jc w:val="both"/>
            </w:pPr>
            <w:r>
              <w:t>Язепова Н.Н.</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bottom"/>
          </w:tcPr>
          <w:p w:rsidR="00682D11" w:rsidRPr="0066217D" w:rsidRDefault="00682D11" w:rsidP="002577F7">
            <w:pPr>
              <w:ind w:left="142"/>
              <w:jc w:val="both"/>
            </w:pPr>
            <w:r w:rsidRPr="0066217D">
              <w:t xml:space="preserve">Рабочая программа по литературному чтению начальное общее образование </w:t>
            </w:r>
            <w:r w:rsidR="00C66228">
              <w:t>4</w:t>
            </w:r>
            <w:r w:rsidRPr="0066217D">
              <w:t xml:space="preserve"> класс </w:t>
            </w:r>
          </w:p>
          <w:p w:rsidR="00682D11" w:rsidRPr="0066217D" w:rsidRDefault="00682D11" w:rsidP="002577F7">
            <w:pPr>
              <w:ind w:left="142"/>
              <w:jc w:val="both"/>
            </w:pPr>
          </w:p>
        </w:tc>
      </w:tr>
      <w:tr w:rsidR="00682D11" w:rsidRPr="0066217D" w:rsidTr="00E00A8C">
        <w:trPr>
          <w:gridAfter w:val="2"/>
          <w:wAfter w:w="1011" w:type="dxa"/>
          <w:trHeight w:hRule="exact" w:val="541"/>
        </w:trPr>
        <w:tc>
          <w:tcPr>
            <w:tcW w:w="567" w:type="dxa"/>
            <w:tcBorders>
              <w:top w:val="single" w:sz="4" w:space="0" w:color="auto"/>
              <w:left w:val="single" w:sz="4" w:space="0" w:color="auto"/>
              <w:bottom w:val="single" w:sz="4" w:space="0" w:color="auto"/>
              <w:right w:val="nil"/>
            </w:tcBorders>
            <w:shd w:val="clear" w:color="auto" w:fill="FFFFFF"/>
          </w:tcPr>
          <w:p w:rsidR="00682D11" w:rsidRPr="0066217D" w:rsidRDefault="00C66228" w:rsidP="0066217D">
            <w:pPr>
              <w:jc w:val="both"/>
            </w:pPr>
            <w:r>
              <w:t>28</w:t>
            </w:r>
          </w:p>
        </w:tc>
        <w:tc>
          <w:tcPr>
            <w:tcW w:w="1985" w:type="dxa"/>
            <w:tcBorders>
              <w:top w:val="single" w:sz="4" w:space="0" w:color="auto"/>
              <w:left w:val="single" w:sz="4" w:space="0" w:color="auto"/>
              <w:bottom w:val="single" w:sz="4" w:space="0" w:color="auto"/>
              <w:right w:val="nil"/>
            </w:tcBorders>
            <w:shd w:val="clear" w:color="auto" w:fill="FFFFFF"/>
          </w:tcPr>
          <w:p w:rsidR="00682D11" w:rsidRDefault="00682D11" w:rsidP="00E100C7">
            <w:pPr>
              <w:ind w:left="142" w:right="142"/>
              <w:jc w:val="both"/>
            </w:pPr>
            <w:r>
              <w:t>Калужская Т.В.</w:t>
            </w:r>
          </w:p>
          <w:p w:rsidR="00682D11" w:rsidRPr="0066217D" w:rsidRDefault="00682D11" w:rsidP="00E100C7">
            <w:pPr>
              <w:ind w:left="142" w:right="142"/>
              <w:jc w:val="both"/>
            </w:pPr>
            <w:r>
              <w:t>Язепова Н.Н.</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bottom"/>
          </w:tcPr>
          <w:p w:rsidR="00C66228" w:rsidRDefault="00682D11" w:rsidP="002577F7">
            <w:pPr>
              <w:ind w:left="142"/>
              <w:jc w:val="both"/>
            </w:pPr>
            <w:r w:rsidRPr="0066217D">
              <w:t xml:space="preserve">Рабочая программа по математике начальное общее образование </w:t>
            </w:r>
          </w:p>
          <w:p w:rsidR="00682D11" w:rsidRPr="0066217D" w:rsidRDefault="00C66228" w:rsidP="002577F7">
            <w:pPr>
              <w:ind w:left="142"/>
              <w:jc w:val="both"/>
            </w:pPr>
            <w:r>
              <w:t>4</w:t>
            </w:r>
            <w:r w:rsidR="00682D11" w:rsidRPr="0066217D">
              <w:t xml:space="preserve"> класс</w:t>
            </w:r>
          </w:p>
          <w:p w:rsidR="00682D11" w:rsidRPr="0066217D" w:rsidRDefault="00682D11" w:rsidP="002577F7">
            <w:pPr>
              <w:ind w:left="142"/>
              <w:jc w:val="both"/>
            </w:pPr>
          </w:p>
        </w:tc>
      </w:tr>
      <w:tr w:rsidR="00682D11" w:rsidRPr="0066217D" w:rsidTr="00C66228">
        <w:trPr>
          <w:gridAfter w:val="2"/>
          <w:wAfter w:w="1011" w:type="dxa"/>
          <w:trHeight w:hRule="exact" w:val="581"/>
        </w:trPr>
        <w:tc>
          <w:tcPr>
            <w:tcW w:w="567" w:type="dxa"/>
            <w:tcBorders>
              <w:top w:val="single" w:sz="4" w:space="0" w:color="auto"/>
              <w:left w:val="single" w:sz="4" w:space="0" w:color="auto"/>
              <w:bottom w:val="single" w:sz="4" w:space="0" w:color="auto"/>
              <w:right w:val="nil"/>
            </w:tcBorders>
            <w:shd w:val="clear" w:color="auto" w:fill="FFFFFF"/>
          </w:tcPr>
          <w:p w:rsidR="00682D11" w:rsidRPr="0066217D" w:rsidRDefault="00C66228" w:rsidP="0066217D">
            <w:pPr>
              <w:jc w:val="both"/>
            </w:pPr>
            <w:r>
              <w:t>29</w:t>
            </w:r>
          </w:p>
        </w:tc>
        <w:tc>
          <w:tcPr>
            <w:tcW w:w="1985" w:type="dxa"/>
            <w:tcBorders>
              <w:top w:val="single" w:sz="4" w:space="0" w:color="auto"/>
              <w:left w:val="single" w:sz="4" w:space="0" w:color="auto"/>
              <w:bottom w:val="single" w:sz="4" w:space="0" w:color="auto"/>
              <w:right w:val="nil"/>
            </w:tcBorders>
            <w:shd w:val="clear" w:color="auto" w:fill="FFFFFF"/>
          </w:tcPr>
          <w:p w:rsidR="00682D11" w:rsidRDefault="00682D11" w:rsidP="00E100C7">
            <w:pPr>
              <w:ind w:left="142" w:right="142"/>
              <w:jc w:val="both"/>
            </w:pPr>
            <w:r>
              <w:t>Калужская Т.В.</w:t>
            </w:r>
          </w:p>
          <w:p w:rsidR="00682D11" w:rsidRDefault="00682D11" w:rsidP="00E100C7">
            <w:pPr>
              <w:ind w:left="142" w:right="142"/>
              <w:jc w:val="both"/>
            </w:pPr>
            <w:r>
              <w:t>Язепова Н.Н.</w:t>
            </w:r>
          </w:p>
        </w:tc>
        <w:tc>
          <w:tcPr>
            <w:tcW w:w="7229" w:type="dxa"/>
            <w:tcBorders>
              <w:top w:val="single" w:sz="4" w:space="0" w:color="auto"/>
              <w:left w:val="single" w:sz="4" w:space="0" w:color="auto"/>
              <w:bottom w:val="single" w:sz="4" w:space="0" w:color="auto"/>
              <w:right w:val="single" w:sz="4" w:space="0" w:color="auto"/>
            </w:tcBorders>
            <w:shd w:val="clear" w:color="auto" w:fill="FFFFFF"/>
          </w:tcPr>
          <w:p w:rsidR="00682D11" w:rsidRPr="0066217D" w:rsidRDefault="00682D11" w:rsidP="00C953DA">
            <w:pPr>
              <w:ind w:left="142"/>
              <w:jc w:val="both"/>
            </w:pPr>
            <w:r w:rsidRPr="0066217D">
              <w:t>Рабочая программа по окружающему миру</w:t>
            </w:r>
            <w:r>
              <w:t xml:space="preserve"> </w:t>
            </w:r>
            <w:r w:rsidRPr="0066217D">
              <w:t xml:space="preserve">начальное общее образование </w:t>
            </w:r>
            <w:r w:rsidR="00C66228">
              <w:t>4</w:t>
            </w:r>
            <w:r w:rsidRPr="0066217D">
              <w:t xml:space="preserve"> класс</w:t>
            </w:r>
          </w:p>
          <w:p w:rsidR="00682D11" w:rsidRPr="0066217D" w:rsidRDefault="00682D11" w:rsidP="00C953DA">
            <w:pPr>
              <w:ind w:left="142"/>
              <w:jc w:val="both"/>
            </w:pPr>
          </w:p>
        </w:tc>
      </w:tr>
      <w:tr w:rsidR="00682D11" w:rsidRPr="0066217D" w:rsidTr="00E00A8C">
        <w:trPr>
          <w:gridAfter w:val="2"/>
          <w:wAfter w:w="1011" w:type="dxa"/>
          <w:trHeight w:hRule="exact" w:val="537"/>
        </w:trPr>
        <w:tc>
          <w:tcPr>
            <w:tcW w:w="567" w:type="dxa"/>
            <w:tcBorders>
              <w:top w:val="single" w:sz="4" w:space="0" w:color="auto"/>
              <w:left w:val="single" w:sz="4" w:space="0" w:color="auto"/>
              <w:bottom w:val="single" w:sz="4" w:space="0" w:color="auto"/>
              <w:right w:val="nil"/>
            </w:tcBorders>
            <w:shd w:val="clear" w:color="auto" w:fill="FFFFFF"/>
          </w:tcPr>
          <w:p w:rsidR="00682D11" w:rsidRPr="0066217D" w:rsidRDefault="00C66228" w:rsidP="0066217D">
            <w:pPr>
              <w:jc w:val="both"/>
            </w:pPr>
            <w:r>
              <w:t>30</w:t>
            </w:r>
          </w:p>
        </w:tc>
        <w:tc>
          <w:tcPr>
            <w:tcW w:w="1985" w:type="dxa"/>
            <w:tcBorders>
              <w:top w:val="single" w:sz="4" w:space="0" w:color="auto"/>
              <w:left w:val="single" w:sz="4" w:space="0" w:color="auto"/>
              <w:bottom w:val="single" w:sz="4" w:space="0" w:color="auto"/>
              <w:right w:val="nil"/>
            </w:tcBorders>
            <w:shd w:val="clear" w:color="auto" w:fill="FFFFFF"/>
          </w:tcPr>
          <w:p w:rsidR="00682D11" w:rsidRDefault="00682D11" w:rsidP="00E100C7">
            <w:pPr>
              <w:ind w:left="142" w:right="142"/>
              <w:jc w:val="both"/>
            </w:pPr>
            <w:r>
              <w:t>Калужская Т.В.</w:t>
            </w:r>
          </w:p>
          <w:p w:rsidR="00682D11" w:rsidRDefault="00682D11" w:rsidP="00E100C7">
            <w:pPr>
              <w:ind w:left="142" w:right="142"/>
              <w:jc w:val="both"/>
            </w:pPr>
            <w:r>
              <w:t>Язепова Н.Н.</w:t>
            </w:r>
          </w:p>
        </w:tc>
        <w:tc>
          <w:tcPr>
            <w:tcW w:w="7229" w:type="dxa"/>
            <w:tcBorders>
              <w:top w:val="single" w:sz="4" w:space="0" w:color="auto"/>
              <w:left w:val="single" w:sz="4" w:space="0" w:color="auto"/>
              <w:bottom w:val="single" w:sz="4" w:space="0" w:color="auto"/>
              <w:right w:val="single" w:sz="4" w:space="0" w:color="auto"/>
            </w:tcBorders>
            <w:shd w:val="clear" w:color="auto" w:fill="FFFFFF"/>
          </w:tcPr>
          <w:p w:rsidR="00C66228" w:rsidRDefault="00682D11" w:rsidP="00C953DA">
            <w:pPr>
              <w:ind w:left="142"/>
              <w:jc w:val="both"/>
            </w:pPr>
            <w:r w:rsidRPr="0066217D">
              <w:t xml:space="preserve">Рабочая программа по технологии начальное общее образование </w:t>
            </w:r>
          </w:p>
          <w:p w:rsidR="00682D11" w:rsidRPr="0066217D" w:rsidRDefault="00C66228" w:rsidP="00C953DA">
            <w:pPr>
              <w:ind w:left="142"/>
              <w:jc w:val="both"/>
            </w:pPr>
            <w:r>
              <w:t>4</w:t>
            </w:r>
            <w:r w:rsidR="00682D11" w:rsidRPr="0066217D">
              <w:t xml:space="preserve"> класс</w:t>
            </w:r>
          </w:p>
          <w:p w:rsidR="00682D11" w:rsidRPr="0066217D" w:rsidRDefault="00682D11" w:rsidP="00C953DA">
            <w:pPr>
              <w:ind w:left="142"/>
              <w:jc w:val="both"/>
            </w:pPr>
          </w:p>
        </w:tc>
      </w:tr>
      <w:tr w:rsidR="00682D11" w:rsidRPr="0066217D" w:rsidTr="00E00A8C">
        <w:trPr>
          <w:gridAfter w:val="2"/>
          <w:wAfter w:w="1011" w:type="dxa"/>
          <w:trHeight w:hRule="exact" w:val="521"/>
        </w:trPr>
        <w:tc>
          <w:tcPr>
            <w:tcW w:w="567" w:type="dxa"/>
            <w:tcBorders>
              <w:top w:val="single" w:sz="4" w:space="0" w:color="auto"/>
              <w:left w:val="single" w:sz="4" w:space="0" w:color="auto"/>
              <w:bottom w:val="single" w:sz="4" w:space="0" w:color="auto"/>
              <w:right w:val="nil"/>
            </w:tcBorders>
            <w:shd w:val="clear" w:color="auto" w:fill="FFFFFF"/>
          </w:tcPr>
          <w:p w:rsidR="00682D11" w:rsidRPr="0066217D" w:rsidRDefault="00C66228" w:rsidP="0066217D">
            <w:pPr>
              <w:jc w:val="both"/>
            </w:pPr>
            <w:r>
              <w:t>31</w:t>
            </w:r>
          </w:p>
        </w:tc>
        <w:tc>
          <w:tcPr>
            <w:tcW w:w="1985" w:type="dxa"/>
            <w:tcBorders>
              <w:top w:val="single" w:sz="4" w:space="0" w:color="auto"/>
              <w:left w:val="single" w:sz="4" w:space="0" w:color="auto"/>
              <w:bottom w:val="single" w:sz="4" w:space="0" w:color="auto"/>
              <w:right w:val="nil"/>
            </w:tcBorders>
            <w:shd w:val="clear" w:color="auto" w:fill="FFFFFF"/>
          </w:tcPr>
          <w:p w:rsidR="00682D11" w:rsidRDefault="00682D11" w:rsidP="00E100C7">
            <w:pPr>
              <w:ind w:left="142" w:right="142"/>
              <w:jc w:val="both"/>
            </w:pPr>
            <w:r>
              <w:t>Калужская Т.В.</w:t>
            </w:r>
          </w:p>
          <w:p w:rsidR="00682D11" w:rsidRDefault="00682D11" w:rsidP="00E100C7">
            <w:pPr>
              <w:ind w:left="142" w:right="142"/>
              <w:jc w:val="both"/>
            </w:pPr>
            <w:r>
              <w:t>Язепова Н.Н.</w:t>
            </w:r>
          </w:p>
        </w:tc>
        <w:tc>
          <w:tcPr>
            <w:tcW w:w="7229" w:type="dxa"/>
            <w:tcBorders>
              <w:top w:val="single" w:sz="4" w:space="0" w:color="auto"/>
              <w:left w:val="single" w:sz="4" w:space="0" w:color="auto"/>
              <w:bottom w:val="single" w:sz="4" w:space="0" w:color="auto"/>
              <w:right w:val="single" w:sz="4" w:space="0" w:color="auto"/>
            </w:tcBorders>
            <w:shd w:val="clear" w:color="auto" w:fill="FFFFFF"/>
          </w:tcPr>
          <w:p w:rsidR="00682D11" w:rsidRPr="0066217D" w:rsidRDefault="00682D11" w:rsidP="00C953DA">
            <w:pPr>
              <w:ind w:left="142"/>
              <w:jc w:val="both"/>
            </w:pPr>
            <w:r w:rsidRPr="0066217D">
              <w:t>Рабочая программа по изобразительному искусству</w:t>
            </w:r>
            <w:r>
              <w:t xml:space="preserve"> </w:t>
            </w:r>
            <w:r w:rsidRPr="0066217D">
              <w:t xml:space="preserve">начальное общее образование </w:t>
            </w:r>
            <w:r w:rsidR="00C66228">
              <w:t>4</w:t>
            </w:r>
            <w:r w:rsidRPr="0066217D">
              <w:t xml:space="preserve"> класс</w:t>
            </w:r>
          </w:p>
          <w:p w:rsidR="00682D11" w:rsidRPr="0066217D" w:rsidRDefault="00682D11" w:rsidP="00C953DA">
            <w:pPr>
              <w:ind w:left="142"/>
              <w:jc w:val="both"/>
            </w:pPr>
          </w:p>
        </w:tc>
      </w:tr>
      <w:tr w:rsidR="00682D11" w:rsidRPr="0066217D" w:rsidTr="00E00A8C">
        <w:trPr>
          <w:gridAfter w:val="2"/>
          <w:wAfter w:w="1011" w:type="dxa"/>
          <w:trHeight w:hRule="exact" w:val="519"/>
        </w:trPr>
        <w:tc>
          <w:tcPr>
            <w:tcW w:w="567" w:type="dxa"/>
            <w:tcBorders>
              <w:top w:val="single" w:sz="4" w:space="0" w:color="auto"/>
              <w:left w:val="single" w:sz="4" w:space="0" w:color="auto"/>
              <w:bottom w:val="single" w:sz="4" w:space="0" w:color="auto"/>
              <w:right w:val="nil"/>
            </w:tcBorders>
            <w:shd w:val="clear" w:color="auto" w:fill="FFFFFF"/>
          </w:tcPr>
          <w:p w:rsidR="00682D11" w:rsidRPr="0066217D" w:rsidRDefault="00C66228" w:rsidP="0066217D">
            <w:pPr>
              <w:jc w:val="both"/>
            </w:pPr>
            <w:r>
              <w:t>32</w:t>
            </w:r>
          </w:p>
        </w:tc>
        <w:tc>
          <w:tcPr>
            <w:tcW w:w="1985" w:type="dxa"/>
            <w:tcBorders>
              <w:top w:val="single" w:sz="4" w:space="0" w:color="auto"/>
              <w:left w:val="single" w:sz="4" w:space="0" w:color="auto"/>
              <w:bottom w:val="single" w:sz="4" w:space="0" w:color="auto"/>
              <w:right w:val="nil"/>
            </w:tcBorders>
            <w:shd w:val="clear" w:color="auto" w:fill="FFFFFF"/>
          </w:tcPr>
          <w:p w:rsidR="00682D11" w:rsidRDefault="00682D11" w:rsidP="00E100C7">
            <w:pPr>
              <w:ind w:left="142" w:right="142"/>
              <w:jc w:val="both"/>
            </w:pPr>
            <w:r>
              <w:t>Калужская Т.В.</w:t>
            </w:r>
          </w:p>
          <w:p w:rsidR="00682D11" w:rsidRDefault="00682D11" w:rsidP="00E100C7">
            <w:pPr>
              <w:ind w:left="142" w:right="142"/>
              <w:jc w:val="both"/>
            </w:pPr>
            <w:r>
              <w:t>Язепова Н.Н.</w:t>
            </w:r>
          </w:p>
        </w:tc>
        <w:tc>
          <w:tcPr>
            <w:tcW w:w="7229" w:type="dxa"/>
            <w:tcBorders>
              <w:top w:val="single" w:sz="4" w:space="0" w:color="auto"/>
              <w:left w:val="single" w:sz="4" w:space="0" w:color="auto"/>
              <w:bottom w:val="single" w:sz="4" w:space="0" w:color="auto"/>
              <w:right w:val="single" w:sz="4" w:space="0" w:color="auto"/>
            </w:tcBorders>
            <w:shd w:val="clear" w:color="auto" w:fill="FFFFFF"/>
          </w:tcPr>
          <w:p w:rsidR="00682D11" w:rsidRPr="0066217D" w:rsidRDefault="00682D11" w:rsidP="00C953DA">
            <w:pPr>
              <w:ind w:left="142"/>
              <w:jc w:val="both"/>
            </w:pPr>
            <w:r w:rsidRPr="0066217D">
              <w:t xml:space="preserve">Рабочая программа по музыке начальное общее образование </w:t>
            </w:r>
            <w:r w:rsidR="00C66228">
              <w:t>4</w:t>
            </w:r>
            <w:r w:rsidRPr="0066217D">
              <w:t xml:space="preserve"> класс</w:t>
            </w:r>
          </w:p>
          <w:p w:rsidR="00682D11" w:rsidRPr="0066217D" w:rsidRDefault="00682D11" w:rsidP="00C953DA">
            <w:pPr>
              <w:ind w:left="142"/>
              <w:jc w:val="both"/>
            </w:pPr>
          </w:p>
        </w:tc>
      </w:tr>
    </w:tbl>
    <w:p w:rsidR="00F54E4F" w:rsidRPr="0066217D" w:rsidRDefault="00F54E4F" w:rsidP="0066217D">
      <w:pPr>
        <w:jc w:val="both"/>
      </w:pPr>
    </w:p>
    <w:p w:rsidR="00653BDF" w:rsidRPr="0066217D" w:rsidRDefault="00653BDF" w:rsidP="00FE2C74">
      <w:pPr>
        <w:pStyle w:val="a9"/>
        <w:shd w:val="clear" w:color="auto" w:fill="FFFFFF"/>
        <w:spacing w:before="12" w:beforeAutospacing="0" w:after="12" w:afterAutospacing="0" w:line="273" w:lineRule="atLeast"/>
        <w:ind w:left="0" w:firstLine="0"/>
        <w:jc w:val="right"/>
        <w:rPr>
          <w:b/>
          <w:bCs/>
        </w:rPr>
      </w:pPr>
      <w:r w:rsidRPr="0066217D">
        <w:rPr>
          <w:b/>
          <w:bCs/>
        </w:rPr>
        <w:t>Приложение №4</w:t>
      </w:r>
    </w:p>
    <w:p w:rsidR="00653BDF" w:rsidRPr="0066217D" w:rsidRDefault="00653BDF" w:rsidP="00CE6DE9">
      <w:pPr>
        <w:pStyle w:val="a9"/>
        <w:shd w:val="clear" w:color="auto" w:fill="FFFFFF"/>
        <w:spacing w:before="12" w:beforeAutospacing="0" w:after="12" w:afterAutospacing="0" w:line="273" w:lineRule="atLeast"/>
        <w:jc w:val="center"/>
      </w:pPr>
      <w:r w:rsidRPr="0066217D">
        <w:rPr>
          <w:b/>
          <w:bCs/>
        </w:rPr>
        <w:t>План работы</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по формированию</w:t>
      </w:r>
      <w:r w:rsidR="00BE392F">
        <w:rPr>
          <w:b/>
          <w:bCs/>
        </w:rPr>
        <w:t xml:space="preserve"> </w:t>
      </w:r>
      <w:r w:rsidRPr="0066217D">
        <w:rPr>
          <w:b/>
          <w:bCs/>
        </w:rPr>
        <w:t>здорового образа жизни</w:t>
      </w:r>
      <w:r w:rsidR="00CE6DE9">
        <w:rPr>
          <w:b/>
          <w:bCs/>
        </w:rPr>
        <w:t xml:space="preserve"> </w:t>
      </w:r>
      <w:r w:rsidRPr="0066217D">
        <w:rPr>
          <w:b/>
          <w:bCs/>
        </w:rPr>
        <w:t>на 201</w:t>
      </w:r>
      <w:r w:rsidR="005E7771">
        <w:rPr>
          <w:b/>
          <w:bCs/>
        </w:rPr>
        <w:t>5</w:t>
      </w:r>
      <w:r w:rsidRPr="0066217D">
        <w:rPr>
          <w:b/>
          <w:bCs/>
        </w:rPr>
        <w:t xml:space="preserve"> – 201</w:t>
      </w:r>
      <w:r w:rsidR="005E7771">
        <w:rPr>
          <w:b/>
          <w:bCs/>
        </w:rPr>
        <w:t>6</w:t>
      </w:r>
      <w:r w:rsidRPr="0066217D">
        <w:rPr>
          <w:b/>
          <w:bCs/>
        </w:rPr>
        <w:t xml:space="preserve">  учебный год</w:t>
      </w:r>
    </w:p>
    <w:p w:rsidR="00653BDF" w:rsidRPr="0066217D" w:rsidRDefault="00653BDF" w:rsidP="00E100C7">
      <w:pPr>
        <w:pStyle w:val="a9"/>
        <w:shd w:val="clear" w:color="auto" w:fill="FFFFFF"/>
        <w:tabs>
          <w:tab w:val="clear" w:pos="643"/>
        </w:tabs>
        <w:spacing w:before="12" w:beforeAutospacing="0" w:after="12" w:afterAutospacing="0" w:line="273" w:lineRule="atLeast"/>
        <w:ind w:left="-567" w:firstLine="850"/>
        <w:jc w:val="both"/>
        <w:rPr>
          <w:color w:val="303F50"/>
        </w:rPr>
      </w:pPr>
      <w:r w:rsidRPr="0066217D">
        <w:rPr>
          <w:color w:val="303F50"/>
        </w:rPr>
        <w:t> </w:t>
      </w:r>
      <w:r w:rsidRPr="0066217D">
        <w:rPr>
          <w:b/>
          <w:bCs/>
        </w:rPr>
        <w:t>Цель:</w:t>
      </w:r>
      <w:r w:rsidRPr="0066217D">
        <w:rPr>
          <w:color w:val="303F50"/>
        </w:rPr>
        <w:t xml:space="preserve">     </w:t>
      </w:r>
      <w:r w:rsidRPr="0066217D">
        <w:t>сохранение и укрепление здоровья учащихся; формирование у учащихся, педагогов и родителей  активной мотивации на заботу о собственном здоровье и здоровье окружающих; воспитание санитарно-гигиенических навыков, норм и ценностей здорового образа жизни</w:t>
      </w:r>
      <w:r w:rsidRPr="0066217D">
        <w:rPr>
          <w:color w:val="303F50"/>
        </w:rPr>
        <w:t>.</w:t>
      </w:r>
    </w:p>
    <w:p w:rsidR="00653BDF" w:rsidRPr="0066217D" w:rsidRDefault="00653BDF" w:rsidP="0066217D">
      <w:pPr>
        <w:pStyle w:val="a9"/>
        <w:shd w:val="clear" w:color="auto" w:fill="FFFFFF"/>
        <w:spacing w:before="12" w:beforeAutospacing="0" w:after="12" w:afterAutospacing="0" w:line="273" w:lineRule="atLeast"/>
        <w:jc w:val="both"/>
      </w:pPr>
      <w:r w:rsidRPr="0066217D">
        <w:rPr>
          <w:color w:val="303F50"/>
        </w:rPr>
        <w:t> </w:t>
      </w:r>
      <w:r w:rsidRPr="0066217D">
        <w:rPr>
          <w:b/>
          <w:bCs/>
        </w:rPr>
        <w:t>I               Организационно-методическая деятельность по укреплению здоровья</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Задачи</w:t>
      </w:r>
      <w:r w:rsidRPr="0066217D">
        <w:t>:</w:t>
      </w:r>
    </w:p>
    <w:p w:rsidR="00653BDF" w:rsidRPr="0066217D" w:rsidRDefault="00653BDF" w:rsidP="00CE6DE9">
      <w:pPr>
        <w:numPr>
          <w:ilvl w:val="0"/>
          <w:numId w:val="69"/>
        </w:numPr>
        <w:shd w:val="clear" w:color="auto" w:fill="FFFFFF"/>
        <w:spacing w:line="273" w:lineRule="atLeast"/>
        <w:ind w:left="130" w:hanging="357"/>
        <w:jc w:val="both"/>
      </w:pPr>
      <w:r w:rsidRPr="0066217D">
        <w:t>формирование потребности здорового образа жизни у учащихся;</w:t>
      </w:r>
    </w:p>
    <w:p w:rsidR="00653BDF" w:rsidRPr="0066217D" w:rsidRDefault="00653BDF" w:rsidP="00CE6DE9">
      <w:pPr>
        <w:numPr>
          <w:ilvl w:val="0"/>
          <w:numId w:val="69"/>
        </w:numPr>
        <w:shd w:val="clear" w:color="auto" w:fill="FFFFFF"/>
        <w:spacing w:line="273" w:lineRule="atLeast"/>
        <w:ind w:left="130" w:hanging="357"/>
        <w:jc w:val="both"/>
      </w:pPr>
      <w:r w:rsidRPr="0066217D">
        <w:t>формирование здоровых взаимоотношений с окружающим миром, обществом, самим собой;</w:t>
      </w:r>
    </w:p>
    <w:p w:rsidR="00653BDF" w:rsidRPr="0066217D" w:rsidRDefault="00653BDF" w:rsidP="00CE6DE9">
      <w:pPr>
        <w:numPr>
          <w:ilvl w:val="0"/>
          <w:numId w:val="69"/>
        </w:numPr>
        <w:shd w:val="clear" w:color="auto" w:fill="FFFFFF"/>
        <w:spacing w:line="273" w:lineRule="atLeast"/>
        <w:ind w:left="130" w:hanging="357"/>
        <w:jc w:val="both"/>
      </w:pPr>
      <w:r w:rsidRPr="0066217D">
        <w:t>повышение квалификации педагогов в вопросах развития и охраны здоровья ребенка;</w:t>
      </w:r>
    </w:p>
    <w:p w:rsidR="00653BDF" w:rsidRPr="0066217D" w:rsidRDefault="00653BDF" w:rsidP="00CE6DE9">
      <w:pPr>
        <w:numPr>
          <w:ilvl w:val="0"/>
          <w:numId w:val="69"/>
        </w:numPr>
        <w:shd w:val="clear" w:color="auto" w:fill="FFFFFF"/>
        <w:spacing w:line="273" w:lineRule="atLeast"/>
        <w:ind w:left="130" w:hanging="357"/>
        <w:jc w:val="both"/>
      </w:pPr>
      <w:r w:rsidRPr="0066217D">
        <w:t>просвещение родителей в вопросах сохранения здоровья детей.</w:t>
      </w:r>
    </w:p>
    <w:tbl>
      <w:tblPr>
        <w:tblW w:w="9781" w:type="dxa"/>
        <w:tblInd w:w="-543"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709"/>
        <w:gridCol w:w="5076"/>
        <w:gridCol w:w="1236"/>
        <w:gridCol w:w="2760"/>
      </w:tblGrid>
      <w:tr w:rsidR="00653BDF" w:rsidRPr="0066217D" w:rsidTr="00FF7182">
        <w:trPr>
          <w:trHeight w:val="600"/>
        </w:trPr>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CE6DE9" w:rsidRDefault="00653BDF" w:rsidP="0066217D">
            <w:pPr>
              <w:pStyle w:val="a9"/>
              <w:spacing w:before="12" w:beforeAutospacing="0" w:after="12" w:afterAutospacing="0" w:line="273" w:lineRule="atLeast"/>
              <w:jc w:val="both"/>
              <w:rPr>
                <w:i/>
                <w:iCs/>
              </w:rPr>
            </w:pPr>
            <w:r w:rsidRPr="0066217D">
              <w:t> </w:t>
            </w:r>
            <w:r w:rsidRPr="0066217D">
              <w:rPr>
                <w:i/>
                <w:iCs/>
              </w:rPr>
              <w:t>№</w:t>
            </w:r>
          </w:p>
          <w:p w:rsidR="00653BDF" w:rsidRPr="0066217D" w:rsidRDefault="00653BDF" w:rsidP="0066217D">
            <w:pPr>
              <w:pStyle w:val="a9"/>
              <w:spacing w:before="12" w:beforeAutospacing="0" w:after="12" w:afterAutospacing="0" w:line="273" w:lineRule="atLeast"/>
              <w:jc w:val="both"/>
            </w:pPr>
            <w:r w:rsidRPr="0066217D">
              <w:rPr>
                <w:i/>
                <w:iCs/>
              </w:rPr>
              <w:t xml:space="preserve"> п/п</w:t>
            </w:r>
            <w:r w:rsidR="00CE6DE9">
              <w:rPr>
                <w:i/>
                <w:iCs/>
              </w:rPr>
              <w:t xml:space="preserve"> </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Содержание работы</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Сроки</w:t>
            </w:r>
          </w:p>
          <w:p w:rsidR="00653BDF" w:rsidRPr="0066217D" w:rsidRDefault="00653BDF" w:rsidP="0066217D">
            <w:pPr>
              <w:pStyle w:val="a9"/>
              <w:tabs>
                <w:tab w:val="clear" w:pos="643"/>
                <w:tab w:val="num" w:pos="107"/>
              </w:tabs>
              <w:spacing w:before="12" w:beforeAutospacing="0" w:after="12" w:afterAutospacing="0" w:line="273" w:lineRule="atLeast"/>
              <w:ind w:hanging="643"/>
              <w:jc w:val="both"/>
            </w:pPr>
            <w:r w:rsidRPr="0066217D">
              <w:rPr>
                <w:i/>
                <w:iCs/>
              </w:rPr>
              <w:t>выполнения</w:t>
            </w:r>
          </w:p>
        </w:tc>
        <w:tc>
          <w:tcPr>
            <w:tcW w:w="276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Ответственный</w:t>
            </w:r>
          </w:p>
        </w:tc>
      </w:tr>
      <w:tr w:rsidR="00653BDF" w:rsidRPr="0066217D" w:rsidTr="00FF7182">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1</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Изучение всеми категориями сотрудников школы нормативно-методических материалов по проблемам охраны жизни и здоровья детей</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145"/>
              </w:tabs>
              <w:spacing w:before="12" w:beforeAutospacing="0" w:after="12" w:afterAutospacing="0" w:line="273" w:lineRule="atLeast"/>
              <w:ind w:left="3" w:firstLine="142"/>
              <w:jc w:val="both"/>
            </w:pPr>
            <w:r w:rsidRPr="0066217D">
              <w:t>в течение</w:t>
            </w:r>
          </w:p>
          <w:p w:rsidR="00653BDF" w:rsidRPr="0066217D" w:rsidRDefault="00653BDF" w:rsidP="00E100C7">
            <w:pPr>
              <w:pStyle w:val="a9"/>
              <w:tabs>
                <w:tab w:val="clear" w:pos="643"/>
                <w:tab w:val="clear" w:pos="720"/>
                <w:tab w:val="num" w:pos="145"/>
              </w:tabs>
              <w:spacing w:before="12" w:beforeAutospacing="0" w:after="12" w:afterAutospacing="0" w:line="273" w:lineRule="atLeast"/>
              <w:ind w:left="3" w:firstLine="142"/>
              <w:jc w:val="both"/>
            </w:pPr>
            <w:r w:rsidRPr="0066217D">
              <w:t>года</w:t>
            </w:r>
          </w:p>
        </w:tc>
        <w:tc>
          <w:tcPr>
            <w:tcW w:w="276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Директор, </w:t>
            </w:r>
          </w:p>
          <w:p w:rsidR="00653BDF" w:rsidRPr="0066217D" w:rsidRDefault="000E0EDC" w:rsidP="008F12D2">
            <w:pPr>
              <w:pStyle w:val="a9"/>
              <w:tabs>
                <w:tab w:val="clear" w:pos="643"/>
                <w:tab w:val="clear" w:pos="720"/>
              </w:tabs>
              <w:spacing w:before="12" w:beforeAutospacing="0" w:after="12" w:afterAutospacing="0" w:line="273" w:lineRule="atLeast"/>
              <w:ind w:left="43" w:firstLine="0"/>
              <w:jc w:val="both"/>
            </w:pPr>
            <w:r w:rsidRPr="0066217D">
              <w:t>Р</w:t>
            </w:r>
            <w:r w:rsidR="00653BDF" w:rsidRPr="0066217D">
              <w:t>уководители</w:t>
            </w:r>
            <w:r w:rsidR="008F12D2">
              <w:t xml:space="preserve"> </w:t>
            </w:r>
            <w:r w:rsidR="00E04116" w:rsidRPr="0066217D">
              <w:t>Ш</w:t>
            </w:r>
            <w:r w:rsidR="00653BDF" w:rsidRPr="0066217D">
              <w:t>МО</w:t>
            </w:r>
          </w:p>
          <w:p w:rsidR="00653BDF" w:rsidRPr="0066217D" w:rsidRDefault="00653BDF" w:rsidP="0066217D">
            <w:pPr>
              <w:pStyle w:val="a9"/>
              <w:spacing w:before="12" w:beforeAutospacing="0" w:after="12" w:afterAutospacing="0" w:line="273" w:lineRule="atLeast"/>
              <w:jc w:val="both"/>
            </w:pPr>
          </w:p>
        </w:tc>
      </w:tr>
      <w:tr w:rsidR="00653BDF" w:rsidRPr="0066217D" w:rsidTr="00FF7182">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2</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Поддержание санитарно-гигиенического режима в школе (световой, тепловой, режим проветривания, состояния мебели, организация работы, дежурства учителей)</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145"/>
              </w:tabs>
              <w:spacing w:before="12" w:beforeAutospacing="0" w:after="12" w:afterAutospacing="0" w:line="273" w:lineRule="atLeast"/>
              <w:ind w:left="3" w:firstLine="142"/>
              <w:jc w:val="both"/>
            </w:pPr>
            <w:r w:rsidRPr="0066217D">
              <w:t>в течение</w:t>
            </w:r>
          </w:p>
          <w:p w:rsidR="00653BDF" w:rsidRPr="0066217D" w:rsidRDefault="00653BDF" w:rsidP="00E100C7">
            <w:pPr>
              <w:pStyle w:val="a9"/>
              <w:tabs>
                <w:tab w:val="clear" w:pos="643"/>
                <w:tab w:val="clear" w:pos="720"/>
                <w:tab w:val="num" w:pos="145"/>
              </w:tabs>
              <w:spacing w:before="12" w:beforeAutospacing="0" w:after="12" w:afterAutospacing="0" w:line="273" w:lineRule="atLeast"/>
              <w:ind w:left="3" w:firstLine="142"/>
              <w:jc w:val="both"/>
            </w:pPr>
            <w:r w:rsidRPr="0066217D">
              <w:t>года</w:t>
            </w:r>
          </w:p>
        </w:tc>
        <w:tc>
          <w:tcPr>
            <w:tcW w:w="276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Директор</w:t>
            </w:r>
          </w:p>
        </w:tc>
      </w:tr>
      <w:tr w:rsidR="00653BDF" w:rsidRPr="0066217D" w:rsidTr="00FF7182">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3</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активного отдыха на переменах</w:t>
            </w:r>
          </w:p>
          <w:p w:rsidR="00653BDF" w:rsidRPr="0066217D" w:rsidRDefault="00653BDF" w:rsidP="0066217D">
            <w:pPr>
              <w:pStyle w:val="a9"/>
              <w:spacing w:before="12" w:beforeAutospacing="0" w:after="12" w:afterAutospacing="0" w:line="273" w:lineRule="atLeast"/>
              <w:jc w:val="both"/>
            </w:pP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8F12D2">
            <w:pPr>
              <w:pStyle w:val="a9"/>
              <w:tabs>
                <w:tab w:val="clear" w:pos="643"/>
                <w:tab w:val="clear" w:pos="720"/>
                <w:tab w:val="num" w:pos="145"/>
              </w:tabs>
              <w:spacing w:before="12" w:beforeAutospacing="0" w:after="12" w:afterAutospacing="0" w:line="273" w:lineRule="atLeast"/>
              <w:ind w:left="145" w:firstLine="0"/>
              <w:jc w:val="both"/>
            </w:pPr>
            <w:r w:rsidRPr="0066217D">
              <w:t>в течение года</w:t>
            </w:r>
          </w:p>
        </w:tc>
        <w:tc>
          <w:tcPr>
            <w:tcW w:w="276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04116" w:rsidP="007D498E">
            <w:pPr>
              <w:pStyle w:val="a9"/>
              <w:spacing w:before="12" w:beforeAutospacing="0" w:after="12" w:afterAutospacing="0" w:line="273" w:lineRule="atLeast"/>
              <w:ind w:hanging="600"/>
              <w:jc w:val="both"/>
            </w:pPr>
            <w:r w:rsidRPr="0066217D">
              <w:t>Старшая в</w:t>
            </w:r>
            <w:r w:rsidR="00653BDF" w:rsidRPr="0066217D">
              <w:t>ожатая,</w:t>
            </w:r>
          </w:p>
          <w:p w:rsidR="00653BDF" w:rsidRPr="0066217D" w:rsidRDefault="00653BDF" w:rsidP="00CE6DE9">
            <w:pPr>
              <w:pStyle w:val="a9"/>
              <w:tabs>
                <w:tab w:val="clear" w:pos="643"/>
                <w:tab w:val="clear" w:pos="720"/>
                <w:tab w:val="num" w:pos="0"/>
              </w:tabs>
              <w:spacing w:before="12" w:beforeAutospacing="0" w:after="12" w:afterAutospacing="0" w:line="273" w:lineRule="atLeast"/>
              <w:ind w:left="0" w:firstLine="0"/>
              <w:jc w:val="both"/>
            </w:pPr>
            <w:r w:rsidRPr="0066217D">
              <w:t>классные рук</w:t>
            </w:r>
            <w:r w:rsidR="00CE6DE9">
              <w:t>.</w:t>
            </w:r>
            <w:r w:rsidRPr="0066217D">
              <w:t>, учитель физкультуры</w:t>
            </w:r>
          </w:p>
        </w:tc>
      </w:tr>
      <w:tr w:rsidR="00653BDF" w:rsidRPr="0066217D" w:rsidTr="00FF7182">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4</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бесед с техническим персоналом школы по санитарному состоянию школьных помещений, воздушно-теплового режима, уборки классных комнат</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в течение года</w:t>
            </w:r>
          </w:p>
        </w:tc>
        <w:tc>
          <w:tcPr>
            <w:tcW w:w="276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 Директор </w:t>
            </w:r>
          </w:p>
          <w:p w:rsidR="00653BDF" w:rsidRPr="0066217D" w:rsidRDefault="00653BDF" w:rsidP="0066217D">
            <w:pPr>
              <w:pStyle w:val="a9"/>
              <w:spacing w:before="12" w:beforeAutospacing="0" w:after="12" w:afterAutospacing="0" w:line="273" w:lineRule="atLeast"/>
              <w:jc w:val="both"/>
            </w:pPr>
            <w:r w:rsidRPr="0066217D">
              <w:t> </w:t>
            </w:r>
          </w:p>
          <w:p w:rsidR="00653BDF" w:rsidRPr="0066217D" w:rsidRDefault="00653BDF" w:rsidP="0066217D">
            <w:pPr>
              <w:pStyle w:val="a9"/>
              <w:spacing w:before="12" w:beforeAutospacing="0" w:after="12" w:afterAutospacing="0" w:line="273" w:lineRule="atLeast"/>
              <w:jc w:val="both"/>
            </w:pPr>
            <w:r w:rsidRPr="0066217D">
              <w:t> </w:t>
            </w:r>
          </w:p>
        </w:tc>
      </w:tr>
      <w:tr w:rsidR="00653BDF" w:rsidRPr="0066217D" w:rsidTr="00FF7182">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5</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Осуществление контроля режима дня учащихся в школе, чередование учебной деятельности с трудом и физической подготовкой</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в течение года</w:t>
            </w:r>
          </w:p>
        </w:tc>
        <w:tc>
          <w:tcPr>
            <w:tcW w:w="276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04116" w:rsidP="0066217D">
            <w:pPr>
              <w:spacing w:line="273" w:lineRule="atLeast"/>
              <w:jc w:val="both"/>
            </w:pPr>
            <w:r w:rsidRPr="0066217D">
              <w:t>Зам.д</w:t>
            </w:r>
            <w:r w:rsidR="00C608FD" w:rsidRPr="0066217D">
              <w:t xml:space="preserve">ир. </w:t>
            </w:r>
            <w:r w:rsidRPr="0066217D">
              <w:t>УВР</w:t>
            </w:r>
          </w:p>
          <w:p w:rsidR="00653BDF" w:rsidRPr="0066217D" w:rsidRDefault="00653BDF" w:rsidP="0066217D">
            <w:pPr>
              <w:pStyle w:val="a9"/>
              <w:spacing w:before="12" w:beforeAutospacing="0" w:after="12" w:afterAutospacing="0" w:line="273" w:lineRule="atLeast"/>
              <w:jc w:val="both"/>
            </w:pPr>
          </w:p>
        </w:tc>
      </w:tr>
      <w:tr w:rsidR="00653BDF" w:rsidRPr="0066217D" w:rsidTr="00FF7182">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6</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Осуществление контроля за выполнением санитарно-гигиенических требований согласно санитарным правилам и нормам СанПиНа:</w:t>
            </w:r>
          </w:p>
          <w:p w:rsidR="00653BDF" w:rsidRPr="0066217D" w:rsidRDefault="00653BDF" w:rsidP="0066217D">
            <w:pPr>
              <w:pStyle w:val="a9"/>
              <w:spacing w:before="12" w:beforeAutospacing="0" w:after="12" w:afterAutospacing="0" w:line="273" w:lineRule="atLeast"/>
              <w:jc w:val="both"/>
            </w:pPr>
            <w:r w:rsidRPr="0066217D">
              <w:t>-    санитарно-гигиеническое состояние школьного учреждения, пищеблока, световой, питьевой, воздушный режимы классных комнат, спортзала, мастерской и других помещений;</w:t>
            </w:r>
          </w:p>
          <w:p w:rsidR="00653BDF" w:rsidRPr="0066217D" w:rsidRDefault="00653BDF" w:rsidP="0066217D">
            <w:pPr>
              <w:pStyle w:val="a9"/>
              <w:spacing w:before="12" w:beforeAutospacing="0" w:after="12" w:afterAutospacing="0" w:line="273" w:lineRule="atLeast"/>
              <w:jc w:val="both"/>
            </w:pPr>
            <w:r w:rsidRPr="0066217D">
              <w:t>-    соблюдение санитарно-гигиенических требований к уроку: рассаживание учащихся согласно рекомендациям, анализ школьного расписания, предотвращение перегрузки учебными занятиями, дозирование домашних заданий, профилактика близорукости</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в течение года</w:t>
            </w:r>
          </w:p>
          <w:p w:rsidR="00F30246" w:rsidRDefault="00F30246" w:rsidP="00E100C7">
            <w:pPr>
              <w:pStyle w:val="a9"/>
              <w:tabs>
                <w:tab w:val="clear" w:pos="643"/>
                <w:tab w:val="clear" w:pos="720"/>
                <w:tab w:val="num" w:pos="3"/>
                <w:tab w:val="num" w:pos="287"/>
              </w:tabs>
              <w:spacing w:before="12" w:beforeAutospacing="0" w:after="12" w:afterAutospacing="0" w:line="273" w:lineRule="atLeast"/>
              <w:ind w:left="145" w:firstLine="0"/>
              <w:jc w:val="both"/>
            </w:pPr>
          </w:p>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1 раз</w:t>
            </w:r>
          </w:p>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 в месяц</w:t>
            </w:r>
          </w:p>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 </w:t>
            </w:r>
          </w:p>
          <w:p w:rsidR="00F30246" w:rsidRDefault="00F30246" w:rsidP="00E100C7">
            <w:pPr>
              <w:pStyle w:val="a9"/>
              <w:tabs>
                <w:tab w:val="clear" w:pos="643"/>
                <w:tab w:val="clear" w:pos="720"/>
                <w:tab w:val="num" w:pos="3"/>
                <w:tab w:val="num" w:pos="287"/>
              </w:tabs>
              <w:spacing w:before="12" w:beforeAutospacing="0" w:after="12" w:afterAutospacing="0" w:line="273" w:lineRule="atLeast"/>
              <w:ind w:left="145" w:firstLine="0"/>
              <w:jc w:val="both"/>
            </w:pPr>
          </w:p>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1 раз</w:t>
            </w:r>
          </w:p>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 в месяц</w:t>
            </w:r>
          </w:p>
        </w:tc>
        <w:tc>
          <w:tcPr>
            <w:tcW w:w="276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Администрация</w:t>
            </w:r>
          </w:p>
          <w:p w:rsidR="00653BDF" w:rsidRPr="0066217D" w:rsidRDefault="008F12D2" w:rsidP="007D498E">
            <w:pPr>
              <w:pStyle w:val="a9"/>
              <w:tabs>
                <w:tab w:val="clear" w:pos="643"/>
                <w:tab w:val="num" w:pos="43"/>
              </w:tabs>
              <w:spacing w:before="12" w:beforeAutospacing="0" w:after="12" w:afterAutospacing="0" w:line="273" w:lineRule="atLeast"/>
              <w:ind w:hanging="600"/>
              <w:jc w:val="both"/>
            </w:pPr>
            <w:r>
              <w:t>школы</w:t>
            </w:r>
          </w:p>
          <w:p w:rsidR="00653BDF" w:rsidRPr="0066217D" w:rsidRDefault="00653BDF" w:rsidP="0066217D">
            <w:pPr>
              <w:pStyle w:val="a9"/>
              <w:spacing w:before="12" w:beforeAutospacing="0" w:after="12" w:afterAutospacing="0" w:line="273" w:lineRule="atLeast"/>
              <w:jc w:val="both"/>
            </w:pPr>
          </w:p>
        </w:tc>
      </w:tr>
      <w:tr w:rsidR="00653BDF" w:rsidRPr="0066217D" w:rsidTr="00FF7182">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7</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проведения разнообразных форм</w:t>
            </w:r>
            <w:r w:rsidR="007D498E">
              <w:t xml:space="preserve"> </w:t>
            </w:r>
            <w:r w:rsidRPr="0066217D">
              <w:t>уроков здоровья</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145"/>
              </w:tabs>
              <w:spacing w:before="12" w:beforeAutospacing="0" w:after="12" w:afterAutospacing="0" w:line="273" w:lineRule="atLeast"/>
              <w:ind w:left="145" w:firstLine="0"/>
              <w:jc w:val="both"/>
            </w:pPr>
            <w:r w:rsidRPr="0066217D">
              <w:t>в течение года</w:t>
            </w:r>
          </w:p>
        </w:tc>
        <w:tc>
          <w:tcPr>
            <w:tcW w:w="276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Учитель физкультуры</w:t>
            </w:r>
            <w:r w:rsidR="007D498E">
              <w:t>, классные руководители</w:t>
            </w:r>
            <w:r w:rsidRPr="0066217D">
              <w:t> </w:t>
            </w:r>
          </w:p>
        </w:tc>
      </w:tr>
      <w:tr w:rsidR="00653BDF" w:rsidRPr="0066217D" w:rsidTr="00FF7182">
        <w:trPr>
          <w:trHeight w:val="532"/>
        </w:trPr>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8</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Сотрудничество с различными организациями и учреждениями по вопросам пропаганды ЗОЖ </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145"/>
              </w:tabs>
              <w:spacing w:before="12" w:beforeAutospacing="0" w:after="12" w:afterAutospacing="0" w:line="273" w:lineRule="atLeast"/>
              <w:ind w:left="145" w:firstLine="0"/>
              <w:jc w:val="both"/>
            </w:pPr>
            <w:r w:rsidRPr="0066217D">
              <w:t>в течение года</w:t>
            </w:r>
          </w:p>
        </w:tc>
        <w:tc>
          <w:tcPr>
            <w:tcW w:w="276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7D498E">
            <w:pPr>
              <w:pStyle w:val="a9"/>
              <w:spacing w:before="12" w:beforeAutospacing="0" w:after="12" w:afterAutospacing="0" w:line="273" w:lineRule="atLeast"/>
              <w:ind w:left="283" w:hanging="283"/>
              <w:jc w:val="both"/>
            </w:pPr>
            <w:r w:rsidRPr="0066217D">
              <w:t>Директор </w:t>
            </w:r>
          </w:p>
          <w:p w:rsidR="00653BDF" w:rsidRPr="0066217D" w:rsidRDefault="00653BDF" w:rsidP="0066217D">
            <w:pPr>
              <w:pStyle w:val="a9"/>
              <w:spacing w:before="12" w:beforeAutospacing="0" w:after="12" w:afterAutospacing="0" w:line="273" w:lineRule="atLeast"/>
              <w:jc w:val="both"/>
            </w:pPr>
            <w:r w:rsidRPr="0066217D">
              <w:t> </w:t>
            </w:r>
          </w:p>
          <w:p w:rsidR="00653BDF" w:rsidRPr="0066217D" w:rsidRDefault="00653BDF" w:rsidP="0066217D">
            <w:pPr>
              <w:pStyle w:val="a9"/>
              <w:spacing w:before="12" w:beforeAutospacing="0" w:after="12" w:afterAutospacing="0" w:line="273" w:lineRule="atLeast"/>
              <w:jc w:val="both"/>
            </w:pPr>
            <w:r w:rsidRPr="0066217D">
              <w:t> </w:t>
            </w:r>
          </w:p>
        </w:tc>
      </w:tr>
      <w:tr w:rsidR="00653BDF" w:rsidRPr="0066217D" w:rsidTr="00FF7182">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9</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Работа родительского лектория:</w:t>
            </w:r>
          </w:p>
          <w:p w:rsidR="00653BDF" w:rsidRPr="0066217D" w:rsidRDefault="00653BDF" w:rsidP="0066217D">
            <w:pPr>
              <w:spacing w:line="273" w:lineRule="atLeast"/>
              <w:jc w:val="both"/>
            </w:pPr>
          </w:p>
          <w:p w:rsidR="00653BDF" w:rsidRPr="0066217D" w:rsidRDefault="00653BDF" w:rsidP="0066217D">
            <w:pPr>
              <w:spacing w:line="273" w:lineRule="atLeast"/>
              <w:ind w:firstLine="201"/>
              <w:jc w:val="both"/>
            </w:pPr>
            <w:r w:rsidRPr="0066217D">
              <w:t xml:space="preserve">-      </w:t>
            </w:r>
            <w:r w:rsidR="007D498E">
              <w:t>О</w:t>
            </w:r>
            <w:r w:rsidRPr="0066217D">
              <w:t>бщение детей и родителей</w:t>
            </w:r>
          </w:p>
          <w:p w:rsidR="00653BDF" w:rsidRPr="0066217D" w:rsidRDefault="00653BDF" w:rsidP="0066217D">
            <w:pPr>
              <w:pStyle w:val="a9"/>
              <w:spacing w:before="12" w:beforeAutospacing="0" w:after="12" w:afterAutospacing="0" w:line="273" w:lineRule="atLeast"/>
              <w:jc w:val="both"/>
            </w:pPr>
            <w:r w:rsidRPr="0066217D">
              <w:t>-          Роль родителей в формировании УУД школьника</w:t>
            </w:r>
          </w:p>
          <w:p w:rsidR="00653BDF" w:rsidRPr="0066217D" w:rsidRDefault="00653BDF" w:rsidP="0066217D">
            <w:pPr>
              <w:pStyle w:val="a9"/>
              <w:spacing w:before="12" w:beforeAutospacing="0" w:after="12" w:afterAutospacing="0" w:line="273" w:lineRule="atLeast"/>
              <w:jc w:val="both"/>
            </w:pPr>
            <w:r w:rsidRPr="0066217D">
              <w:t>-          Детская агрессия.</w:t>
            </w:r>
          </w:p>
          <w:p w:rsidR="00653BDF" w:rsidRPr="0066217D" w:rsidRDefault="00653BDF" w:rsidP="0066217D">
            <w:pPr>
              <w:pStyle w:val="a9"/>
              <w:spacing w:before="12" w:beforeAutospacing="0" w:after="12" w:afterAutospacing="0" w:line="273" w:lineRule="atLeast"/>
              <w:jc w:val="both"/>
            </w:pPr>
            <w:r w:rsidRPr="0066217D">
              <w:t>-          Безопасность детей в летний период</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tabs>
                <w:tab w:val="clear" w:pos="643"/>
                <w:tab w:val="clear" w:pos="720"/>
                <w:tab w:val="num" w:pos="107"/>
                <w:tab w:val="num" w:pos="249"/>
              </w:tabs>
              <w:spacing w:before="12" w:beforeAutospacing="0" w:after="12" w:afterAutospacing="0" w:line="273" w:lineRule="atLeast"/>
              <w:ind w:hanging="536"/>
              <w:jc w:val="both"/>
            </w:pPr>
            <w:r w:rsidRPr="0066217D">
              <w:t>1 раз</w:t>
            </w:r>
          </w:p>
          <w:p w:rsidR="00653BDF" w:rsidRPr="0066217D" w:rsidRDefault="00653BDF" w:rsidP="0066217D">
            <w:pPr>
              <w:pStyle w:val="a9"/>
              <w:spacing w:before="12" w:beforeAutospacing="0" w:after="12" w:afterAutospacing="0" w:line="273" w:lineRule="atLeast"/>
              <w:ind w:left="0" w:firstLine="0"/>
              <w:jc w:val="both"/>
            </w:pPr>
            <w:r w:rsidRPr="0066217D">
              <w:t>в четверть</w:t>
            </w:r>
          </w:p>
          <w:p w:rsidR="00653BDF" w:rsidRPr="0066217D" w:rsidRDefault="00653BDF" w:rsidP="0066217D">
            <w:pPr>
              <w:pStyle w:val="a9"/>
              <w:spacing w:before="12" w:beforeAutospacing="0" w:after="12" w:afterAutospacing="0" w:line="273" w:lineRule="atLeast"/>
              <w:ind w:left="0" w:firstLine="0"/>
              <w:jc w:val="both"/>
            </w:pPr>
          </w:p>
          <w:p w:rsidR="00653BDF" w:rsidRPr="0066217D" w:rsidRDefault="00653BDF" w:rsidP="0066217D">
            <w:pPr>
              <w:pStyle w:val="a9"/>
              <w:spacing w:before="12" w:beforeAutospacing="0" w:after="12" w:afterAutospacing="0" w:line="273" w:lineRule="atLeast"/>
              <w:ind w:left="0" w:firstLine="0"/>
              <w:jc w:val="both"/>
            </w:pPr>
            <w:r w:rsidRPr="0066217D">
              <w:t>октябрь</w:t>
            </w:r>
          </w:p>
          <w:p w:rsidR="00653BDF" w:rsidRPr="0066217D" w:rsidRDefault="00653BDF" w:rsidP="0066217D">
            <w:pPr>
              <w:pStyle w:val="a9"/>
              <w:spacing w:before="12" w:beforeAutospacing="0" w:after="12" w:afterAutospacing="0" w:line="273" w:lineRule="atLeast"/>
              <w:ind w:left="0" w:firstLine="0"/>
              <w:jc w:val="both"/>
            </w:pPr>
            <w:r w:rsidRPr="0066217D">
              <w:t>декабрь</w:t>
            </w:r>
          </w:p>
          <w:p w:rsidR="00653BDF" w:rsidRPr="0066217D" w:rsidRDefault="00653BDF" w:rsidP="0066217D">
            <w:pPr>
              <w:pStyle w:val="a9"/>
              <w:spacing w:before="12" w:beforeAutospacing="0" w:after="12" w:afterAutospacing="0" w:line="273" w:lineRule="atLeast"/>
              <w:ind w:left="0" w:firstLine="0"/>
              <w:jc w:val="both"/>
            </w:pPr>
            <w:r w:rsidRPr="0066217D">
              <w:t>март</w:t>
            </w:r>
          </w:p>
          <w:p w:rsidR="00653BDF" w:rsidRPr="0066217D" w:rsidRDefault="00653BDF" w:rsidP="0066217D">
            <w:pPr>
              <w:pStyle w:val="a9"/>
              <w:spacing w:before="12" w:beforeAutospacing="0" w:after="12" w:afterAutospacing="0" w:line="273" w:lineRule="atLeast"/>
              <w:ind w:left="0" w:firstLine="0"/>
              <w:jc w:val="both"/>
            </w:pPr>
            <w:r w:rsidRPr="0066217D">
              <w:t>май</w:t>
            </w:r>
          </w:p>
        </w:tc>
        <w:tc>
          <w:tcPr>
            <w:tcW w:w="276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7D498E">
            <w:pPr>
              <w:pStyle w:val="a9"/>
              <w:tabs>
                <w:tab w:val="clear" w:pos="643"/>
                <w:tab w:val="clear" w:pos="720"/>
                <w:tab w:val="num" w:pos="0"/>
              </w:tabs>
              <w:spacing w:before="12" w:beforeAutospacing="0" w:after="12" w:afterAutospacing="0" w:line="273" w:lineRule="atLeast"/>
              <w:ind w:left="0" w:firstLine="0"/>
              <w:jc w:val="both"/>
            </w:pPr>
            <w:r w:rsidRPr="0066217D">
              <w:t>Руководител</w:t>
            </w:r>
            <w:r w:rsidR="007D498E">
              <w:t>и</w:t>
            </w:r>
            <w:r w:rsidRPr="0066217D">
              <w:t xml:space="preserve"> ШМО</w:t>
            </w:r>
            <w:r w:rsidR="00753C99">
              <w:t xml:space="preserve"> </w:t>
            </w:r>
            <w:r w:rsidR="007D498E">
              <w:t xml:space="preserve">начальных классов, </w:t>
            </w:r>
            <w:r w:rsidRPr="0066217D">
              <w:t>кл</w:t>
            </w:r>
            <w:r w:rsidR="00753C99">
              <w:t xml:space="preserve">ассных </w:t>
            </w:r>
            <w:r w:rsidRPr="0066217D">
              <w:t>рук</w:t>
            </w:r>
            <w:r w:rsidR="00753C99">
              <w:t>оводителей</w:t>
            </w:r>
          </w:p>
          <w:p w:rsidR="00653BDF" w:rsidRPr="0066217D" w:rsidRDefault="00653BDF" w:rsidP="0066217D">
            <w:pPr>
              <w:pStyle w:val="a9"/>
              <w:spacing w:before="12" w:beforeAutospacing="0" w:after="12" w:afterAutospacing="0" w:line="273" w:lineRule="atLeast"/>
              <w:jc w:val="both"/>
            </w:pPr>
            <w:r w:rsidRPr="0066217D">
              <w:t> </w:t>
            </w:r>
          </w:p>
          <w:p w:rsidR="00653BDF" w:rsidRPr="0066217D" w:rsidRDefault="00653BDF" w:rsidP="0066217D">
            <w:pPr>
              <w:pStyle w:val="a9"/>
              <w:spacing w:before="12" w:beforeAutospacing="0" w:after="12" w:afterAutospacing="0" w:line="273" w:lineRule="atLeast"/>
              <w:jc w:val="both"/>
            </w:pPr>
            <w:r w:rsidRPr="0066217D">
              <w:t> </w:t>
            </w:r>
          </w:p>
          <w:p w:rsidR="00653BDF" w:rsidRPr="0066217D" w:rsidRDefault="00653BDF" w:rsidP="0066217D">
            <w:pPr>
              <w:pStyle w:val="a9"/>
              <w:spacing w:before="12" w:beforeAutospacing="0" w:after="12" w:afterAutospacing="0" w:line="273" w:lineRule="atLeast"/>
              <w:jc w:val="both"/>
            </w:pPr>
            <w:r w:rsidRPr="0066217D">
              <w:t> </w:t>
            </w:r>
          </w:p>
        </w:tc>
      </w:tr>
    </w:tbl>
    <w:p w:rsidR="00653BDF" w:rsidRPr="0066217D" w:rsidRDefault="00653BDF" w:rsidP="0066217D">
      <w:pPr>
        <w:pStyle w:val="a9"/>
        <w:shd w:val="clear" w:color="auto" w:fill="FFFFFF"/>
        <w:spacing w:before="12" w:beforeAutospacing="0" w:after="12" w:afterAutospacing="0" w:line="273" w:lineRule="atLeast"/>
        <w:jc w:val="both"/>
      </w:pPr>
      <w:r w:rsidRPr="0066217D">
        <w:rPr>
          <w:b/>
          <w:bCs/>
          <w:color w:val="303F50"/>
        </w:rPr>
        <w:t>  </w:t>
      </w:r>
      <w:r w:rsidRPr="0066217D">
        <w:rPr>
          <w:b/>
          <w:bCs/>
        </w:rPr>
        <w:t>II                Организация полноценного сбалансированного питания учащихся</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Задачи: </w:t>
      </w:r>
    </w:p>
    <w:p w:rsidR="00653BDF" w:rsidRPr="0066217D" w:rsidRDefault="00653BDF" w:rsidP="0066217D">
      <w:pPr>
        <w:numPr>
          <w:ilvl w:val="0"/>
          <w:numId w:val="70"/>
        </w:numPr>
        <w:shd w:val="clear" w:color="auto" w:fill="FFFFFF"/>
        <w:spacing w:before="36" w:line="273" w:lineRule="atLeast"/>
        <w:ind w:left="132"/>
        <w:jc w:val="both"/>
      </w:pPr>
      <w:r w:rsidRPr="0066217D">
        <w:t>обеспечение детей и подростков питанием, соответствующим возрастным физиологическим потребностям в пищевых веществах и энергии, принципам рационального питания.</w:t>
      </w:r>
    </w:p>
    <w:p w:rsidR="00653BDF" w:rsidRPr="0066217D" w:rsidRDefault="00653BDF" w:rsidP="0066217D">
      <w:pPr>
        <w:numPr>
          <w:ilvl w:val="0"/>
          <w:numId w:val="70"/>
        </w:numPr>
        <w:shd w:val="clear" w:color="auto" w:fill="FFFFFF"/>
        <w:spacing w:before="36" w:line="273" w:lineRule="atLeast"/>
        <w:ind w:left="132"/>
        <w:jc w:val="both"/>
      </w:pPr>
      <w:r w:rsidRPr="0066217D">
        <w:t>повышение качества, сбалансированности и доступности питания.</w:t>
      </w:r>
    </w:p>
    <w:p w:rsidR="00653BDF" w:rsidRPr="0066217D" w:rsidRDefault="00653BDF" w:rsidP="0066217D">
      <w:pPr>
        <w:numPr>
          <w:ilvl w:val="0"/>
          <w:numId w:val="70"/>
        </w:numPr>
        <w:shd w:val="clear" w:color="auto" w:fill="FFFFFF"/>
        <w:spacing w:before="36" w:line="273" w:lineRule="atLeast"/>
        <w:ind w:left="132"/>
        <w:jc w:val="both"/>
      </w:pPr>
      <w:r w:rsidRPr="0066217D">
        <w:t>предупреждение (профилактика) среди детей и подростков инфекционных и неинфекционных заболеваний, связанных с фактором питания.</w:t>
      </w:r>
    </w:p>
    <w:p w:rsidR="00653BDF" w:rsidRPr="0066217D" w:rsidRDefault="00653BDF" w:rsidP="0066217D">
      <w:pPr>
        <w:numPr>
          <w:ilvl w:val="0"/>
          <w:numId w:val="70"/>
        </w:numPr>
        <w:shd w:val="clear" w:color="auto" w:fill="FFFFFF"/>
        <w:spacing w:before="36" w:line="273" w:lineRule="atLeast"/>
        <w:ind w:left="132"/>
        <w:jc w:val="both"/>
      </w:pPr>
      <w:r w:rsidRPr="0066217D">
        <w:t>пропаганда принципов здорового и полноценного питания.</w:t>
      </w:r>
    </w:p>
    <w:tbl>
      <w:tblPr>
        <w:tblW w:w="9740" w:type="dxa"/>
        <w:tblInd w:w="-40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568"/>
        <w:gridCol w:w="5103"/>
        <w:gridCol w:w="1276"/>
        <w:gridCol w:w="2793"/>
      </w:tblGrid>
      <w:tr w:rsidR="00653BDF" w:rsidRPr="0066217D" w:rsidTr="00FF7182">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F30246" w:rsidRDefault="00653BDF" w:rsidP="00F30246">
            <w:pPr>
              <w:pStyle w:val="2"/>
              <w:spacing w:before="0" w:after="0"/>
              <w:jc w:val="both"/>
              <w:rPr>
                <w:rFonts w:ascii="Times New Roman" w:hAnsi="Times New Roman"/>
                <w:b w:val="0"/>
                <w:bCs/>
                <w:sz w:val="20"/>
              </w:rPr>
            </w:pPr>
            <w:r w:rsidRPr="0066217D">
              <w:t> </w:t>
            </w:r>
            <w:r w:rsidRPr="00F30246">
              <w:rPr>
                <w:rFonts w:ascii="Times New Roman" w:hAnsi="Times New Roman"/>
                <w:b w:val="0"/>
                <w:i w:val="0"/>
                <w:iCs/>
                <w:sz w:val="20"/>
              </w:rPr>
              <w:t>№ п/п</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Мероприятие</w:t>
            </w:r>
          </w:p>
        </w:tc>
        <w:tc>
          <w:tcPr>
            <w:tcW w:w="12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2"/>
              <w:spacing w:before="120" w:after="0" w:line="317" w:lineRule="atLeast"/>
              <w:jc w:val="both"/>
              <w:rPr>
                <w:rFonts w:ascii="Times New Roman" w:hAnsi="Times New Roman"/>
                <w:b w:val="0"/>
                <w:bCs/>
                <w:sz w:val="24"/>
                <w:szCs w:val="24"/>
              </w:rPr>
            </w:pPr>
            <w:r w:rsidRPr="0066217D">
              <w:rPr>
                <w:rFonts w:ascii="Times New Roman" w:hAnsi="Times New Roman"/>
                <w:b w:val="0"/>
                <w:bCs/>
                <w:i w:val="0"/>
                <w:iCs/>
                <w:sz w:val="24"/>
                <w:szCs w:val="24"/>
              </w:rPr>
              <w:t>Дата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Ответственные</w:t>
            </w:r>
          </w:p>
        </w:tc>
      </w:tr>
      <w:tr w:rsidR="00653BDF" w:rsidRPr="0066217D" w:rsidTr="00FF7182">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E6DE9">
            <w:pPr>
              <w:pStyle w:val="a9"/>
              <w:tabs>
                <w:tab w:val="clear" w:pos="643"/>
                <w:tab w:val="clear" w:pos="720"/>
                <w:tab w:val="num" w:pos="260"/>
              </w:tabs>
              <w:spacing w:before="12" w:beforeAutospacing="0" w:after="12" w:afterAutospacing="0" w:line="273" w:lineRule="atLeast"/>
              <w:ind w:left="260" w:hanging="260"/>
              <w:jc w:val="both"/>
            </w:pPr>
            <w:r w:rsidRPr="0066217D">
              <w:t>          1</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Обеспечение здоровым, горячим, питанием учащихся (охват 100%)</w:t>
            </w:r>
          </w:p>
        </w:tc>
        <w:tc>
          <w:tcPr>
            <w:tcW w:w="12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77636">
            <w:pPr>
              <w:pStyle w:val="a9"/>
              <w:tabs>
                <w:tab w:val="clear" w:pos="643"/>
                <w:tab w:val="clear" w:pos="720"/>
                <w:tab w:val="num" w:pos="0"/>
              </w:tabs>
              <w:spacing w:before="12" w:beforeAutospacing="0" w:after="12" w:afterAutospacing="0" w:line="273" w:lineRule="atLeast"/>
              <w:ind w:left="0" w:firstLine="0"/>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spacing w:line="273" w:lineRule="atLeast"/>
              <w:jc w:val="both"/>
            </w:pPr>
            <w:r w:rsidRPr="0066217D">
              <w:t>Администрация</w:t>
            </w:r>
            <w:r w:rsidR="00F30246">
              <w:t xml:space="preserve"> </w:t>
            </w:r>
            <w:r w:rsidRPr="0066217D">
              <w:t>школы</w:t>
            </w:r>
          </w:p>
        </w:tc>
      </w:tr>
      <w:tr w:rsidR="00653BDF" w:rsidRPr="0066217D" w:rsidTr="00FF7182">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E6DE9">
            <w:pPr>
              <w:pStyle w:val="a9"/>
              <w:tabs>
                <w:tab w:val="num" w:pos="260"/>
              </w:tabs>
              <w:spacing w:before="12" w:beforeAutospacing="0" w:after="12" w:afterAutospacing="0" w:line="273" w:lineRule="atLeast"/>
              <w:ind w:left="260" w:hanging="260"/>
              <w:jc w:val="both"/>
            </w:pPr>
            <w:r w:rsidRPr="0066217D">
              <w:t>          2</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Профилактика йода, железодефицита</w:t>
            </w:r>
          </w:p>
        </w:tc>
        <w:tc>
          <w:tcPr>
            <w:tcW w:w="12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F7182">
            <w:pPr>
              <w:pStyle w:val="a9"/>
              <w:tabs>
                <w:tab w:val="clear" w:pos="643"/>
                <w:tab w:val="clear" w:pos="720"/>
                <w:tab w:val="num" w:pos="0"/>
              </w:tabs>
              <w:spacing w:before="12" w:beforeAutospacing="0" w:after="12" w:afterAutospacing="0" w:line="273" w:lineRule="atLeast"/>
              <w:ind w:hanging="643"/>
            </w:pPr>
            <w:r w:rsidRPr="0066217D">
              <w:t>ежедневно</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C819E6" w:rsidP="00F30246">
            <w:pPr>
              <w:pStyle w:val="a9"/>
              <w:tabs>
                <w:tab w:val="clear" w:pos="643"/>
                <w:tab w:val="clear" w:pos="720"/>
                <w:tab w:val="num" w:pos="38"/>
              </w:tabs>
              <w:spacing w:before="12" w:beforeAutospacing="0" w:after="12" w:afterAutospacing="0" w:line="273" w:lineRule="atLeast"/>
              <w:ind w:left="0" w:firstLine="38"/>
              <w:jc w:val="both"/>
            </w:pPr>
            <w:r>
              <w:t>Ответственный за питание</w:t>
            </w:r>
            <w:r w:rsidR="00F30246">
              <w:t xml:space="preserve">, </w:t>
            </w:r>
            <w:r w:rsidR="00653BDF" w:rsidRPr="0066217D">
              <w:t>Директор школы</w:t>
            </w:r>
          </w:p>
        </w:tc>
      </w:tr>
      <w:tr w:rsidR="00653BDF" w:rsidRPr="0066217D" w:rsidTr="00FF7182">
        <w:trPr>
          <w:trHeight w:val="811"/>
        </w:trPr>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E6DE9">
            <w:pPr>
              <w:pStyle w:val="a9"/>
              <w:tabs>
                <w:tab w:val="num" w:pos="260"/>
              </w:tabs>
              <w:spacing w:before="12" w:beforeAutospacing="0" w:after="12" w:afterAutospacing="0" w:line="273" w:lineRule="atLeast"/>
              <w:ind w:left="260" w:hanging="260"/>
              <w:jc w:val="both"/>
            </w:pPr>
            <w:r w:rsidRPr="0066217D">
              <w:t>          3</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226EF2" w:rsidRPr="0066217D" w:rsidRDefault="00653BDF" w:rsidP="007A7413">
            <w:pPr>
              <w:spacing w:line="273" w:lineRule="atLeast"/>
              <w:jc w:val="both"/>
            </w:pPr>
            <w:r w:rsidRPr="0066217D">
              <w:t>Введение в рацион питания фитонцидов-лук, чеснок для профилактики вирусных заболеваний, гриппа</w:t>
            </w:r>
          </w:p>
        </w:tc>
        <w:tc>
          <w:tcPr>
            <w:tcW w:w="12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2959F9">
            <w:pPr>
              <w:pStyle w:val="a9"/>
              <w:tabs>
                <w:tab w:val="clear" w:pos="643"/>
                <w:tab w:val="clear" w:pos="720"/>
                <w:tab w:val="num" w:pos="-24"/>
              </w:tabs>
              <w:spacing w:before="12" w:beforeAutospacing="0" w:after="12" w:afterAutospacing="0" w:line="273" w:lineRule="atLeast"/>
              <w:ind w:left="118" w:hanging="118"/>
            </w:pPr>
            <w:r w:rsidRPr="0066217D">
              <w:t>октябрь – март</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38"/>
              </w:tabs>
              <w:spacing w:before="12" w:beforeAutospacing="0" w:after="12" w:afterAutospacing="0" w:line="273" w:lineRule="atLeast"/>
              <w:ind w:left="180" w:hanging="142"/>
              <w:jc w:val="both"/>
            </w:pPr>
            <w:r w:rsidRPr="0066217D">
              <w:t xml:space="preserve"> повар</w:t>
            </w:r>
          </w:p>
          <w:p w:rsidR="00653BDF" w:rsidRPr="0066217D" w:rsidRDefault="00653BDF" w:rsidP="00F30246">
            <w:pPr>
              <w:pStyle w:val="a9"/>
              <w:tabs>
                <w:tab w:val="clear" w:pos="643"/>
                <w:tab w:val="clear" w:pos="720"/>
                <w:tab w:val="num" w:pos="38"/>
              </w:tabs>
              <w:spacing w:before="12" w:beforeAutospacing="0" w:after="12" w:afterAutospacing="0" w:line="273" w:lineRule="atLeast"/>
              <w:ind w:left="180" w:hanging="142"/>
              <w:jc w:val="both"/>
            </w:pPr>
          </w:p>
        </w:tc>
      </w:tr>
      <w:tr w:rsidR="00653BDF" w:rsidRPr="0066217D" w:rsidTr="00FF7182">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num" w:pos="260"/>
              </w:tabs>
              <w:spacing w:before="12" w:beforeAutospacing="0" w:after="12" w:afterAutospacing="0" w:line="273" w:lineRule="atLeast"/>
              <w:ind w:left="260" w:hanging="260"/>
              <w:jc w:val="both"/>
            </w:pPr>
            <w:r w:rsidRPr="0066217D">
              <w:t>  4</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текущего ремонта пищеблока</w:t>
            </w:r>
          </w:p>
          <w:p w:rsidR="00653BDF" w:rsidRPr="0066217D" w:rsidRDefault="00653BDF" w:rsidP="0066217D">
            <w:pPr>
              <w:pStyle w:val="a9"/>
              <w:spacing w:before="12" w:beforeAutospacing="0" w:after="12" w:afterAutospacing="0" w:line="273" w:lineRule="atLeast"/>
              <w:jc w:val="both"/>
            </w:pPr>
            <w:r w:rsidRPr="0066217D">
              <w:t> </w:t>
            </w:r>
          </w:p>
        </w:tc>
        <w:tc>
          <w:tcPr>
            <w:tcW w:w="12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F7182">
            <w:pPr>
              <w:pStyle w:val="a9"/>
              <w:tabs>
                <w:tab w:val="clear" w:pos="643"/>
                <w:tab w:val="clear" w:pos="720"/>
                <w:tab w:val="num" w:pos="0"/>
                <w:tab w:val="num" w:pos="90"/>
                <w:tab w:val="num" w:pos="231"/>
              </w:tabs>
              <w:spacing w:before="12" w:beforeAutospacing="0" w:after="12" w:afterAutospacing="0" w:line="273" w:lineRule="atLeast"/>
              <w:ind w:left="90" w:hanging="90"/>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tabs>
                <w:tab w:val="num" w:pos="38"/>
              </w:tabs>
              <w:spacing w:line="273" w:lineRule="atLeast"/>
              <w:ind w:left="180" w:hanging="142"/>
              <w:jc w:val="both"/>
            </w:pPr>
            <w:r w:rsidRPr="0066217D">
              <w:t>Администрация</w:t>
            </w:r>
            <w:r w:rsidR="00F30246">
              <w:t xml:space="preserve"> </w:t>
            </w:r>
            <w:r w:rsidRPr="0066217D">
              <w:t>школы</w:t>
            </w:r>
          </w:p>
        </w:tc>
      </w:tr>
      <w:tr w:rsidR="00653BDF" w:rsidRPr="0066217D" w:rsidTr="00FF7182">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E6DE9">
            <w:pPr>
              <w:pStyle w:val="a9"/>
              <w:tabs>
                <w:tab w:val="num" w:pos="260"/>
              </w:tabs>
              <w:spacing w:before="12" w:beforeAutospacing="0" w:after="12" w:afterAutospacing="0" w:line="273" w:lineRule="atLeast"/>
              <w:ind w:left="260" w:hanging="260"/>
              <w:jc w:val="both"/>
            </w:pPr>
            <w:r w:rsidRPr="0066217D">
              <w:t>          5</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Приобретение для школьной столовой:</w:t>
            </w:r>
          </w:p>
          <w:p w:rsidR="00653BDF" w:rsidRPr="0066217D" w:rsidRDefault="00653BDF" w:rsidP="0066217D">
            <w:pPr>
              <w:pStyle w:val="a9"/>
              <w:spacing w:before="12" w:beforeAutospacing="0" w:after="12" w:afterAutospacing="0" w:line="273" w:lineRule="atLeast"/>
              <w:jc w:val="both"/>
            </w:pPr>
            <w:r w:rsidRPr="0066217D">
              <w:t>-          посуды;</w:t>
            </w:r>
          </w:p>
          <w:p w:rsidR="00653BDF" w:rsidRPr="0066217D" w:rsidRDefault="00653BDF" w:rsidP="0066217D">
            <w:pPr>
              <w:pStyle w:val="a9"/>
              <w:spacing w:before="12" w:beforeAutospacing="0" w:after="12" w:afterAutospacing="0" w:line="273" w:lineRule="atLeast"/>
              <w:jc w:val="both"/>
            </w:pPr>
            <w:r w:rsidRPr="0066217D">
              <w:t>-          кухонного инвентаря</w:t>
            </w:r>
          </w:p>
        </w:tc>
        <w:tc>
          <w:tcPr>
            <w:tcW w:w="12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F7182">
            <w:pPr>
              <w:pStyle w:val="a9"/>
              <w:tabs>
                <w:tab w:val="clear" w:pos="643"/>
                <w:tab w:val="clear" w:pos="720"/>
                <w:tab w:val="num" w:pos="0"/>
                <w:tab w:val="num" w:pos="90"/>
                <w:tab w:val="num" w:pos="231"/>
              </w:tabs>
              <w:spacing w:before="12" w:beforeAutospacing="0" w:after="12" w:afterAutospacing="0" w:line="273" w:lineRule="atLeast"/>
              <w:ind w:left="90" w:hanging="90"/>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tabs>
                <w:tab w:val="num" w:pos="38"/>
              </w:tabs>
              <w:spacing w:line="273" w:lineRule="atLeast"/>
              <w:ind w:left="180" w:hanging="142"/>
              <w:jc w:val="both"/>
            </w:pPr>
            <w:r w:rsidRPr="0066217D">
              <w:t>Администрация</w:t>
            </w:r>
            <w:r w:rsidR="00F30246">
              <w:t xml:space="preserve"> </w:t>
            </w:r>
            <w:r w:rsidRPr="0066217D">
              <w:t>школы</w:t>
            </w:r>
          </w:p>
        </w:tc>
      </w:tr>
      <w:tr w:rsidR="00653BDF" w:rsidRPr="0066217D" w:rsidTr="00FF7182">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E6DE9">
            <w:pPr>
              <w:pStyle w:val="a9"/>
              <w:tabs>
                <w:tab w:val="num" w:pos="260"/>
              </w:tabs>
              <w:spacing w:before="12" w:beforeAutospacing="0" w:after="12" w:afterAutospacing="0" w:line="273" w:lineRule="atLeast"/>
              <w:ind w:left="260" w:hanging="260"/>
              <w:jc w:val="both"/>
            </w:pPr>
            <w:r w:rsidRPr="0066217D">
              <w:t>          6</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Обслуживание, профилактический ремонт  технологического оборудования</w:t>
            </w:r>
          </w:p>
        </w:tc>
        <w:tc>
          <w:tcPr>
            <w:tcW w:w="12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F7182">
            <w:pPr>
              <w:pStyle w:val="a9"/>
              <w:tabs>
                <w:tab w:val="clear" w:pos="643"/>
                <w:tab w:val="clear" w:pos="720"/>
                <w:tab w:val="num" w:pos="0"/>
                <w:tab w:val="num" w:pos="90"/>
                <w:tab w:val="num" w:pos="231"/>
              </w:tabs>
              <w:spacing w:before="12" w:beforeAutospacing="0" w:after="12" w:afterAutospacing="0" w:line="273" w:lineRule="atLeast"/>
              <w:ind w:left="90" w:hanging="90"/>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tabs>
                <w:tab w:val="num" w:pos="38"/>
              </w:tabs>
              <w:spacing w:line="273" w:lineRule="atLeast"/>
              <w:ind w:left="180" w:hanging="142"/>
              <w:jc w:val="both"/>
            </w:pPr>
            <w:r w:rsidRPr="0066217D">
              <w:t>Администрация</w:t>
            </w:r>
            <w:r w:rsidR="00F30246">
              <w:t xml:space="preserve"> </w:t>
            </w:r>
            <w:r w:rsidRPr="0066217D">
              <w:t>школы</w:t>
            </w:r>
          </w:p>
        </w:tc>
      </w:tr>
      <w:tr w:rsidR="00653BDF" w:rsidRPr="0066217D" w:rsidTr="00FF7182">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7</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постоянно действующего лектория «Поговорим о правильном питании» по основам  и культуре здорового питания  для учащихся школы и их родителей</w:t>
            </w:r>
          </w:p>
        </w:tc>
        <w:tc>
          <w:tcPr>
            <w:tcW w:w="12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F7182">
            <w:pPr>
              <w:pStyle w:val="a9"/>
              <w:tabs>
                <w:tab w:val="clear" w:pos="643"/>
                <w:tab w:val="clear" w:pos="720"/>
                <w:tab w:val="num" w:pos="0"/>
                <w:tab w:val="num" w:pos="90"/>
                <w:tab w:val="num" w:pos="231"/>
              </w:tabs>
              <w:spacing w:before="12" w:beforeAutospacing="0" w:after="12" w:afterAutospacing="0" w:line="273" w:lineRule="atLeast"/>
              <w:ind w:left="90" w:hanging="643"/>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tabs>
                <w:tab w:val="num" w:pos="38"/>
              </w:tabs>
              <w:spacing w:line="273" w:lineRule="atLeast"/>
              <w:ind w:left="180" w:hanging="142"/>
              <w:jc w:val="both"/>
            </w:pPr>
          </w:p>
          <w:p w:rsidR="00653BDF" w:rsidRPr="0066217D" w:rsidRDefault="00653BDF" w:rsidP="00F30246">
            <w:pPr>
              <w:pStyle w:val="a9"/>
              <w:tabs>
                <w:tab w:val="clear" w:pos="643"/>
                <w:tab w:val="clear" w:pos="720"/>
                <w:tab w:val="num" w:pos="38"/>
              </w:tabs>
              <w:spacing w:before="12" w:beforeAutospacing="0" w:after="12" w:afterAutospacing="0" w:line="273" w:lineRule="atLeast"/>
              <w:ind w:left="180" w:hanging="142"/>
              <w:jc w:val="both"/>
            </w:pPr>
            <w:r w:rsidRPr="0066217D">
              <w:t>Кл.руководители</w:t>
            </w:r>
          </w:p>
        </w:tc>
      </w:tr>
      <w:tr w:rsidR="00653BDF" w:rsidRPr="0066217D" w:rsidTr="00FF7182">
        <w:trPr>
          <w:trHeight w:val="1385"/>
        </w:trPr>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CE6DE9" w:rsidP="007A7413">
            <w:pPr>
              <w:pStyle w:val="a9"/>
              <w:spacing w:before="12" w:beforeAutospacing="0" w:after="12" w:afterAutospacing="0" w:line="273" w:lineRule="atLeast"/>
              <w:jc w:val="both"/>
            </w:pPr>
            <w:r>
              <w:t>8</w:t>
            </w:r>
            <w:r w:rsidR="00653BDF" w:rsidRPr="0066217D">
              <w:t xml:space="preserve">     </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Санитарно-просветительная работа по профилактике йода, железодефицита, предупреждению среди детей и подростков инфекционных и неинфекционных заболеваний</w:t>
            </w:r>
          </w:p>
        </w:tc>
        <w:tc>
          <w:tcPr>
            <w:tcW w:w="12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F7182">
            <w:pPr>
              <w:pStyle w:val="a9"/>
              <w:tabs>
                <w:tab w:val="clear" w:pos="643"/>
                <w:tab w:val="clear" w:pos="720"/>
                <w:tab w:val="num" w:pos="0"/>
              </w:tabs>
              <w:spacing w:before="12" w:beforeAutospacing="0" w:after="12" w:afterAutospacing="0" w:line="273" w:lineRule="atLeast"/>
              <w:ind w:left="0" w:firstLine="0"/>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1630F" w:rsidP="00F30246">
            <w:pPr>
              <w:pStyle w:val="a9"/>
              <w:tabs>
                <w:tab w:val="clear" w:pos="643"/>
                <w:tab w:val="clear" w:pos="720"/>
                <w:tab w:val="num" w:pos="38"/>
              </w:tabs>
              <w:spacing w:before="12" w:beforeAutospacing="0" w:after="12" w:afterAutospacing="0" w:line="273" w:lineRule="atLeast"/>
              <w:ind w:left="180" w:hanging="142"/>
              <w:jc w:val="both"/>
            </w:pPr>
            <w:r>
              <w:t>Кл.руководители</w:t>
            </w:r>
          </w:p>
        </w:tc>
      </w:tr>
      <w:tr w:rsidR="00653BDF" w:rsidRPr="0066217D" w:rsidTr="00FF7182">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 </w:t>
            </w:r>
            <w:r w:rsidR="00CE6DE9">
              <w:t>9</w:t>
            </w:r>
            <w:r w:rsidRPr="0066217D">
              <w:t>     9</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бесед для учащихся 1-</w:t>
            </w:r>
            <w:r w:rsidR="00E1630F">
              <w:t>4</w:t>
            </w:r>
            <w:r w:rsidRPr="0066217D">
              <w:t xml:space="preserve"> классов:</w:t>
            </w:r>
          </w:p>
          <w:p w:rsidR="00653BDF" w:rsidRPr="0066217D" w:rsidRDefault="00653BDF" w:rsidP="0066217D">
            <w:pPr>
              <w:pStyle w:val="a9"/>
              <w:spacing w:before="12" w:beforeAutospacing="0" w:after="12" w:afterAutospacing="0" w:line="273" w:lineRule="atLeast"/>
              <w:jc w:val="both"/>
            </w:pPr>
            <w:r w:rsidRPr="0066217D">
              <w:t>- «Как питаться, чтобы быть здоровым»;</w:t>
            </w:r>
          </w:p>
          <w:p w:rsidR="00653BDF" w:rsidRPr="0066217D" w:rsidRDefault="00653BDF" w:rsidP="0066217D">
            <w:pPr>
              <w:pStyle w:val="a9"/>
              <w:spacing w:before="12" w:beforeAutospacing="0" w:after="12" w:afterAutospacing="0" w:line="273" w:lineRule="atLeast"/>
              <w:jc w:val="both"/>
            </w:pPr>
            <w:r w:rsidRPr="0066217D">
              <w:t>- «Чем полезны овощи и фрукты»;</w:t>
            </w:r>
          </w:p>
          <w:p w:rsidR="00653BDF" w:rsidRPr="0066217D" w:rsidRDefault="00653BDF" w:rsidP="0066217D">
            <w:pPr>
              <w:pStyle w:val="a9"/>
              <w:spacing w:before="12" w:beforeAutospacing="0" w:after="12" w:afterAutospacing="0" w:line="273" w:lineRule="atLeast"/>
              <w:jc w:val="both"/>
            </w:pPr>
            <w:r w:rsidRPr="0066217D">
              <w:t>- «Пищевые добавки: польза  или вред организму»;</w:t>
            </w:r>
          </w:p>
          <w:p w:rsidR="00653BDF" w:rsidRPr="0066217D" w:rsidRDefault="00653BDF" w:rsidP="0066217D">
            <w:pPr>
              <w:pStyle w:val="a9"/>
              <w:spacing w:before="12" w:beforeAutospacing="0" w:after="12" w:afterAutospacing="0" w:line="273" w:lineRule="atLeast"/>
              <w:jc w:val="both"/>
            </w:pPr>
            <w:r w:rsidRPr="0066217D">
              <w:t>- «Обжорство и недоедание. Как не допустить этих проблем?»;</w:t>
            </w:r>
          </w:p>
          <w:p w:rsidR="00653BDF" w:rsidRPr="0066217D" w:rsidRDefault="00653BDF" w:rsidP="0066217D">
            <w:pPr>
              <w:pStyle w:val="a9"/>
              <w:spacing w:before="12" w:beforeAutospacing="0" w:after="12" w:afterAutospacing="0" w:line="273" w:lineRule="atLeast"/>
              <w:jc w:val="both"/>
            </w:pPr>
            <w:r w:rsidRPr="0066217D">
              <w:t>- «Рацион питания в зимнее время»;</w:t>
            </w:r>
          </w:p>
          <w:p w:rsidR="00653BDF" w:rsidRPr="0066217D" w:rsidRDefault="00653BDF" w:rsidP="0066217D">
            <w:pPr>
              <w:pStyle w:val="a9"/>
              <w:spacing w:before="12" w:beforeAutospacing="0" w:after="12" w:afterAutospacing="0" w:line="273" w:lineRule="atLeast"/>
              <w:jc w:val="both"/>
            </w:pPr>
            <w:r w:rsidRPr="0066217D">
              <w:t>- «Здоровое питание в семье — залог здоровья подростков»;</w:t>
            </w:r>
          </w:p>
          <w:p w:rsidR="00653BDF" w:rsidRPr="0066217D" w:rsidRDefault="00653BDF" w:rsidP="0066217D">
            <w:pPr>
              <w:pStyle w:val="a9"/>
              <w:spacing w:before="12" w:beforeAutospacing="0" w:after="12" w:afterAutospacing="0" w:line="273" w:lineRule="atLeast"/>
              <w:jc w:val="both"/>
            </w:pPr>
            <w:r w:rsidRPr="0066217D">
              <w:t>-  «Пища для мозга»;</w:t>
            </w:r>
          </w:p>
          <w:p w:rsidR="00653BDF" w:rsidRPr="0066217D" w:rsidRDefault="00653BDF" w:rsidP="0066217D">
            <w:pPr>
              <w:pStyle w:val="a9"/>
              <w:spacing w:before="12" w:beforeAutospacing="0" w:after="12" w:afterAutospacing="0" w:line="273" w:lineRule="atLeast"/>
              <w:jc w:val="both"/>
            </w:pPr>
            <w:r w:rsidRPr="0066217D">
              <w:t>- «Диеты: за и против»;</w:t>
            </w:r>
          </w:p>
          <w:p w:rsidR="00653BDF" w:rsidRPr="0066217D" w:rsidRDefault="00653BDF" w:rsidP="0066217D">
            <w:pPr>
              <w:pStyle w:val="a9"/>
              <w:spacing w:before="12" w:beforeAutospacing="0" w:after="12" w:afterAutospacing="0" w:line="273" w:lineRule="atLeast"/>
              <w:jc w:val="both"/>
            </w:pPr>
            <w:r w:rsidRPr="0066217D">
              <w:t>- «Основные правила поведения за столом»</w:t>
            </w:r>
          </w:p>
        </w:tc>
        <w:tc>
          <w:tcPr>
            <w:tcW w:w="12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F7182">
            <w:pPr>
              <w:tabs>
                <w:tab w:val="num" w:pos="0"/>
              </w:tabs>
              <w:spacing w:line="273" w:lineRule="atLeast"/>
              <w:ind w:hanging="643"/>
            </w:pPr>
            <w:r w:rsidRPr="0066217D">
              <w:t> </w:t>
            </w:r>
          </w:p>
          <w:p w:rsidR="00653BDF" w:rsidRPr="0066217D" w:rsidRDefault="00653BDF" w:rsidP="00FF7182">
            <w:pPr>
              <w:pStyle w:val="a9"/>
              <w:tabs>
                <w:tab w:val="clear" w:pos="643"/>
                <w:tab w:val="clear" w:pos="720"/>
                <w:tab w:val="num" w:pos="0"/>
              </w:tabs>
              <w:spacing w:before="12" w:beforeAutospacing="0" w:after="12" w:afterAutospacing="0" w:line="273" w:lineRule="atLeast"/>
              <w:ind w:hanging="643"/>
            </w:pPr>
            <w:r w:rsidRPr="0066217D">
              <w:t>сентябрь</w:t>
            </w:r>
          </w:p>
          <w:p w:rsidR="00653BDF" w:rsidRPr="0066217D" w:rsidRDefault="00653BDF" w:rsidP="00FF7182">
            <w:pPr>
              <w:pStyle w:val="a9"/>
              <w:tabs>
                <w:tab w:val="clear" w:pos="643"/>
                <w:tab w:val="clear" w:pos="720"/>
                <w:tab w:val="num" w:pos="0"/>
              </w:tabs>
              <w:spacing w:before="12" w:beforeAutospacing="0" w:after="12" w:afterAutospacing="0" w:line="273" w:lineRule="atLeast"/>
              <w:ind w:hanging="643"/>
            </w:pPr>
            <w:r w:rsidRPr="0066217D">
              <w:t>октябрь</w:t>
            </w:r>
          </w:p>
          <w:p w:rsidR="00653BDF" w:rsidRPr="0066217D" w:rsidRDefault="00653BDF" w:rsidP="00FF7182">
            <w:pPr>
              <w:pStyle w:val="a9"/>
              <w:tabs>
                <w:tab w:val="clear" w:pos="643"/>
                <w:tab w:val="clear" w:pos="720"/>
                <w:tab w:val="num" w:pos="0"/>
              </w:tabs>
              <w:spacing w:before="12" w:beforeAutospacing="0" w:after="12" w:afterAutospacing="0" w:line="273" w:lineRule="atLeast"/>
              <w:ind w:hanging="643"/>
            </w:pPr>
            <w:r w:rsidRPr="0066217D">
              <w:t>ноябрь</w:t>
            </w:r>
          </w:p>
          <w:p w:rsidR="00F30246" w:rsidRDefault="00F30246" w:rsidP="00FF7182">
            <w:pPr>
              <w:pStyle w:val="a9"/>
              <w:tabs>
                <w:tab w:val="clear" w:pos="643"/>
                <w:tab w:val="clear" w:pos="720"/>
                <w:tab w:val="num" w:pos="0"/>
              </w:tabs>
              <w:spacing w:before="12" w:beforeAutospacing="0" w:after="12" w:afterAutospacing="0" w:line="273" w:lineRule="atLeast"/>
              <w:ind w:hanging="643"/>
            </w:pPr>
          </w:p>
          <w:p w:rsidR="00653BDF" w:rsidRPr="0066217D" w:rsidRDefault="00653BDF" w:rsidP="00FF7182">
            <w:pPr>
              <w:pStyle w:val="a9"/>
              <w:tabs>
                <w:tab w:val="clear" w:pos="643"/>
                <w:tab w:val="clear" w:pos="720"/>
                <w:tab w:val="num" w:pos="0"/>
              </w:tabs>
              <w:spacing w:before="12" w:beforeAutospacing="0" w:after="12" w:afterAutospacing="0" w:line="273" w:lineRule="atLeast"/>
              <w:ind w:hanging="643"/>
            </w:pPr>
            <w:r w:rsidRPr="0066217D">
              <w:t>декабрь</w:t>
            </w:r>
          </w:p>
          <w:p w:rsidR="00F30246" w:rsidRDefault="00F30246" w:rsidP="00FF7182">
            <w:pPr>
              <w:pStyle w:val="a9"/>
              <w:tabs>
                <w:tab w:val="clear" w:pos="643"/>
                <w:tab w:val="clear" w:pos="720"/>
                <w:tab w:val="num" w:pos="0"/>
              </w:tabs>
              <w:spacing w:before="12" w:beforeAutospacing="0" w:after="12" w:afterAutospacing="0" w:line="273" w:lineRule="atLeast"/>
              <w:ind w:hanging="643"/>
            </w:pPr>
          </w:p>
          <w:p w:rsidR="00653BDF" w:rsidRPr="0066217D" w:rsidRDefault="00653BDF" w:rsidP="00FF7182">
            <w:pPr>
              <w:pStyle w:val="a9"/>
              <w:tabs>
                <w:tab w:val="clear" w:pos="643"/>
                <w:tab w:val="clear" w:pos="720"/>
                <w:tab w:val="num" w:pos="0"/>
              </w:tabs>
              <w:spacing w:before="12" w:beforeAutospacing="0" w:after="12" w:afterAutospacing="0" w:line="273" w:lineRule="atLeast"/>
              <w:ind w:hanging="643"/>
            </w:pPr>
            <w:r w:rsidRPr="0066217D">
              <w:t>январь</w:t>
            </w:r>
          </w:p>
          <w:p w:rsidR="00653BDF" w:rsidRPr="0066217D" w:rsidRDefault="00653BDF" w:rsidP="00FF7182">
            <w:pPr>
              <w:pStyle w:val="a9"/>
              <w:tabs>
                <w:tab w:val="clear" w:pos="643"/>
                <w:tab w:val="clear" w:pos="720"/>
                <w:tab w:val="num" w:pos="0"/>
              </w:tabs>
              <w:spacing w:before="12" w:beforeAutospacing="0" w:after="12" w:afterAutospacing="0" w:line="273" w:lineRule="atLeast"/>
              <w:ind w:hanging="643"/>
            </w:pPr>
            <w:r w:rsidRPr="0066217D">
              <w:t>февраль</w:t>
            </w:r>
          </w:p>
          <w:p w:rsidR="00F30246" w:rsidRDefault="00F30246" w:rsidP="00FF7182">
            <w:pPr>
              <w:pStyle w:val="a9"/>
              <w:tabs>
                <w:tab w:val="clear" w:pos="643"/>
                <w:tab w:val="clear" w:pos="720"/>
                <w:tab w:val="num" w:pos="0"/>
              </w:tabs>
              <w:spacing w:before="12" w:beforeAutospacing="0" w:after="12" w:afterAutospacing="0" w:line="273" w:lineRule="atLeast"/>
              <w:ind w:hanging="643"/>
            </w:pPr>
          </w:p>
          <w:p w:rsidR="00653BDF" w:rsidRPr="0066217D" w:rsidRDefault="00653BDF" w:rsidP="00FF7182">
            <w:pPr>
              <w:pStyle w:val="a9"/>
              <w:tabs>
                <w:tab w:val="clear" w:pos="643"/>
                <w:tab w:val="clear" w:pos="720"/>
                <w:tab w:val="num" w:pos="0"/>
              </w:tabs>
              <w:spacing w:before="12" w:beforeAutospacing="0" w:after="12" w:afterAutospacing="0" w:line="273" w:lineRule="atLeast"/>
              <w:ind w:hanging="643"/>
            </w:pPr>
            <w:r w:rsidRPr="0066217D">
              <w:t>март</w:t>
            </w:r>
          </w:p>
          <w:p w:rsidR="00653BDF" w:rsidRPr="0066217D" w:rsidRDefault="00653BDF" w:rsidP="00FF7182">
            <w:pPr>
              <w:pStyle w:val="a9"/>
              <w:tabs>
                <w:tab w:val="clear" w:pos="643"/>
                <w:tab w:val="clear" w:pos="720"/>
                <w:tab w:val="num" w:pos="0"/>
              </w:tabs>
              <w:spacing w:before="12" w:beforeAutospacing="0" w:after="12" w:afterAutospacing="0" w:line="273" w:lineRule="atLeast"/>
              <w:ind w:hanging="643"/>
            </w:pPr>
            <w:r w:rsidRPr="0066217D">
              <w:t>апрель</w:t>
            </w:r>
          </w:p>
          <w:p w:rsidR="00653BDF" w:rsidRPr="0066217D" w:rsidRDefault="00653BDF" w:rsidP="00FF7182">
            <w:pPr>
              <w:pStyle w:val="a9"/>
              <w:tabs>
                <w:tab w:val="clear" w:pos="643"/>
                <w:tab w:val="clear" w:pos="720"/>
                <w:tab w:val="num" w:pos="0"/>
              </w:tabs>
              <w:spacing w:before="12" w:beforeAutospacing="0" w:after="12" w:afterAutospacing="0" w:line="273" w:lineRule="atLeast"/>
              <w:ind w:hanging="643"/>
            </w:pPr>
            <w:r w:rsidRPr="0066217D">
              <w:t>май</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38"/>
              </w:tabs>
              <w:spacing w:before="12" w:beforeAutospacing="0" w:after="12" w:afterAutospacing="0" w:line="273" w:lineRule="atLeast"/>
              <w:ind w:left="180" w:hanging="142"/>
              <w:jc w:val="both"/>
            </w:pPr>
            <w:r w:rsidRPr="0066217D">
              <w:t>Кл.руководители</w:t>
            </w:r>
          </w:p>
        </w:tc>
      </w:tr>
      <w:tr w:rsidR="00653BDF" w:rsidRPr="0066217D" w:rsidTr="00FF7182">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CE6DE9" w:rsidP="00CE6DE9">
            <w:pPr>
              <w:pStyle w:val="a9"/>
              <w:spacing w:before="12" w:beforeAutospacing="0" w:after="12" w:afterAutospacing="0" w:line="273" w:lineRule="atLeast"/>
              <w:ind w:left="0" w:firstLine="0"/>
              <w:jc w:val="both"/>
            </w:pPr>
            <w:r>
              <w:t>10</w:t>
            </w:r>
            <w:r w:rsidR="00653BDF" w:rsidRPr="0066217D">
              <w:t xml:space="preserve">      </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24"/>
              </w:tabs>
              <w:spacing w:before="12" w:beforeAutospacing="0" w:after="12" w:afterAutospacing="0" w:line="273" w:lineRule="atLeast"/>
              <w:ind w:left="118" w:firstLine="0"/>
              <w:jc w:val="both"/>
            </w:pPr>
            <w:r w:rsidRPr="0066217D">
              <w:t>Осуществление контроля технологии приготовления пищи, сроками реализации скоропортящихся продуктов, бракеражем готовой пищи</w:t>
            </w:r>
          </w:p>
        </w:tc>
        <w:tc>
          <w:tcPr>
            <w:tcW w:w="12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F7182">
            <w:pPr>
              <w:pStyle w:val="a9"/>
              <w:tabs>
                <w:tab w:val="clear" w:pos="643"/>
                <w:tab w:val="clear" w:pos="720"/>
                <w:tab w:val="num" w:pos="0"/>
              </w:tabs>
              <w:spacing w:before="12" w:beforeAutospacing="0" w:after="12" w:afterAutospacing="0" w:line="273" w:lineRule="atLeast"/>
              <w:ind w:hanging="643"/>
            </w:pPr>
            <w:r w:rsidRPr="0066217D">
              <w:t>ежедневно</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 xml:space="preserve"> директор школы</w:t>
            </w:r>
            <w:r w:rsidR="00E1630F">
              <w:t>, завхоз</w:t>
            </w:r>
          </w:p>
        </w:tc>
      </w:tr>
      <w:tr w:rsidR="00653BDF" w:rsidRPr="0066217D" w:rsidTr="00FF7182">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11</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226EF2" w:rsidRPr="0066217D" w:rsidRDefault="00653BDF" w:rsidP="0066217D">
            <w:pPr>
              <w:spacing w:line="273" w:lineRule="atLeast"/>
              <w:jc w:val="both"/>
            </w:pPr>
            <w:r w:rsidRPr="0066217D">
              <w:t>Осуществление контроля  качества питания</w:t>
            </w:r>
          </w:p>
          <w:p w:rsidR="00226EF2" w:rsidRPr="0066217D" w:rsidRDefault="00226EF2" w:rsidP="0066217D">
            <w:pPr>
              <w:spacing w:line="273" w:lineRule="atLeast"/>
              <w:jc w:val="both"/>
            </w:pPr>
          </w:p>
        </w:tc>
        <w:tc>
          <w:tcPr>
            <w:tcW w:w="12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F7182">
            <w:pPr>
              <w:pStyle w:val="a9"/>
              <w:tabs>
                <w:tab w:val="clear" w:pos="643"/>
                <w:tab w:val="clear" w:pos="720"/>
                <w:tab w:val="num" w:pos="0"/>
              </w:tabs>
              <w:spacing w:before="12" w:beforeAutospacing="0" w:after="12" w:afterAutospacing="0" w:line="273" w:lineRule="atLeast"/>
              <w:ind w:hanging="643"/>
            </w:pPr>
            <w:r w:rsidRPr="0066217D">
              <w:t>в течение</w:t>
            </w:r>
          </w:p>
          <w:p w:rsidR="00653BDF" w:rsidRPr="0066217D" w:rsidRDefault="00653BDF" w:rsidP="00FF7182">
            <w:pPr>
              <w:pStyle w:val="a9"/>
              <w:tabs>
                <w:tab w:val="clear" w:pos="643"/>
                <w:tab w:val="clear" w:pos="720"/>
                <w:tab w:val="num" w:pos="0"/>
              </w:tabs>
              <w:spacing w:before="12" w:beforeAutospacing="0" w:after="12" w:afterAutospacing="0" w:line="273" w:lineRule="atLeast"/>
              <w:ind w:hanging="643"/>
            </w:pPr>
            <w:r w:rsidRPr="0066217D">
              <w:t>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Администрация школы,</w:t>
            </w:r>
          </w:p>
          <w:p w:rsidR="00653BDF" w:rsidRPr="0066217D" w:rsidRDefault="00E1630F" w:rsidP="0066217D">
            <w:pPr>
              <w:pStyle w:val="a9"/>
              <w:spacing w:before="12" w:beforeAutospacing="0" w:after="12" w:afterAutospacing="0" w:line="273" w:lineRule="atLeast"/>
              <w:jc w:val="both"/>
            </w:pPr>
            <w:r>
              <w:t>Родительский комитет</w:t>
            </w:r>
          </w:p>
        </w:tc>
      </w:tr>
      <w:tr w:rsidR="00653BDF" w:rsidRPr="0066217D" w:rsidTr="00FF7182">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12</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Осуществление контроля соблюдения сотрудниками пищеблока санитарных норм и правил</w:t>
            </w:r>
          </w:p>
        </w:tc>
        <w:tc>
          <w:tcPr>
            <w:tcW w:w="12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F7182">
            <w:pPr>
              <w:pStyle w:val="a9"/>
              <w:tabs>
                <w:tab w:val="clear" w:pos="643"/>
                <w:tab w:val="clear" w:pos="720"/>
                <w:tab w:val="num" w:pos="0"/>
              </w:tabs>
              <w:spacing w:before="12" w:beforeAutospacing="0" w:after="12" w:afterAutospacing="0" w:line="273" w:lineRule="atLeast"/>
              <w:ind w:hanging="643"/>
            </w:pPr>
            <w:r w:rsidRPr="0066217D">
              <w:t>ежедневно</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1630F" w:rsidP="0066217D">
            <w:pPr>
              <w:spacing w:line="273" w:lineRule="atLeast"/>
              <w:jc w:val="both"/>
            </w:pPr>
            <w:r>
              <w:t>Завхоз</w:t>
            </w:r>
          </w:p>
        </w:tc>
      </w:tr>
      <w:tr w:rsidR="00653BDF" w:rsidRPr="0066217D" w:rsidTr="00FF7182">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13</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Осуществление контроля соблюдения учащимися санитарно-гигиенических требований в столовой</w:t>
            </w:r>
          </w:p>
        </w:tc>
        <w:tc>
          <w:tcPr>
            <w:tcW w:w="12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AA473B" w:rsidP="00FF7182">
            <w:pPr>
              <w:pStyle w:val="a9"/>
              <w:tabs>
                <w:tab w:val="clear" w:pos="643"/>
                <w:tab w:val="clear" w:pos="720"/>
                <w:tab w:val="num" w:pos="0"/>
              </w:tabs>
              <w:spacing w:before="12" w:beforeAutospacing="0" w:after="12" w:afterAutospacing="0" w:line="273" w:lineRule="atLeast"/>
              <w:ind w:hanging="643"/>
            </w:pPr>
            <w:r>
              <w:t>е</w:t>
            </w:r>
            <w:r w:rsidR="00653BDF" w:rsidRPr="0066217D">
              <w:t>жедневно</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1630F" w:rsidP="0066217D">
            <w:pPr>
              <w:pStyle w:val="a9"/>
              <w:spacing w:before="12" w:beforeAutospacing="0" w:after="12" w:afterAutospacing="0" w:line="273" w:lineRule="atLeast"/>
              <w:jc w:val="both"/>
            </w:pPr>
            <w:r>
              <w:t>Кл.руководители</w:t>
            </w:r>
          </w:p>
        </w:tc>
      </w:tr>
    </w:tbl>
    <w:p w:rsidR="00653BDF" w:rsidRPr="0066217D" w:rsidRDefault="00653BDF" w:rsidP="0066217D">
      <w:pPr>
        <w:pStyle w:val="a9"/>
        <w:shd w:val="clear" w:color="auto" w:fill="FFFFFF"/>
        <w:spacing w:before="12" w:beforeAutospacing="0" w:after="12" w:afterAutospacing="0" w:line="273" w:lineRule="atLeast"/>
        <w:jc w:val="both"/>
        <w:rPr>
          <w:color w:val="303F50"/>
        </w:rPr>
      </w:pPr>
      <w:r w:rsidRPr="0066217D">
        <w:rPr>
          <w:b/>
          <w:bCs/>
          <w:color w:val="303F50"/>
        </w:rPr>
        <w:t>  </w:t>
      </w:r>
      <w:r w:rsidRPr="0066217D">
        <w:rPr>
          <w:b/>
          <w:bCs/>
        </w:rPr>
        <w:t>III.             Совершенствование медицинского обслуживания детей и подростков</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Задачи:  </w:t>
      </w:r>
    </w:p>
    <w:p w:rsidR="00653BDF" w:rsidRPr="0066217D" w:rsidRDefault="00653BDF" w:rsidP="0066217D">
      <w:pPr>
        <w:numPr>
          <w:ilvl w:val="0"/>
          <w:numId w:val="71"/>
        </w:numPr>
        <w:shd w:val="clear" w:color="auto" w:fill="FFFFFF"/>
        <w:spacing w:before="36" w:line="273" w:lineRule="atLeast"/>
        <w:ind w:left="132"/>
        <w:jc w:val="both"/>
      </w:pPr>
      <w:r w:rsidRPr="0066217D">
        <w:t>создание необходимых условий для реабилитации детей с хроническими заболеваниями;</w:t>
      </w:r>
    </w:p>
    <w:p w:rsidR="00653BDF" w:rsidRPr="0066217D" w:rsidRDefault="00653BDF" w:rsidP="0066217D">
      <w:pPr>
        <w:numPr>
          <w:ilvl w:val="0"/>
          <w:numId w:val="71"/>
        </w:numPr>
        <w:shd w:val="clear" w:color="auto" w:fill="FFFFFF"/>
        <w:spacing w:before="36" w:line="273" w:lineRule="atLeast"/>
        <w:ind w:left="132"/>
        <w:jc w:val="both"/>
      </w:pPr>
      <w:r w:rsidRPr="0066217D">
        <w:t>профилактика заболеваемости среди учащихся и сотрудников школы.</w:t>
      </w:r>
    </w:p>
    <w:tbl>
      <w:tblPr>
        <w:tblW w:w="0" w:type="auto"/>
        <w:tblInd w:w="-402"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706"/>
        <w:gridCol w:w="4216"/>
        <w:gridCol w:w="2108"/>
        <w:gridCol w:w="2634"/>
      </w:tblGrid>
      <w:tr w:rsidR="00653BDF" w:rsidRPr="0066217D" w:rsidTr="00CE6DE9">
        <w:trPr>
          <w:trHeight w:val="580"/>
        </w:trPr>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CE6DE9" w:rsidRDefault="00653BDF" w:rsidP="00CE6DE9">
            <w:pPr>
              <w:pStyle w:val="a9"/>
              <w:spacing w:before="12" w:beforeAutospacing="0" w:after="12" w:afterAutospacing="0" w:line="273" w:lineRule="atLeast"/>
              <w:jc w:val="both"/>
              <w:rPr>
                <w:i/>
                <w:iCs/>
              </w:rPr>
            </w:pPr>
            <w:r w:rsidRPr="0066217D">
              <w:rPr>
                <w:i/>
                <w:iCs/>
              </w:rPr>
              <w:t>№</w:t>
            </w:r>
          </w:p>
          <w:p w:rsidR="00653BDF" w:rsidRPr="0066217D" w:rsidRDefault="00653BDF" w:rsidP="00CE6DE9">
            <w:pPr>
              <w:pStyle w:val="a9"/>
              <w:spacing w:before="12" w:beforeAutospacing="0" w:after="12" w:afterAutospacing="0" w:line="273" w:lineRule="atLeast"/>
              <w:jc w:val="both"/>
            </w:pPr>
            <w:r w:rsidRPr="0066217D">
              <w:rPr>
                <w:i/>
                <w:iCs/>
              </w:rPr>
              <w:t>п/п</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rPr>
                <w:i/>
              </w:rPr>
            </w:pPr>
            <w:r w:rsidRPr="0066217D">
              <w:rPr>
                <w:bCs/>
                <w:i/>
              </w:rPr>
              <w:t>Содержание работы</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Сроки</w:t>
            </w:r>
          </w:p>
          <w:p w:rsidR="00653BDF" w:rsidRPr="0066217D" w:rsidRDefault="00653BDF" w:rsidP="0066217D">
            <w:pPr>
              <w:pStyle w:val="a9"/>
              <w:spacing w:before="12" w:beforeAutospacing="0" w:after="12" w:afterAutospacing="0" w:line="273" w:lineRule="atLeast"/>
              <w:jc w:val="both"/>
            </w:pPr>
            <w:r w:rsidRPr="0066217D">
              <w:rPr>
                <w:i/>
                <w:iCs/>
              </w:rPr>
              <w:t>выполнения</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Ответственный</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Рекомендации родителям по оздоровлению детей в домашних условиях</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430B3">
            <w:pPr>
              <w:pStyle w:val="a9"/>
              <w:spacing w:before="12" w:beforeAutospacing="0" w:after="12" w:afterAutospacing="0" w:line="273" w:lineRule="atLeast"/>
              <w:jc w:val="both"/>
            </w:pPr>
            <w:r w:rsidRPr="0066217D">
              <w:t xml:space="preserve">Педиатр </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2</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Профилактика инфекционных заболеваний: кори, столбняка, дифтерии, полиомиелита, туберкулеза,  </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C430B3" w:rsidP="00C430B3">
            <w:pPr>
              <w:pStyle w:val="a9"/>
              <w:tabs>
                <w:tab w:val="clear" w:pos="643"/>
                <w:tab w:val="clear" w:pos="720"/>
                <w:tab w:val="num" w:pos="63"/>
                <w:tab w:val="num" w:pos="205"/>
              </w:tabs>
              <w:spacing w:before="12" w:beforeAutospacing="0" w:after="12" w:afterAutospacing="0" w:line="273" w:lineRule="atLeast"/>
              <w:ind w:left="205" w:firstLine="78"/>
              <w:jc w:val="both"/>
            </w:pPr>
            <w:r>
              <w:t>Педиатр, школьная медсестра</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3</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Профилактика травматизма среди учащихся</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1626FE">
            <w:pPr>
              <w:pStyle w:val="a9"/>
              <w:spacing w:before="12" w:beforeAutospacing="0" w:after="12" w:afterAutospacing="0" w:line="273" w:lineRule="atLeast"/>
              <w:jc w:val="both"/>
            </w:pPr>
            <w:r w:rsidRPr="0066217D">
              <w:t>К</w:t>
            </w:r>
            <w:r w:rsidR="001626FE">
              <w:t>л</w:t>
            </w:r>
            <w:r w:rsidRPr="0066217D">
              <w:t>.</w:t>
            </w:r>
            <w:r w:rsidR="001626FE">
              <w:t xml:space="preserve"> </w:t>
            </w:r>
            <w:r w:rsidRPr="0066217D">
              <w:t>рук</w:t>
            </w:r>
            <w:r w:rsidR="001626FE">
              <w:t>оводители</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4</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Разработка мероприятий во время эпидемий (составление и осуществление специальных планов)</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0"/>
                <w:tab w:val="num" w:pos="343"/>
              </w:tabs>
              <w:spacing w:before="0" w:beforeAutospacing="0" w:after="0" w:afterAutospacing="0"/>
              <w:ind w:left="198" w:firstLine="79"/>
              <w:jc w:val="both"/>
            </w:pPr>
            <w:r w:rsidRPr="0066217D">
              <w:t>по мере</w:t>
            </w:r>
          </w:p>
          <w:p w:rsidR="00653BDF" w:rsidRPr="0066217D" w:rsidRDefault="00653BDF" w:rsidP="00F30246">
            <w:pPr>
              <w:pStyle w:val="a9"/>
              <w:tabs>
                <w:tab w:val="clear" w:pos="643"/>
                <w:tab w:val="clear" w:pos="720"/>
                <w:tab w:val="num" w:pos="0"/>
                <w:tab w:val="num" w:pos="343"/>
              </w:tabs>
              <w:spacing w:before="0" w:beforeAutospacing="0" w:after="0" w:afterAutospacing="0"/>
              <w:ind w:left="198" w:firstLine="79"/>
              <w:jc w:val="both"/>
            </w:pPr>
            <w:r w:rsidRPr="0066217D">
              <w:t>необходимости</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1630F" w:rsidP="0066217D">
            <w:pPr>
              <w:pStyle w:val="a9"/>
              <w:spacing w:before="12" w:beforeAutospacing="0" w:after="12" w:afterAutospacing="0" w:line="273" w:lineRule="atLeast"/>
              <w:jc w:val="both"/>
            </w:pPr>
            <w:r>
              <w:t>Администрация</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430B3">
            <w:pPr>
              <w:spacing w:line="273" w:lineRule="atLeast"/>
              <w:jc w:val="center"/>
            </w:pPr>
            <w:r w:rsidRPr="0066217D">
              <w:t>5</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работы пришкольного оздоровительного лагеря</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май – июнь</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1626FE">
            <w:pPr>
              <w:spacing w:line="273" w:lineRule="atLeast"/>
              <w:jc w:val="both"/>
            </w:pPr>
            <w:r w:rsidRPr="0066217D">
              <w:t>директор, начальник лагеря</w:t>
            </w:r>
            <w:r w:rsidR="00E1630F">
              <w:t>,</w:t>
            </w:r>
            <w:r w:rsidR="001626FE">
              <w:t xml:space="preserve"> </w:t>
            </w:r>
            <w:r w:rsidR="00E1630F">
              <w:t xml:space="preserve">зам. </w:t>
            </w:r>
            <w:r w:rsidR="00C430B3">
              <w:t xml:space="preserve">дир. </w:t>
            </w:r>
            <w:r w:rsidR="001626FE">
              <w:t>п</w:t>
            </w:r>
            <w:r w:rsidR="00E1630F">
              <w:t>о ВР</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6</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Санитарно-просветительская работа среди учащихся и  их  родителей, сотрудников школы  (родительские собрания, лекции, наглядная агитация через «Уголки здоровья», полезные советы)</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1427A9">
            <w:pPr>
              <w:pStyle w:val="a9"/>
              <w:tabs>
                <w:tab w:val="clear" w:pos="643"/>
                <w:tab w:val="clear" w:pos="720"/>
                <w:tab w:val="num" w:pos="310"/>
              </w:tabs>
              <w:spacing w:before="12" w:beforeAutospacing="0" w:after="12" w:afterAutospacing="0" w:line="273" w:lineRule="atLeast"/>
              <w:ind w:left="169" w:hanging="142"/>
              <w:jc w:val="both"/>
            </w:pPr>
            <w:r w:rsidRPr="0066217D">
              <w:t xml:space="preserve">Классные руководители, </w:t>
            </w:r>
          </w:p>
        </w:tc>
      </w:tr>
    </w:tbl>
    <w:p w:rsidR="00653BDF" w:rsidRPr="0066217D" w:rsidRDefault="00653BDF" w:rsidP="0066217D">
      <w:pPr>
        <w:pStyle w:val="a9"/>
        <w:shd w:val="clear" w:color="auto" w:fill="FFFFFF"/>
        <w:spacing w:before="12" w:beforeAutospacing="0" w:after="12" w:afterAutospacing="0" w:line="273" w:lineRule="atLeast"/>
        <w:jc w:val="both"/>
        <w:rPr>
          <w:b/>
          <w:bCs/>
        </w:rPr>
      </w:pPr>
      <w:r w:rsidRPr="0066217D">
        <w:rPr>
          <w:b/>
          <w:bCs/>
          <w:color w:val="303F50"/>
        </w:rPr>
        <w:t> </w:t>
      </w:r>
      <w:r w:rsidRPr="0066217D">
        <w:rPr>
          <w:b/>
          <w:bCs/>
        </w:rPr>
        <w:t>IV.         Оздоровление учащихся школы средствами физкультуры</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Задачи:</w:t>
      </w:r>
    </w:p>
    <w:p w:rsidR="00653BDF" w:rsidRPr="0066217D" w:rsidRDefault="00653BDF" w:rsidP="0066217D">
      <w:pPr>
        <w:numPr>
          <w:ilvl w:val="0"/>
          <w:numId w:val="72"/>
        </w:numPr>
        <w:shd w:val="clear" w:color="auto" w:fill="FFFFFF"/>
        <w:spacing w:before="36" w:line="273" w:lineRule="atLeast"/>
        <w:ind w:left="132"/>
        <w:jc w:val="both"/>
      </w:pPr>
      <w:r w:rsidRPr="0066217D">
        <w:t>укрепление здоровья, физического развития и повышения работоспособности учащихся, коррекция нарушений, вызванных заболеванием;</w:t>
      </w:r>
    </w:p>
    <w:p w:rsidR="00653BDF" w:rsidRPr="0066217D" w:rsidRDefault="00653BDF" w:rsidP="0066217D">
      <w:pPr>
        <w:numPr>
          <w:ilvl w:val="0"/>
          <w:numId w:val="72"/>
        </w:numPr>
        <w:shd w:val="clear" w:color="auto" w:fill="FFFFFF"/>
        <w:spacing w:before="36" w:line="273" w:lineRule="atLeast"/>
        <w:ind w:left="132"/>
        <w:jc w:val="both"/>
      </w:pPr>
      <w:r w:rsidRPr="0066217D">
        <w:t>развитие и совершенствование двигательных умений, навыков и качеств;</w:t>
      </w:r>
    </w:p>
    <w:p w:rsidR="00653BDF" w:rsidRPr="0066217D" w:rsidRDefault="00653BDF" w:rsidP="0066217D">
      <w:pPr>
        <w:numPr>
          <w:ilvl w:val="0"/>
          <w:numId w:val="72"/>
        </w:numPr>
        <w:shd w:val="clear" w:color="auto" w:fill="FFFFFF"/>
        <w:spacing w:before="36" w:line="273" w:lineRule="atLeast"/>
        <w:ind w:left="132"/>
        <w:jc w:val="both"/>
      </w:pPr>
      <w:r w:rsidRPr="0066217D">
        <w:t>организация закаливания и повышение сопротивляемости защитных сил организма;</w:t>
      </w:r>
    </w:p>
    <w:p w:rsidR="00653BDF" w:rsidRPr="0066217D" w:rsidRDefault="00653BDF" w:rsidP="0066217D">
      <w:pPr>
        <w:numPr>
          <w:ilvl w:val="0"/>
          <w:numId w:val="72"/>
        </w:numPr>
        <w:shd w:val="clear" w:color="auto" w:fill="FFFFFF"/>
        <w:spacing w:before="36" w:line="273" w:lineRule="atLeast"/>
        <w:ind w:left="132"/>
        <w:jc w:val="both"/>
      </w:pPr>
      <w:r w:rsidRPr="0066217D">
        <w:t>формирование волевых качеств личности и интереса к регулярным занятиям физкультурой.</w:t>
      </w:r>
    </w:p>
    <w:tbl>
      <w:tblPr>
        <w:tblW w:w="9640" w:type="dxa"/>
        <w:tblInd w:w="-402"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710"/>
        <w:gridCol w:w="5103"/>
        <w:gridCol w:w="1519"/>
        <w:gridCol w:w="2308"/>
      </w:tblGrid>
      <w:tr w:rsidR="00653BDF" w:rsidRPr="0066217D" w:rsidTr="004225B2">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CE6DE9" w:rsidRDefault="00653BDF" w:rsidP="0066217D">
            <w:pPr>
              <w:pStyle w:val="a9"/>
              <w:spacing w:before="12" w:beforeAutospacing="0" w:after="12" w:afterAutospacing="0" w:line="273" w:lineRule="atLeast"/>
              <w:jc w:val="both"/>
              <w:rPr>
                <w:i/>
                <w:iCs/>
              </w:rPr>
            </w:pPr>
            <w:r w:rsidRPr="0066217D">
              <w:rPr>
                <w:i/>
                <w:iCs/>
              </w:rPr>
              <w:t>№</w:t>
            </w:r>
          </w:p>
          <w:p w:rsidR="00653BDF" w:rsidRPr="0066217D" w:rsidRDefault="00653BDF" w:rsidP="0066217D">
            <w:pPr>
              <w:pStyle w:val="a9"/>
              <w:spacing w:before="12" w:beforeAutospacing="0" w:after="12" w:afterAutospacing="0" w:line="273" w:lineRule="atLeast"/>
              <w:jc w:val="both"/>
            </w:pPr>
            <w:r w:rsidRPr="0066217D">
              <w:rPr>
                <w:i/>
                <w:iCs/>
              </w:rPr>
              <w:t xml:space="preserve"> п/п</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rPr>
                <w:i/>
              </w:rPr>
            </w:pPr>
            <w:r w:rsidRPr="0066217D">
              <w:rPr>
                <w:bCs/>
                <w:i/>
              </w:rPr>
              <w:t>Содержание работы</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Сроки</w:t>
            </w:r>
          </w:p>
          <w:p w:rsidR="00653BDF" w:rsidRPr="0066217D" w:rsidRDefault="00653BDF" w:rsidP="0066217D">
            <w:pPr>
              <w:pStyle w:val="a9"/>
              <w:spacing w:before="12" w:beforeAutospacing="0" w:after="12" w:afterAutospacing="0" w:line="273" w:lineRule="atLeast"/>
              <w:jc w:val="both"/>
            </w:pPr>
            <w:r w:rsidRPr="0066217D">
              <w:rPr>
                <w:i/>
                <w:iCs/>
              </w:rPr>
              <w:t>выполнения</w:t>
            </w:r>
          </w:p>
        </w:tc>
        <w:tc>
          <w:tcPr>
            <w:tcW w:w="230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4225B2">
            <w:pPr>
              <w:pStyle w:val="a9"/>
              <w:spacing w:before="12" w:beforeAutospacing="0" w:after="12" w:afterAutospacing="0" w:line="273" w:lineRule="atLeast"/>
              <w:jc w:val="both"/>
            </w:pPr>
            <w:r w:rsidRPr="0066217D">
              <w:rPr>
                <w:i/>
                <w:iCs/>
              </w:rPr>
              <w:t>Ответственный</w:t>
            </w:r>
          </w:p>
        </w:tc>
      </w:tr>
      <w:tr w:rsidR="00653BDF" w:rsidRPr="0066217D" w:rsidTr="004225B2">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Оснащение спортивным инвентарем спортивного зала школы</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w:t>
            </w:r>
          </w:p>
          <w:p w:rsidR="00653BDF" w:rsidRPr="0066217D" w:rsidRDefault="00653BDF" w:rsidP="0066217D">
            <w:pPr>
              <w:pStyle w:val="a9"/>
              <w:spacing w:before="12" w:beforeAutospacing="0" w:after="12" w:afterAutospacing="0" w:line="273" w:lineRule="atLeast"/>
              <w:jc w:val="both"/>
            </w:pPr>
            <w:r w:rsidRPr="0066217D">
              <w:t>года</w:t>
            </w:r>
          </w:p>
        </w:tc>
        <w:tc>
          <w:tcPr>
            <w:tcW w:w="230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Администрация школы</w:t>
            </w:r>
          </w:p>
        </w:tc>
      </w:tr>
      <w:tr w:rsidR="00653BDF" w:rsidRPr="0066217D" w:rsidTr="004225B2">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3</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Формирование групп здоровья учащихся на основании школьных медицинских карт и консультаций врача</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сентябрь</w:t>
            </w:r>
          </w:p>
        </w:tc>
        <w:tc>
          <w:tcPr>
            <w:tcW w:w="230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1427A9">
            <w:pPr>
              <w:pStyle w:val="a9"/>
              <w:tabs>
                <w:tab w:val="clear" w:pos="643"/>
                <w:tab w:val="clear" w:pos="720"/>
                <w:tab w:val="num" w:pos="300"/>
              </w:tabs>
              <w:spacing w:before="12" w:beforeAutospacing="0" w:after="12" w:afterAutospacing="0" w:line="273" w:lineRule="atLeast"/>
              <w:ind w:left="158" w:firstLine="0"/>
              <w:jc w:val="both"/>
            </w:pPr>
            <w:r w:rsidRPr="0066217D">
              <w:t>учитель физкультуры,</w:t>
            </w:r>
          </w:p>
          <w:p w:rsidR="00653BDF" w:rsidRPr="0066217D" w:rsidRDefault="00653BDF" w:rsidP="0066217D">
            <w:pPr>
              <w:pStyle w:val="a9"/>
              <w:tabs>
                <w:tab w:val="clear" w:pos="643"/>
              </w:tabs>
              <w:spacing w:before="12" w:beforeAutospacing="0" w:after="12" w:afterAutospacing="0" w:line="273" w:lineRule="atLeast"/>
              <w:ind w:hanging="485"/>
              <w:jc w:val="both"/>
            </w:pPr>
            <w:r w:rsidRPr="0066217D">
              <w:t>классные руководители</w:t>
            </w:r>
          </w:p>
        </w:tc>
      </w:tr>
      <w:tr w:rsidR="00653BDF" w:rsidRPr="0066217D" w:rsidTr="004225B2">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4</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Введение разнообразных динамических пауз, физминуток в систему уроков, во внеурочное время</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w:t>
            </w:r>
          </w:p>
          <w:p w:rsidR="00653BDF" w:rsidRPr="0066217D" w:rsidRDefault="00653BDF" w:rsidP="0066217D">
            <w:pPr>
              <w:pStyle w:val="a9"/>
              <w:spacing w:before="12" w:beforeAutospacing="0" w:after="12" w:afterAutospacing="0" w:line="273" w:lineRule="atLeast"/>
              <w:jc w:val="both"/>
            </w:pPr>
            <w:r w:rsidRPr="0066217D">
              <w:t> года</w:t>
            </w:r>
          </w:p>
        </w:tc>
        <w:tc>
          <w:tcPr>
            <w:tcW w:w="230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1427A9" w:rsidP="0066217D">
            <w:pPr>
              <w:spacing w:line="273" w:lineRule="atLeast"/>
              <w:jc w:val="both"/>
            </w:pPr>
            <w:r>
              <w:t>Учителя</w:t>
            </w:r>
          </w:p>
        </w:tc>
      </w:tr>
      <w:tr w:rsidR="00653BDF" w:rsidRPr="0066217D" w:rsidTr="004225B2">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6</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декад Здоровья:</w:t>
            </w:r>
          </w:p>
          <w:p w:rsidR="00653BDF" w:rsidRPr="0066217D" w:rsidRDefault="00653BDF" w:rsidP="0066217D">
            <w:pPr>
              <w:pStyle w:val="a9"/>
              <w:spacing w:before="12" w:beforeAutospacing="0" w:after="12" w:afterAutospacing="0" w:line="273" w:lineRule="atLeast"/>
              <w:jc w:val="both"/>
            </w:pPr>
            <w:r w:rsidRPr="0066217D">
              <w:t>- «Профилактика наркомании, или всем миром на борьбу с дурманом»;</w:t>
            </w:r>
          </w:p>
          <w:p w:rsidR="00653BDF" w:rsidRPr="0066217D" w:rsidRDefault="00653BDF" w:rsidP="0066217D">
            <w:pPr>
              <w:pStyle w:val="a9"/>
              <w:spacing w:before="12" w:beforeAutospacing="0" w:after="12" w:afterAutospacing="0" w:line="273" w:lineRule="atLeast"/>
              <w:jc w:val="both"/>
            </w:pPr>
            <w:r w:rsidRPr="0066217D">
              <w:t>- «Здоровым быть здорово»</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ноябрь,</w:t>
            </w:r>
          </w:p>
          <w:p w:rsidR="00653BDF" w:rsidRPr="0066217D" w:rsidRDefault="00653BDF" w:rsidP="0066217D">
            <w:pPr>
              <w:pStyle w:val="a9"/>
              <w:spacing w:before="12" w:beforeAutospacing="0" w:after="12" w:afterAutospacing="0" w:line="273" w:lineRule="atLeast"/>
              <w:jc w:val="both"/>
            </w:pPr>
            <w:r w:rsidRPr="0066217D">
              <w:t>апрель</w:t>
            </w:r>
          </w:p>
        </w:tc>
        <w:tc>
          <w:tcPr>
            <w:tcW w:w="230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Вожатая,</w:t>
            </w:r>
            <w:r w:rsidR="00EC0C63">
              <w:t xml:space="preserve"> зам по ВР</w:t>
            </w:r>
            <w:r w:rsidRPr="0066217D">
              <w:t xml:space="preserve"> учитель физкультуры, кл.</w:t>
            </w:r>
            <w:r w:rsidR="001427A9">
              <w:t xml:space="preserve"> руководители</w:t>
            </w:r>
          </w:p>
        </w:tc>
      </w:tr>
      <w:tr w:rsidR="00653BDF" w:rsidRPr="0066217D" w:rsidTr="004225B2">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8</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Составление плана работы пришкольного оздоровительного лагеря</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май</w:t>
            </w:r>
          </w:p>
          <w:p w:rsidR="00653BDF" w:rsidRPr="0066217D" w:rsidRDefault="00653BDF" w:rsidP="0066217D">
            <w:pPr>
              <w:pStyle w:val="a9"/>
              <w:spacing w:before="12" w:beforeAutospacing="0" w:after="12" w:afterAutospacing="0" w:line="273" w:lineRule="atLeast"/>
              <w:jc w:val="both"/>
            </w:pPr>
            <w:r w:rsidRPr="0066217D">
              <w:t> </w:t>
            </w:r>
          </w:p>
        </w:tc>
        <w:tc>
          <w:tcPr>
            <w:tcW w:w="230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C0C63" w:rsidP="0066217D">
            <w:pPr>
              <w:spacing w:line="273" w:lineRule="atLeast"/>
              <w:jc w:val="both"/>
            </w:pPr>
            <w:r>
              <w:t>Зам</w:t>
            </w:r>
            <w:r w:rsidR="001427A9">
              <w:t>. дир.</w:t>
            </w:r>
            <w:r>
              <w:t xml:space="preserve"> по ВР</w:t>
            </w:r>
            <w:r w:rsidR="00653BDF" w:rsidRPr="0066217D">
              <w:t>,</w:t>
            </w:r>
            <w:r w:rsidR="001427A9">
              <w:t xml:space="preserve"> </w:t>
            </w:r>
            <w:r w:rsidR="00653BDF" w:rsidRPr="0066217D">
              <w:t>начальник лагеря</w:t>
            </w:r>
          </w:p>
        </w:tc>
      </w:tr>
    </w:tbl>
    <w:p w:rsidR="00653BDF" w:rsidRPr="0066217D" w:rsidRDefault="00653BDF" w:rsidP="00CE6DE9">
      <w:pPr>
        <w:pStyle w:val="a9"/>
        <w:shd w:val="clear" w:color="auto" w:fill="FFFFFF"/>
        <w:spacing w:before="12" w:beforeAutospacing="0" w:after="12" w:afterAutospacing="0" w:line="273" w:lineRule="atLeast"/>
        <w:ind w:left="0" w:hanging="567"/>
        <w:jc w:val="both"/>
      </w:pPr>
      <w:r w:rsidRPr="0066217D">
        <w:rPr>
          <w:b/>
          <w:bCs/>
        </w:rPr>
        <w:t>V. Санитарно-просветительная работа среди педагогов, учащихся школы и</w:t>
      </w:r>
      <w:r w:rsidR="00CE6DE9">
        <w:rPr>
          <w:b/>
          <w:bCs/>
        </w:rPr>
        <w:t xml:space="preserve"> </w:t>
      </w:r>
      <w:r w:rsidRPr="0066217D">
        <w:rPr>
          <w:b/>
          <w:bCs/>
        </w:rPr>
        <w:t>их  родителей</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Задачи:</w:t>
      </w:r>
    </w:p>
    <w:p w:rsidR="00653BDF" w:rsidRPr="0066217D" w:rsidRDefault="00653BDF" w:rsidP="0066217D">
      <w:pPr>
        <w:numPr>
          <w:ilvl w:val="0"/>
          <w:numId w:val="73"/>
        </w:numPr>
        <w:shd w:val="clear" w:color="auto" w:fill="FFFFFF"/>
        <w:spacing w:before="36" w:line="273" w:lineRule="atLeast"/>
        <w:ind w:left="132"/>
        <w:jc w:val="both"/>
      </w:pPr>
      <w:r w:rsidRPr="0066217D">
        <w:t>воспитание у школьников сознательного отношения к охране своего  здоровья;</w:t>
      </w:r>
    </w:p>
    <w:p w:rsidR="00653BDF" w:rsidRPr="0066217D" w:rsidRDefault="00653BDF" w:rsidP="0066217D">
      <w:pPr>
        <w:numPr>
          <w:ilvl w:val="0"/>
          <w:numId w:val="73"/>
        </w:numPr>
        <w:shd w:val="clear" w:color="auto" w:fill="FFFFFF"/>
        <w:spacing w:before="36" w:line="273" w:lineRule="atLeast"/>
        <w:ind w:left="132"/>
        <w:jc w:val="both"/>
      </w:pPr>
      <w:r w:rsidRPr="0066217D">
        <w:t>формирование потребности к здоровому образу жизни;</w:t>
      </w:r>
    </w:p>
    <w:p w:rsidR="00653BDF" w:rsidRPr="0066217D" w:rsidRDefault="00653BDF" w:rsidP="0066217D">
      <w:pPr>
        <w:numPr>
          <w:ilvl w:val="0"/>
          <w:numId w:val="73"/>
        </w:numPr>
        <w:shd w:val="clear" w:color="auto" w:fill="FFFFFF"/>
        <w:spacing w:before="36" w:line="273" w:lineRule="atLeast"/>
        <w:ind w:left="132"/>
        <w:jc w:val="both"/>
      </w:pPr>
      <w:r w:rsidRPr="0066217D">
        <w:t>профилактика вредных привычек (курение, алкоголизм, наркомания).</w:t>
      </w:r>
    </w:p>
    <w:tbl>
      <w:tblPr>
        <w:tblW w:w="9640" w:type="dxa"/>
        <w:tblInd w:w="-40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710"/>
        <w:gridCol w:w="5245"/>
        <w:gridCol w:w="1701"/>
        <w:gridCol w:w="1984"/>
      </w:tblGrid>
      <w:tr w:rsidR="00653BDF" w:rsidRPr="0066217D" w:rsidTr="004225B2">
        <w:trPr>
          <w:trHeight w:val="608"/>
        </w:trPr>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F30246" w:rsidRDefault="00653BDF" w:rsidP="0066217D">
            <w:pPr>
              <w:pStyle w:val="a9"/>
              <w:spacing w:before="12" w:beforeAutospacing="0" w:after="12" w:afterAutospacing="0" w:line="273" w:lineRule="atLeast"/>
              <w:jc w:val="both"/>
              <w:rPr>
                <w:i/>
                <w:iCs/>
              </w:rPr>
            </w:pPr>
            <w:r w:rsidRPr="0066217D">
              <w:rPr>
                <w:i/>
                <w:iCs/>
              </w:rPr>
              <w:t xml:space="preserve">№ </w:t>
            </w:r>
          </w:p>
          <w:p w:rsidR="00653BDF" w:rsidRPr="0066217D" w:rsidRDefault="00653BDF" w:rsidP="0066217D">
            <w:pPr>
              <w:pStyle w:val="a9"/>
              <w:spacing w:before="12" w:beforeAutospacing="0" w:after="12" w:afterAutospacing="0" w:line="273" w:lineRule="atLeast"/>
              <w:jc w:val="both"/>
            </w:pPr>
            <w:r w:rsidRPr="0066217D">
              <w:rPr>
                <w:i/>
                <w:iCs/>
              </w:rPr>
              <w:t>п/п</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rPr>
                <w:bCs/>
              </w:rPr>
              <w:t>Содержание работы</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Cs/>
              </w:rPr>
              <w:t>Сроки</w:t>
            </w:r>
          </w:p>
          <w:p w:rsidR="00653BDF" w:rsidRPr="0066217D" w:rsidRDefault="00653BDF" w:rsidP="0066217D">
            <w:pPr>
              <w:pStyle w:val="a9"/>
              <w:spacing w:before="12" w:beforeAutospacing="0" w:after="12" w:afterAutospacing="0" w:line="273" w:lineRule="atLeast"/>
              <w:jc w:val="both"/>
            </w:pPr>
            <w:r w:rsidRPr="0066217D">
              <w:rPr>
                <w:iCs/>
              </w:rPr>
              <w:t>выполнения</w:t>
            </w:r>
          </w:p>
        </w:tc>
        <w:tc>
          <w:tcPr>
            <w:tcW w:w="198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Cs/>
              </w:rPr>
              <w:t>Ответственный</w:t>
            </w:r>
          </w:p>
        </w:tc>
      </w:tr>
      <w:tr w:rsidR="00653BDF" w:rsidRPr="0066217D" w:rsidTr="004225B2">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Выполнение программы классных часов по формированию ЗОЖ для учащихся  1-</w:t>
            </w:r>
            <w:r w:rsidR="00EC0C63">
              <w:t>4</w:t>
            </w:r>
            <w:r w:rsidRPr="0066217D">
              <w:t xml:space="preserve"> классов</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w:t>
            </w:r>
          </w:p>
          <w:p w:rsidR="00653BDF" w:rsidRPr="0066217D" w:rsidRDefault="00653BDF" w:rsidP="0066217D">
            <w:pPr>
              <w:pStyle w:val="a9"/>
              <w:spacing w:before="12" w:beforeAutospacing="0" w:after="12" w:afterAutospacing="0" w:line="273" w:lineRule="atLeast"/>
              <w:jc w:val="both"/>
            </w:pPr>
            <w:r w:rsidRPr="0066217D">
              <w:t>года</w:t>
            </w:r>
          </w:p>
        </w:tc>
        <w:tc>
          <w:tcPr>
            <w:tcW w:w="198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Кл.</w:t>
            </w:r>
            <w:r w:rsidR="001427A9">
              <w:t xml:space="preserve"> </w:t>
            </w:r>
            <w:r w:rsidRPr="0066217D">
              <w:t>рук</w:t>
            </w:r>
          </w:p>
          <w:p w:rsidR="00653BDF" w:rsidRPr="0066217D" w:rsidRDefault="00653BDF" w:rsidP="0066217D">
            <w:pPr>
              <w:pStyle w:val="a9"/>
              <w:spacing w:before="12" w:beforeAutospacing="0" w:after="12" w:afterAutospacing="0" w:line="273" w:lineRule="atLeast"/>
              <w:jc w:val="both"/>
            </w:pPr>
          </w:p>
        </w:tc>
      </w:tr>
      <w:tr w:rsidR="00653BDF" w:rsidRPr="0066217D" w:rsidTr="004225B2">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2</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постоянно действующего лектория для  родителей по пропаганде ЗОЖ:</w:t>
            </w:r>
          </w:p>
          <w:p w:rsidR="00653BDF" w:rsidRPr="0066217D" w:rsidRDefault="00653BDF" w:rsidP="0066217D">
            <w:pPr>
              <w:pStyle w:val="a9"/>
              <w:spacing w:before="12" w:beforeAutospacing="0" w:after="12" w:afterAutospacing="0" w:line="273" w:lineRule="atLeast"/>
              <w:jc w:val="both"/>
            </w:pPr>
            <w:r w:rsidRPr="0066217D">
              <w:t>-          Влияние семейного воспитания на формирование личности. Психологические механизмы воспитания.</w:t>
            </w:r>
          </w:p>
          <w:p w:rsidR="00653BDF" w:rsidRPr="0066217D" w:rsidRDefault="00653BDF" w:rsidP="0066217D">
            <w:pPr>
              <w:pStyle w:val="a9"/>
              <w:spacing w:before="12" w:beforeAutospacing="0" w:after="12" w:afterAutospacing="0" w:line="273" w:lineRule="atLeast"/>
              <w:jc w:val="both"/>
            </w:pPr>
            <w:r w:rsidRPr="0066217D">
              <w:t xml:space="preserve">-          Причины возникновения  конфликтного  поведения детей и подростков. </w:t>
            </w:r>
          </w:p>
          <w:p w:rsidR="00653BDF" w:rsidRPr="0066217D" w:rsidRDefault="00653BDF" w:rsidP="00F30246">
            <w:pPr>
              <w:pStyle w:val="a9"/>
              <w:spacing w:before="12" w:beforeAutospacing="0" w:after="12" w:afterAutospacing="0" w:line="273" w:lineRule="atLeast"/>
              <w:jc w:val="both"/>
            </w:pPr>
            <w:r w:rsidRPr="0066217D">
              <w:t>-          Профилактика алкогольной и никотиновой зависимости в подростковом возрасте. </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1 раз</w:t>
            </w:r>
          </w:p>
          <w:p w:rsidR="00653BDF" w:rsidRPr="0066217D" w:rsidRDefault="00653BDF" w:rsidP="0066217D">
            <w:pPr>
              <w:pStyle w:val="a9"/>
              <w:spacing w:before="12" w:beforeAutospacing="0" w:after="12" w:afterAutospacing="0" w:line="273" w:lineRule="atLeast"/>
              <w:jc w:val="both"/>
            </w:pPr>
            <w:r w:rsidRPr="0066217D">
              <w:t> в четверть</w:t>
            </w:r>
          </w:p>
        </w:tc>
        <w:tc>
          <w:tcPr>
            <w:tcW w:w="198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 директор, рук. ШМО</w:t>
            </w:r>
            <w:r w:rsidR="00B713A7" w:rsidRPr="0066217D">
              <w:t>,</w:t>
            </w:r>
            <w:r w:rsidR="001427A9">
              <w:t xml:space="preserve"> </w:t>
            </w:r>
            <w:r w:rsidRPr="0066217D">
              <w:t>кл.</w:t>
            </w:r>
            <w:r w:rsidR="001427A9">
              <w:t xml:space="preserve"> </w:t>
            </w:r>
            <w:r w:rsidRPr="0066217D">
              <w:t>рук</w:t>
            </w:r>
          </w:p>
        </w:tc>
      </w:tr>
      <w:tr w:rsidR="00653BDF" w:rsidRPr="0066217D" w:rsidTr="004225B2">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3</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бесед по ЗОЖ для учащихся   (согласно планов</w:t>
            </w:r>
            <w:r w:rsidR="007A7413">
              <w:t xml:space="preserve"> </w:t>
            </w:r>
            <w:r w:rsidRPr="0066217D">
              <w:t>кл.</w:t>
            </w:r>
            <w:r w:rsidR="001427A9">
              <w:t xml:space="preserve"> </w:t>
            </w:r>
            <w:r w:rsidRPr="0066217D">
              <w:t>рук)</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По плану кл.</w:t>
            </w:r>
            <w:r w:rsidR="001427A9">
              <w:t xml:space="preserve"> </w:t>
            </w:r>
            <w:r w:rsidRPr="0066217D">
              <w:t>рук</w:t>
            </w:r>
          </w:p>
        </w:tc>
        <w:tc>
          <w:tcPr>
            <w:tcW w:w="198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ind w:left="232" w:firstLine="51"/>
              <w:jc w:val="both"/>
            </w:pPr>
            <w:r w:rsidRPr="0066217D">
              <w:t>классные руководители</w:t>
            </w:r>
          </w:p>
        </w:tc>
      </w:tr>
      <w:tr w:rsidR="00653BDF" w:rsidRPr="0066217D" w:rsidTr="004225B2">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4</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традиционных мероприятий:</w:t>
            </w:r>
          </w:p>
          <w:p w:rsidR="00653BDF" w:rsidRPr="0066217D" w:rsidRDefault="00653BDF" w:rsidP="0066217D">
            <w:pPr>
              <w:pStyle w:val="a9"/>
              <w:spacing w:before="12" w:beforeAutospacing="0" w:after="12" w:afterAutospacing="0" w:line="273" w:lineRule="atLeast"/>
              <w:jc w:val="both"/>
            </w:pPr>
            <w:r w:rsidRPr="0066217D">
              <w:t>-          по безопасности дорожного движения;</w:t>
            </w:r>
          </w:p>
          <w:p w:rsidR="00653BDF" w:rsidRPr="0066217D" w:rsidRDefault="00653BDF" w:rsidP="0066217D">
            <w:pPr>
              <w:pStyle w:val="a9"/>
              <w:spacing w:before="12" w:beforeAutospacing="0" w:after="12" w:afterAutospacing="0" w:line="273" w:lineRule="atLeast"/>
              <w:jc w:val="both"/>
            </w:pPr>
            <w:r w:rsidRPr="0066217D">
              <w:t>-          по профилактике йода, железодефицита;</w:t>
            </w:r>
          </w:p>
          <w:p w:rsidR="00653BDF" w:rsidRPr="0066217D" w:rsidRDefault="00653BDF" w:rsidP="0066217D">
            <w:pPr>
              <w:pStyle w:val="a9"/>
              <w:spacing w:before="12" w:beforeAutospacing="0" w:after="12" w:afterAutospacing="0" w:line="273" w:lineRule="atLeast"/>
              <w:jc w:val="both"/>
            </w:pPr>
            <w:r w:rsidRPr="0066217D">
              <w:t>-          по профилактике вирусных заболеваний и гриппа;</w:t>
            </w:r>
          </w:p>
          <w:p w:rsidR="00653BDF" w:rsidRPr="0066217D" w:rsidRDefault="00653BDF" w:rsidP="0066217D">
            <w:pPr>
              <w:pStyle w:val="a9"/>
              <w:spacing w:before="12" w:beforeAutospacing="0" w:after="12" w:afterAutospacing="0" w:line="273" w:lineRule="atLeast"/>
              <w:jc w:val="both"/>
            </w:pPr>
            <w:r w:rsidRPr="0066217D">
              <w:t>-          по борьбе со СПИДом;</w:t>
            </w:r>
          </w:p>
          <w:p w:rsidR="00653BDF" w:rsidRPr="0066217D" w:rsidRDefault="00653BDF" w:rsidP="0066217D">
            <w:pPr>
              <w:pStyle w:val="a9"/>
              <w:spacing w:before="12" w:beforeAutospacing="0" w:after="12" w:afterAutospacing="0" w:line="273" w:lineRule="atLeast"/>
              <w:jc w:val="both"/>
            </w:pPr>
            <w:r w:rsidRPr="0066217D">
              <w:t>-          по борьбе с вредными привычками</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w:t>
            </w:r>
          </w:p>
          <w:p w:rsidR="00653BDF" w:rsidRPr="0066217D" w:rsidRDefault="00653BDF" w:rsidP="0066217D">
            <w:pPr>
              <w:pStyle w:val="a9"/>
              <w:spacing w:before="12" w:beforeAutospacing="0" w:after="12" w:afterAutospacing="0" w:line="273" w:lineRule="atLeast"/>
              <w:jc w:val="both"/>
            </w:pPr>
            <w:r w:rsidRPr="0066217D">
              <w:t>года</w:t>
            </w:r>
          </w:p>
        </w:tc>
        <w:tc>
          <w:tcPr>
            <w:tcW w:w="198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171240" w:rsidP="0066217D">
            <w:pPr>
              <w:spacing w:line="273" w:lineRule="atLeast"/>
              <w:jc w:val="both"/>
            </w:pPr>
            <w:r>
              <w:t>Классные руководители</w:t>
            </w:r>
            <w:r w:rsidR="00653BDF" w:rsidRPr="0066217D">
              <w:t xml:space="preserve">, </w:t>
            </w:r>
            <w:r>
              <w:t xml:space="preserve">ст. </w:t>
            </w:r>
            <w:r w:rsidR="00653BDF" w:rsidRPr="0066217D">
              <w:t>вожатая</w:t>
            </w:r>
          </w:p>
          <w:p w:rsidR="00653BDF" w:rsidRPr="0066217D" w:rsidRDefault="00653BDF" w:rsidP="0066217D">
            <w:pPr>
              <w:pStyle w:val="a9"/>
              <w:spacing w:before="12" w:beforeAutospacing="0" w:after="12" w:afterAutospacing="0" w:line="273" w:lineRule="atLeast"/>
              <w:jc w:val="both"/>
            </w:pPr>
          </w:p>
        </w:tc>
      </w:tr>
      <w:tr w:rsidR="00653BDF" w:rsidRPr="0066217D" w:rsidTr="004225B2">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5</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171240">
            <w:pPr>
              <w:spacing w:line="273" w:lineRule="atLeast"/>
              <w:jc w:val="both"/>
            </w:pPr>
            <w:r w:rsidRPr="0066217D">
              <w:t>Анкетирование учащихся (</w:t>
            </w:r>
            <w:r w:rsidR="00171240">
              <w:t>1</w:t>
            </w:r>
            <w:r w:rsidR="001427A9">
              <w:t>-4</w:t>
            </w:r>
            <w:r w:rsidRPr="0066217D">
              <w:t xml:space="preserve"> классов) по выявлению склонности к вредным привычкам</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март</w:t>
            </w:r>
          </w:p>
        </w:tc>
        <w:tc>
          <w:tcPr>
            <w:tcW w:w="198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171240">
            <w:pPr>
              <w:spacing w:line="273" w:lineRule="atLeast"/>
              <w:jc w:val="both"/>
            </w:pPr>
            <w:r w:rsidRPr="0066217D">
              <w:t>Кл</w:t>
            </w:r>
            <w:r w:rsidR="008A05AE" w:rsidRPr="0066217D">
              <w:t xml:space="preserve"> .</w:t>
            </w:r>
            <w:r w:rsidRPr="0066217D">
              <w:t>рук</w:t>
            </w:r>
            <w:r w:rsidR="00171240">
              <w:t>, педагог-психолог</w:t>
            </w:r>
            <w:r w:rsidRPr="0066217D">
              <w:t> </w:t>
            </w:r>
          </w:p>
        </w:tc>
      </w:tr>
      <w:tr w:rsidR="00653BDF" w:rsidRPr="0066217D" w:rsidTr="004225B2">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8206A4">
            <w:pPr>
              <w:spacing w:line="273" w:lineRule="atLeast"/>
              <w:jc w:val="both"/>
            </w:pPr>
            <w:r w:rsidRPr="0066217D">
              <w:t xml:space="preserve">      </w:t>
            </w:r>
            <w:r w:rsidR="008206A4">
              <w:t>6</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декады Здоровья: «Здоровым быть здорово»</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февраль</w:t>
            </w:r>
          </w:p>
        </w:tc>
        <w:tc>
          <w:tcPr>
            <w:tcW w:w="198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Учитель физкультуры</w:t>
            </w:r>
          </w:p>
        </w:tc>
      </w:tr>
    </w:tbl>
    <w:p w:rsidR="00653BDF" w:rsidRPr="0066217D" w:rsidRDefault="00653BDF" w:rsidP="0066217D">
      <w:pPr>
        <w:pStyle w:val="a9"/>
        <w:shd w:val="clear" w:color="auto" w:fill="FFFFFF"/>
        <w:spacing w:before="12" w:beforeAutospacing="0" w:after="12" w:afterAutospacing="0" w:line="273" w:lineRule="atLeast"/>
        <w:jc w:val="both"/>
        <w:rPr>
          <w:color w:val="303F50"/>
        </w:rPr>
      </w:pPr>
      <w:r w:rsidRPr="0066217D">
        <w:rPr>
          <w:b/>
          <w:bCs/>
          <w:color w:val="303F50"/>
        </w:rPr>
        <w:t>  </w:t>
      </w:r>
      <w:r w:rsidRPr="0066217D">
        <w:rPr>
          <w:b/>
          <w:bCs/>
        </w:rPr>
        <w:t>VI.               Укрепление здоровья педагогов</w:t>
      </w:r>
    </w:p>
    <w:tbl>
      <w:tblPr>
        <w:tblW w:w="9723" w:type="dxa"/>
        <w:tblInd w:w="-402"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638"/>
        <w:gridCol w:w="5317"/>
        <w:gridCol w:w="1695"/>
        <w:gridCol w:w="2073"/>
      </w:tblGrid>
      <w:tr w:rsidR="00653BDF" w:rsidRPr="0066217D" w:rsidTr="007A7413">
        <w:trPr>
          <w:trHeight w:val="342"/>
        </w:trPr>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7A7413" w:rsidRDefault="00653BDF" w:rsidP="007A7413">
            <w:pPr>
              <w:pStyle w:val="a9"/>
              <w:spacing w:before="12" w:beforeAutospacing="0" w:after="12" w:afterAutospacing="0" w:line="273" w:lineRule="atLeast"/>
              <w:ind w:hanging="525"/>
              <w:jc w:val="both"/>
              <w:rPr>
                <w:i/>
                <w:iCs/>
              </w:rPr>
            </w:pPr>
            <w:r w:rsidRPr="0066217D">
              <w:rPr>
                <w:b/>
                <w:bCs/>
              </w:rPr>
              <w:t> </w:t>
            </w:r>
            <w:r w:rsidRPr="0066217D">
              <w:rPr>
                <w:i/>
                <w:iCs/>
              </w:rPr>
              <w:t>№</w:t>
            </w:r>
          </w:p>
          <w:p w:rsidR="00653BDF" w:rsidRPr="0066217D" w:rsidRDefault="00653BDF" w:rsidP="007A7413">
            <w:pPr>
              <w:pStyle w:val="a9"/>
              <w:spacing w:before="12" w:beforeAutospacing="0" w:after="12" w:afterAutospacing="0" w:line="273" w:lineRule="atLeast"/>
              <w:ind w:hanging="525"/>
              <w:jc w:val="both"/>
            </w:pPr>
            <w:r w:rsidRPr="0066217D">
              <w:rPr>
                <w:i/>
                <w:iCs/>
              </w:rPr>
              <w:t xml:space="preserve"> п/п</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rPr>
                <w:bCs/>
              </w:rPr>
              <w:t>Содержание работы</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Сроки</w:t>
            </w:r>
          </w:p>
          <w:p w:rsidR="00653BDF" w:rsidRPr="0066217D" w:rsidRDefault="00653BDF" w:rsidP="0066217D">
            <w:pPr>
              <w:pStyle w:val="a9"/>
              <w:spacing w:before="12" w:beforeAutospacing="0" w:after="12" w:afterAutospacing="0" w:line="273" w:lineRule="atLeast"/>
              <w:jc w:val="both"/>
            </w:pPr>
            <w:r w:rsidRPr="0066217D">
              <w:rPr>
                <w:i/>
                <w:iCs/>
              </w:rPr>
              <w:t>выполнения</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Ответственный</w:t>
            </w:r>
          </w:p>
        </w:tc>
      </w:tr>
      <w:tr w:rsidR="00653BDF" w:rsidRPr="0066217D" w:rsidTr="00623C77">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7B015C" w:rsidP="0066217D">
            <w:pPr>
              <w:spacing w:line="273" w:lineRule="atLeast"/>
              <w:jc w:val="both"/>
            </w:pPr>
            <w:r>
              <w:t>Создание благоприятных санита</w:t>
            </w:r>
            <w:r w:rsidR="00653BDF" w:rsidRPr="0066217D">
              <w:t>рно-гигиенических условий для работы</w:t>
            </w:r>
            <w:r>
              <w:t>,</w:t>
            </w:r>
            <w:r w:rsidR="00653BDF" w:rsidRPr="0066217D">
              <w:t xml:space="preserve"> обеспечение необходимых светового и теплового режимов</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 </w:t>
            </w:r>
          </w:p>
          <w:p w:rsidR="00653BDF" w:rsidRPr="0066217D" w:rsidRDefault="00653BDF" w:rsidP="0066217D">
            <w:pPr>
              <w:pStyle w:val="a9"/>
              <w:spacing w:before="12" w:beforeAutospacing="0" w:after="12" w:afterAutospacing="0" w:line="273" w:lineRule="atLeast"/>
              <w:jc w:val="both"/>
            </w:pPr>
            <w:r w:rsidRPr="0066217D">
              <w:t> </w:t>
            </w:r>
            <w:r w:rsidR="008A05AE" w:rsidRPr="0066217D">
              <w:t>Администрация школы</w:t>
            </w:r>
          </w:p>
        </w:tc>
      </w:tr>
      <w:tr w:rsidR="00653BDF" w:rsidRPr="0066217D" w:rsidTr="00623C77">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2</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Осуществление систематического контроля за выполнением педагогами правил по технике безопасности</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постоянно</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Отв. по безопасности </w:t>
            </w:r>
          </w:p>
        </w:tc>
      </w:tr>
      <w:tr w:rsidR="00653BDF" w:rsidRPr="0066217D" w:rsidTr="00623C77">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3</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диспансеризации сотрудников школы</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7A7413">
            <w:pPr>
              <w:pStyle w:val="a9"/>
              <w:spacing w:before="12" w:beforeAutospacing="0" w:after="12" w:afterAutospacing="0" w:line="273" w:lineRule="atLeast"/>
              <w:jc w:val="both"/>
            </w:pPr>
            <w:r w:rsidRPr="0066217D">
              <w:t>август-сент</w:t>
            </w:r>
            <w:r w:rsidR="007A7413">
              <w:t>.</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директор</w:t>
            </w:r>
          </w:p>
        </w:tc>
      </w:tr>
      <w:tr w:rsidR="00653BDF" w:rsidRPr="0066217D" w:rsidTr="00623C77">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4</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вакцинации сотрудников от гриппа</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 xml:space="preserve">по графику </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7B015C" w:rsidP="0066217D">
            <w:pPr>
              <w:pStyle w:val="a9"/>
              <w:spacing w:before="12" w:beforeAutospacing="0" w:after="12" w:afterAutospacing="0" w:line="273" w:lineRule="atLeast"/>
              <w:jc w:val="both"/>
            </w:pPr>
            <w:r>
              <w:t>ЦРБ</w:t>
            </w:r>
            <w:r w:rsidR="00653BDF" w:rsidRPr="0066217D">
              <w:t> </w:t>
            </w:r>
          </w:p>
        </w:tc>
      </w:tr>
      <w:tr w:rsidR="00653BDF" w:rsidRPr="0066217D" w:rsidTr="00623C77">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5</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Работа по уничтожению амброзии и озеленению территории школы </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Директор</w:t>
            </w:r>
          </w:p>
        </w:tc>
      </w:tr>
    </w:tbl>
    <w:p w:rsidR="00653BDF" w:rsidRPr="0066217D" w:rsidRDefault="00653BDF" w:rsidP="00FE2C74">
      <w:pPr>
        <w:pStyle w:val="a9"/>
        <w:shd w:val="clear" w:color="auto" w:fill="FFFFFF"/>
        <w:spacing w:before="12" w:beforeAutospacing="0" w:after="12" w:afterAutospacing="0" w:line="273" w:lineRule="atLeast"/>
        <w:jc w:val="right"/>
        <w:rPr>
          <w:b/>
        </w:rPr>
      </w:pPr>
      <w:r w:rsidRPr="0066217D">
        <w:rPr>
          <w:b/>
          <w:bCs/>
          <w:color w:val="303F50"/>
        </w:rPr>
        <w:t> </w:t>
      </w:r>
      <w:r w:rsidRPr="0066217D">
        <w:rPr>
          <w:b/>
        </w:rPr>
        <w:t>Приложение №5</w:t>
      </w:r>
    </w:p>
    <w:p w:rsidR="00653BDF" w:rsidRPr="0066217D" w:rsidRDefault="00653BDF" w:rsidP="007A7413">
      <w:pPr>
        <w:jc w:val="center"/>
        <w:rPr>
          <w:b/>
        </w:rPr>
      </w:pPr>
      <w:r w:rsidRPr="0066217D">
        <w:rPr>
          <w:b/>
        </w:rPr>
        <w:t>План работы школы по безопасности</w:t>
      </w:r>
      <w:r w:rsidR="007A7413">
        <w:rPr>
          <w:b/>
        </w:rPr>
        <w:t xml:space="preserve"> </w:t>
      </w:r>
      <w:r w:rsidRPr="0066217D">
        <w:rPr>
          <w:b/>
        </w:rPr>
        <w:t>на 201</w:t>
      </w:r>
      <w:r w:rsidR="008206A4">
        <w:rPr>
          <w:b/>
        </w:rPr>
        <w:t>5</w:t>
      </w:r>
      <w:r w:rsidRPr="0066217D">
        <w:rPr>
          <w:b/>
        </w:rPr>
        <w:t>-201</w:t>
      </w:r>
      <w:r w:rsidR="008206A4">
        <w:rPr>
          <w:b/>
        </w:rPr>
        <w:t>6</w:t>
      </w:r>
      <w:r w:rsidRPr="0066217D">
        <w:rPr>
          <w:b/>
        </w:rPr>
        <w:t xml:space="preserve"> учебный год.</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141"/>
        <w:gridCol w:w="5096"/>
        <w:gridCol w:w="1727"/>
        <w:gridCol w:w="124"/>
        <w:gridCol w:w="2268"/>
      </w:tblGrid>
      <w:tr w:rsidR="00653BDF" w:rsidRPr="0066217D" w:rsidTr="002E074A">
        <w:tc>
          <w:tcPr>
            <w:tcW w:w="567" w:type="dxa"/>
            <w:gridSpan w:val="2"/>
            <w:shd w:val="clear" w:color="auto" w:fill="auto"/>
          </w:tcPr>
          <w:p w:rsidR="00653BDF" w:rsidRPr="0066217D" w:rsidRDefault="00653BDF" w:rsidP="0066217D">
            <w:pPr>
              <w:jc w:val="both"/>
              <w:rPr>
                <w:b/>
              </w:rPr>
            </w:pPr>
            <w:r w:rsidRPr="0066217D">
              <w:rPr>
                <w:b/>
              </w:rPr>
              <w:t>№ п/п</w:t>
            </w:r>
          </w:p>
        </w:tc>
        <w:tc>
          <w:tcPr>
            <w:tcW w:w="5096" w:type="dxa"/>
            <w:shd w:val="clear" w:color="auto" w:fill="auto"/>
          </w:tcPr>
          <w:p w:rsidR="00653BDF" w:rsidRPr="0066217D" w:rsidRDefault="00653BDF" w:rsidP="0066217D">
            <w:pPr>
              <w:jc w:val="both"/>
              <w:rPr>
                <w:b/>
              </w:rPr>
            </w:pPr>
            <w:r w:rsidRPr="0066217D">
              <w:rPr>
                <w:b/>
              </w:rPr>
              <w:t>Наименование мероприятий</w:t>
            </w:r>
          </w:p>
        </w:tc>
        <w:tc>
          <w:tcPr>
            <w:tcW w:w="1727" w:type="dxa"/>
            <w:shd w:val="clear" w:color="auto" w:fill="auto"/>
          </w:tcPr>
          <w:p w:rsidR="00653BDF" w:rsidRPr="0066217D" w:rsidRDefault="00653BDF" w:rsidP="0066217D">
            <w:pPr>
              <w:jc w:val="both"/>
              <w:rPr>
                <w:b/>
              </w:rPr>
            </w:pPr>
            <w:r w:rsidRPr="0066217D">
              <w:rPr>
                <w:b/>
              </w:rPr>
              <w:t>Срок</w:t>
            </w:r>
          </w:p>
        </w:tc>
        <w:tc>
          <w:tcPr>
            <w:tcW w:w="2392" w:type="dxa"/>
            <w:gridSpan w:val="2"/>
            <w:shd w:val="clear" w:color="auto" w:fill="auto"/>
          </w:tcPr>
          <w:p w:rsidR="00653BDF" w:rsidRPr="0066217D" w:rsidRDefault="00653BDF" w:rsidP="0066217D">
            <w:pPr>
              <w:jc w:val="both"/>
              <w:rPr>
                <w:b/>
              </w:rPr>
            </w:pPr>
            <w:r w:rsidRPr="0066217D">
              <w:rPr>
                <w:b/>
              </w:rPr>
              <w:t>Ответственный</w:t>
            </w:r>
          </w:p>
        </w:tc>
      </w:tr>
      <w:tr w:rsidR="00653BDF" w:rsidRPr="0066217D" w:rsidTr="002E074A">
        <w:trPr>
          <w:trHeight w:val="550"/>
        </w:trPr>
        <w:tc>
          <w:tcPr>
            <w:tcW w:w="9782" w:type="dxa"/>
            <w:gridSpan w:val="6"/>
            <w:shd w:val="clear" w:color="auto" w:fill="auto"/>
          </w:tcPr>
          <w:p w:rsidR="00653BDF" w:rsidRPr="0066217D" w:rsidRDefault="00653BDF" w:rsidP="0066217D">
            <w:pPr>
              <w:jc w:val="both"/>
              <w:rPr>
                <w:b/>
              </w:rPr>
            </w:pPr>
            <w:r w:rsidRPr="0066217D">
              <w:rPr>
                <w:b/>
              </w:rPr>
              <w:t>Мероприятия по предупреждению детского дорожно-транспортного травматизма</w:t>
            </w:r>
          </w:p>
        </w:tc>
      </w:tr>
      <w:tr w:rsidR="00653BDF" w:rsidRPr="0066217D" w:rsidTr="002E074A">
        <w:tc>
          <w:tcPr>
            <w:tcW w:w="567" w:type="dxa"/>
            <w:gridSpan w:val="2"/>
            <w:shd w:val="clear" w:color="auto" w:fill="auto"/>
          </w:tcPr>
          <w:p w:rsidR="00653BDF" w:rsidRPr="0066217D" w:rsidRDefault="00653BDF" w:rsidP="0066217D">
            <w:pPr>
              <w:jc w:val="both"/>
            </w:pPr>
            <w:r w:rsidRPr="0066217D">
              <w:t>1.</w:t>
            </w:r>
          </w:p>
        </w:tc>
        <w:tc>
          <w:tcPr>
            <w:tcW w:w="5096" w:type="dxa"/>
            <w:shd w:val="clear" w:color="auto" w:fill="auto"/>
          </w:tcPr>
          <w:p w:rsidR="00653BDF" w:rsidRPr="0066217D" w:rsidRDefault="00653BDF" w:rsidP="0066217D">
            <w:pPr>
              <w:jc w:val="both"/>
            </w:pPr>
            <w:r w:rsidRPr="0066217D">
              <w:t>Организоват</w:t>
            </w:r>
            <w:r w:rsidR="008A05AE" w:rsidRPr="0066217D">
              <w:t>ь с классными руководителями 1-11</w:t>
            </w:r>
            <w:r w:rsidRPr="0066217D">
              <w:t xml:space="preserve"> классов инструктивно-методические занятия по методике проведения занятий с учащимися по Правилам дорожного движения</w:t>
            </w:r>
          </w:p>
        </w:tc>
        <w:tc>
          <w:tcPr>
            <w:tcW w:w="1727" w:type="dxa"/>
            <w:shd w:val="clear" w:color="auto" w:fill="auto"/>
          </w:tcPr>
          <w:p w:rsidR="00653BDF" w:rsidRPr="0066217D" w:rsidRDefault="00653BDF" w:rsidP="0066217D">
            <w:pPr>
              <w:jc w:val="both"/>
            </w:pPr>
            <w:r w:rsidRPr="0066217D">
              <w:t>до 01.09.</w:t>
            </w:r>
          </w:p>
        </w:tc>
        <w:tc>
          <w:tcPr>
            <w:tcW w:w="2392" w:type="dxa"/>
            <w:gridSpan w:val="2"/>
            <w:shd w:val="clear" w:color="auto" w:fill="auto"/>
          </w:tcPr>
          <w:p w:rsidR="00653BDF" w:rsidRPr="0066217D" w:rsidRDefault="008A05AE" w:rsidP="0066217D">
            <w:pPr>
              <w:jc w:val="both"/>
            </w:pPr>
            <w:r w:rsidRPr="0066217D">
              <w:t>Классные руководители</w:t>
            </w:r>
          </w:p>
        </w:tc>
      </w:tr>
      <w:tr w:rsidR="00653BDF" w:rsidRPr="0066217D" w:rsidTr="002E074A">
        <w:tc>
          <w:tcPr>
            <w:tcW w:w="567" w:type="dxa"/>
            <w:gridSpan w:val="2"/>
            <w:shd w:val="clear" w:color="auto" w:fill="auto"/>
          </w:tcPr>
          <w:p w:rsidR="00653BDF" w:rsidRPr="0066217D" w:rsidRDefault="00653BDF" w:rsidP="0066217D">
            <w:pPr>
              <w:jc w:val="both"/>
            </w:pPr>
            <w:r w:rsidRPr="0066217D">
              <w:t xml:space="preserve">2. </w:t>
            </w:r>
          </w:p>
        </w:tc>
        <w:tc>
          <w:tcPr>
            <w:tcW w:w="5096" w:type="dxa"/>
            <w:shd w:val="clear" w:color="auto" w:fill="auto"/>
          </w:tcPr>
          <w:p w:rsidR="00653BDF" w:rsidRPr="0066217D" w:rsidRDefault="00653BDF" w:rsidP="0066217D">
            <w:pPr>
              <w:jc w:val="both"/>
            </w:pPr>
            <w:r w:rsidRPr="0066217D">
              <w:t>Вводные занятия по правилам дорожного движения с учащимися школы</w:t>
            </w:r>
          </w:p>
        </w:tc>
        <w:tc>
          <w:tcPr>
            <w:tcW w:w="1727" w:type="dxa"/>
            <w:shd w:val="clear" w:color="auto" w:fill="auto"/>
          </w:tcPr>
          <w:p w:rsidR="00653BDF" w:rsidRPr="0066217D" w:rsidRDefault="00653BDF" w:rsidP="0066217D">
            <w:pPr>
              <w:jc w:val="both"/>
            </w:pPr>
            <w:r w:rsidRPr="0066217D">
              <w:t>до 10.09.</w:t>
            </w:r>
          </w:p>
        </w:tc>
        <w:tc>
          <w:tcPr>
            <w:tcW w:w="2392" w:type="dxa"/>
            <w:gridSpan w:val="2"/>
            <w:shd w:val="clear" w:color="auto" w:fill="auto"/>
          </w:tcPr>
          <w:p w:rsidR="00653BDF" w:rsidRPr="0066217D" w:rsidRDefault="00653BDF" w:rsidP="0066217D">
            <w:pPr>
              <w:jc w:val="both"/>
            </w:pPr>
            <w:r w:rsidRPr="0066217D">
              <w:t>Классные руководители</w:t>
            </w:r>
          </w:p>
        </w:tc>
      </w:tr>
      <w:tr w:rsidR="00653BDF" w:rsidRPr="0066217D" w:rsidTr="002E074A">
        <w:tc>
          <w:tcPr>
            <w:tcW w:w="567" w:type="dxa"/>
            <w:gridSpan w:val="2"/>
            <w:shd w:val="clear" w:color="auto" w:fill="auto"/>
          </w:tcPr>
          <w:p w:rsidR="00653BDF" w:rsidRPr="0066217D" w:rsidRDefault="00653BDF" w:rsidP="0066217D">
            <w:pPr>
              <w:jc w:val="both"/>
            </w:pPr>
            <w:r w:rsidRPr="0066217D">
              <w:t>3.</w:t>
            </w:r>
          </w:p>
        </w:tc>
        <w:tc>
          <w:tcPr>
            <w:tcW w:w="5096" w:type="dxa"/>
            <w:shd w:val="clear" w:color="auto" w:fill="auto"/>
          </w:tcPr>
          <w:p w:rsidR="00653BDF" w:rsidRPr="0066217D" w:rsidRDefault="00653BDF" w:rsidP="0066217D">
            <w:pPr>
              <w:jc w:val="both"/>
            </w:pPr>
            <w:r w:rsidRPr="0066217D">
              <w:t>Проводить с учащимися тематические бесед</w:t>
            </w:r>
            <w:r w:rsidR="00592FB1">
              <w:t>ы</w:t>
            </w:r>
            <w:r w:rsidRPr="0066217D">
              <w:t xml:space="preserve"> по безопасности дорожного движения</w:t>
            </w:r>
          </w:p>
        </w:tc>
        <w:tc>
          <w:tcPr>
            <w:tcW w:w="1727" w:type="dxa"/>
            <w:shd w:val="clear" w:color="auto" w:fill="auto"/>
          </w:tcPr>
          <w:p w:rsidR="00653BDF" w:rsidRPr="0066217D" w:rsidRDefault="00653BDF" w:rsidP="0066217D">
            <w:pPr>
              <w:jc w:val="both"/>
            </w:pPr>
            <w:r w:rsidRPr="0066217D">
              <w:t>В течение года</w:t>
            </w:r>
          </w:p>
        </w:tc>
        <w:tc>
          <w:tcPr>
            <w:tcW w:w="2392" w:type="dxa"/>
            <w:gridSpan w:val="2"/>
            <w:shd w:val="clear" w:color="auto" w:fill="auto"/>
          </w:tcPr>
          <w:p w:rsidR="00653BDF" w:rsidRPr="0066217D" w:rsidRDefault="00653BDF" w:rsidP="0066217D">
            <w:pPr>
              <w:jc w:val="both"/>
            </w:pPr>
            <w:r w:rsidRPr="0066217D">
              <w:t>Классные руководители</w:t>
            </w:r>
          </w:p>
        </w:tc>
      </w:tr>
      <w:tr w:rsidR="00653BDF" w:rsidRPr="0066217D" w:rsidTr="002E074A">
        <w:tc>
          <w:tcPr>
            <w:tcW w:w="567" w:type="dxa"/>
            <w:gridSpan w:val="2"/>
            <w:shd w:val="clear" w:color="auto" w:fill="auto"/>
          </w:tcPr>
          <w:p w:rsidR="00653BDF" w:rsidRPr="0066217D" w:rsidRDefault="00653BDF" w:rsidP="0066217D">
            <w:pPr>
              <w:jc w:val="both"/>
            </w:pPr>
            <w:r w:rsidRPr="0066217D">
              <w:t>4.</w:t>
            </w:r>
          </w:p>
        </w:tc>
        <w:tc>
          <w:tcPr>
            <w:tcW w:w="5096" w:type="dxa"/>
            <w:shd w:val="clear" w:color="auto" w:fill="auto"/>
          </w:tcPr>
          <w:p w:rsidR="00653BDF" w:rsidRPr="0066217D" w:rsidRDefault="00653BDF" w:rsidP="0066217D">
            <w:pPr>
              <w:jc w:val="both"/>
            </w:pPr>
            <w:r w:rsidRPr="0066217D">
              <w:t>Проведение конкурса детских рисунков по без</w:t>
            </w:r>
            <w:r w:rsidR="00592FB1">
              <w:t>опасности дорожного движения 1-4</w:t>
            </w:r>
            <w:r w:rsidRPr="0066217D">
              <w:t xml:space="preserve"> классы.</w:t>
            </w:r>
          </w:p>
        </w:tc>
        <w:tc>
          <w:tcPr>
            <w:tcW w:w="1727" w:type="dxa"/>
            <w:shd w:val="clear" w:color="auto" w:fill="auto"/>
          </w:tcPr>
          <w:p w:rsidR="00653BDF" w:rsidRPr="0066217D" w:rsidRDefault="00653BDF" w:rsidP="0066217D">
            <w:pPr>
              <w:jc w:val="both"/>
            </w:pPr>
            <w:r w:rsidRPr="0066217D">
              <w:t>1 раз в год</w:t>
            </w:r>
          </w:p>
        </w:tc>
        <w:tc>
          <w:tcPr>
            <w:tcW w:w="2392" w:type="dxa"/>
            <w:gridSpan w:val="2"/>
            <w:shd w:val="clear" w:color="auto" w:fill="auto"/>
          </w:tcPr>
          <w:p w:rsidR="00653BDF" w:rsidRPr="0066217D" w:rsidRDefault="008A05AE" w:rsidP="0066217D">
            <w:pPr>
              <w:jc w:val="both"/>
            </w:pPr>
            <w:r w:rsidRPr="0066217D">
              <w:t>Учитель ИЗО</w:t>
            </w:r>
          </w:p>
        </w:tc>
      </w:tr>
      <w:tr w:rsidR="00653BDF" w:rsidRPr="0066217D" w:rsidTr="002E074A">
        <w:tc>
          <w:tcPr>
            <w:tcW w:w="567" w:type="dxa"/>
            <w:gridSpan w:val="2"/>
            <w:shd w:val="clear" w:color="auto" w:fill="auto"/>
          </w:tcPr>
          <w:p w:rsidR="00653BDF" w:rsidRPr="0066217D" w:rsidRDefault="00653BDF" w:rsidP="0066217D">
            <w:pPr>
              <w:jc w:val="both"/>
            </w:pPr>
            <w:r w:rsidRPr="0066217D">
              <w:t xml:space="preserve">5. </w:t>
            </w:r>
          </w:p>
        </w:tc>
        <w:tc>
          <w:tcPr>
            <w:tcW w:w="5096" w:type="dxa"/>
            <w:shd w:val="clear" w:color="auto" w:fill="auto"/>
          </w:tcPr>
          <w:p w:rsidR="00653BDF" w:rsidRPr="0066217D" w:rsidRDefault="00653BDF" w:rsidP="0066217D">
            <w:pPr>
              <w:jc w:val="both"/>
            </w:pPr>
            <w:r w:rsidRPr="0066217D">
              <w:t>На общешкольных родительских собраниях  обсуждать вопрос о профилактике детского дорожно-транспортного травматизма</w:t>
            </w:r>
          </w:p>
        </w:tc>
        <w:tc>
          <w:tcPr>
            <w:tcW w:w="1727" w:type="dxa"/>
            <w:shd w:val="clear" w:color="auto" w:fill="auto"/>
          </w:tcPr>
          <w:p w:rsidR="00653BDF" w:rsidRPr="0066217D" w:rsidRDefault="00653BDF" w:rsidP="0066217D">
            <w:pPr>
              <w:jc w:val="both"/>
            </w:pPr>
            <w:r w:rsidRPr="0066217D">
              <w:t>В течение года</w:t>
            </w:r>
          </w:p>
        </w:tc>
        <w:tc>
          <w:tcPr>
            <w:tcW w:w="2392" w:type="dxa"/>
            <w:gridSpan w:val="2"/>
            <w:shd w:val="clear" w:color="auto" w:fill="auto"/>
          </w:tcPr>
          <w:p w:rsidR="00653BDF" w:rsidRPr="0066217D" w:rsidRDefault="008A05AE" w:rsidP="0066217D">
            <w:pPr>
              <w:jc w:val="both"/>
            </w:pPr>
            <w:r w:rsidRPr="0066217D">
              <w:t>Классные руководители</w:t>
            </w:r>
          </w:p>
        </w:tc>
      </w:tr>
      <w:tr w:rsidR="00653BDF" w:rsidRPr="0066217D" w:rsidTr="002E074A">
        <w:tc>
          <w:tcPr>
            <w:tcW w:w="567" w:type="dxa"/>
            <w:gridSpan w:val="2"/>
            <w:shd w:val="clear" w:color="auto" w:fill="auto"/>
          </w:tcPr>
          <w:p w:rsidR="00653BDF" w:rsidRPr="0066217D" w:rsidRDefault="00653BDF" w:rsidP="0066217D">
            <w:pPr>
              <w:jc w:val="both"/>
            </w:pPr>
            <w:r w:rsidRPr="0066217D">
              <w:t xml:space="preserve">6. </w:t>
            </w:r>
          </w:p>
        </w:tc>
        <w:tc>
          <w:tcPr>
            <w:tcW w:w="5096" w:type="dxa"/>
            <w:shd w:val="clear" w:color="auto" w:fill="auto"/>
          </w:tcPr>
          <w:p w:rsidR="00653BDF" w:rsidRPr="0066217D" w:rsidRDefault="00653BDF" w:rsidP="0066217D">
            <w:pPr>
              <w:jc w:val="both"/>
            </w:pPr>
            <w:r w:rsidRPr="0066217D">
              <w:t xml:space="preserve">Оформление уголков по безопасности дорожного движения </w:t>
            </w:r>
          </w:p>
        </w:tc>
        <w:tc>
          <w:tcPr>
            <w:tcW w:w="1727" w:type="dxa"/>
            <w:shd w:val="clear" w:color="auto" w:fill="auto"/>
          </w:tcPr>
          <w:p w:rsidR="00653BDF" w:rsidRPr="0066217D" w:rsidRDefault="00653BDF" w:rsidP="0066217D">
            <w:pPr>
              <w:jc w:val="both"/>
            </w:pPr>
            <w:r w:rsidRPr="0066217D">
              <w:t>До 01.09.</w:t>
            </w:r>
          </w:p>
        </w:tc>
        <w:tc>
          <w:tcPr>
            <w:tcW w:w="2392" w:type="dxa"/>
            <w:gridSpan w:val="2"/>
            <w:shd w:val="clear" w:color="auto" w:fill="auto"/>
          </w:tcPr>
          <w:p w:rsidR="00653BDF" w:rsidRPr="0066217D" w:rsidRDefault="008A05AE" w:rsidP="0066217D">
            <w:pPr>
              <w:jc w:val="both"/>
            </w:pPr>
            <w:r w:rsidRPr="0066217D">
              <w:t>Классные руководители</w:t>
            </w:r>
          </w:p>
        </w:tc>
      </w:tr>
      <w:tr w:rsidR="00653BDF" w:rsidRPr="0066217D" w:rsidTr="002E074A">
        <w:tc>
          <w:tcPr>
            <w:tcW w:w="567" w:type="dxa"/>
            <w:gridSpan w:val="2"/>
            <w:shd w:val="clear" w:color="auto" w:fill="auto"/>
          </w:tcPr>
          <w:p w:rsidR="00653BDF" w:rsidRPr="0066217D" w:rsidRDefault="00653BDF" w:rsidP="0066217D">
            <w:pPr>
              <w:jc w:val="both"/>
            </w:pPr>
            <w:r w:rsidRPr="0066217D">
              <w:t>7.</w:t>
            </w:r>
          </w:p>
        </w:tc>
        <w:tc>
          <w:tcPr>
            <w:tcW w:w="5096" w:type="dxa"/>
            <w:shd w:val="clear" w:color="auto" w:fill="auto"/>
          </w:tcPr>
          <w:p w:rsidR="00653BDF" w:rsidRPr="0066217D" w:rsidRDefault="00653BDF" w:rsidP="0066217D">
            <w:pPr>
              <w:jc w:val="both"/>
              <w:rPr>
                <w:b/>
                <w:u w:val="single"/>
              </w:rPr>
            </w:pPr>
            <w:r w:rsidRPr="0066217D">
              <w:rPr>
                <w:b/>
                <w:u w:val="single"/>
              </w:rPr>
              <w:t>Профилактические мероприятия  с обучающимися:</w:t>
            </w:r>
          </w:p>
          <w:p w:rsidR="00653BDF" w:rsidRPr="0066217D" w:rsidRDefault="00653BDF" w:rsidP="007A7413">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1.Проведение урока безопасности дорожного движения (1-4 кл.)</w:t>
            </w:r>
          </w:p>
          <w:p w:rsidR="00653BDF" w:rsidRPr="0066217D" w:rsidRDefault="00653BDF" w:rsidP="007A7413">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2.Посвящение первоклассников в пешеходы. (1 классы)</w:t>
            </w:r>
          </w:p>
          <w:p w:rsidR="00653BDF" w:rsidRPr="0066217D" w:rsidRDefault="00653BDF" w:rsidP="007A7413">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3. Проведение мероприятий в рамках акций «Безопасный путь в школу». (1</w:t>
            </w:r>
            <w:r w:rsidR="008A05AE" w:rsidRPr="0066217D">
              <w:rPr>
                <w:rFonts w:ascii="Times New Roman" w:hAnsi="Times New Roman"/>
                <w:sz w:val="24"/>
                <w:szCs w:val="24"/>
              </w:rPr>
              <w:t xml:space="preserve"> -</w:t>
            </w:r>
            <w:r w:rsidR="00905C0A">
              <w:rPr>
                <w:rFonts w:ascii="Times New Roman" w:hAnsi="Times New Roman"/>
                <w:sz w:val="24"/>
                <w:szCs w:val="24"/>
              </w:rPr>
              <w:t>4</w:t>
            </w:r>
            <w:r w:rsidRPr="0066217D">
              <w:rPr>
                <w:rFonts w:ascii="Times New Roman" w:hAnsi="Times New Roman"/>
                <w:sz w:val="24"/>
                <w:szCs w:val="24"/>
              </w:rPr>
              <w:t xml:space="preserve"> классы)</w:t>
            </w:r>
          </w:p>
          <w:p w:rsidR="00653BDF" w:rsidRPr="0066217D" w:rsidRDefault="00653BDF" w:rsidP="00905C0A">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4. Проведение инструктажей по БДД пере</w:t>
            </w:r>
            <w:r w:rsidR="008A05AE" w:rsidRPr="0066217D">
              <w:rPr>
                <w:rFonts w:ascii="Times New Roman" w:hAnsi="Times New Roman"/>
                <w:sz w:val="24"/>
                <w:szCs w:val="24"/>
              </w:rPr>
              <w:t>д уходом детей на каникулы. (1-</w:t>
            </w:r>
            <w:r w:rsidR="00905C0A">
              <w:rPr>
                <w:rFonts w:ascii="Times New Roman" w:hAnsi="Times New Roman"/>
                <w:sz w:val="24"/>
                <w:szCs w:val="24"/>
              </w:rPr>
              <w:t>4</w:t>
            </w:r>
            <w:r w:rsidRPr="0066217D">
              <w:rPr>
                <w:rFonts w:ascii="Times New Roman" w:hAnsi="Times New Roman"/>
                <w:sz w:val="24"/>
                <w:szCs w:val="24"/>
              </w:rPr>
              <w:t xml:space="preserve"> классы)</w:t>
            </w:r>
          </w:p>
        </w:tc>
        <w:tc>
          <w:tcPr>
            <w:tcW w:w="1727" w:type="dxa"/>
            <w:shd w:val="clear" w:color="auto" w:fill="auto"/>
          </w:tcPr>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Сентябрь</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Октябрь, декабрь, март, май</w:t>
            </w:r>
          </w:p>
        </w:tc>
        <w:tc>
          <w:tcPr>
            <w:tcW w:w="2392" w:type="dxa"/>
            <w:gridSpan w:val="2"/>
            <w:shd w:val="clear" w:color="auto" w:fill="auto"/>
          </w:tcPr>
          <w:p w:rsidR="00653BDF" w:rsidRPr="0066217D" w:rsidRDefault="00653BDF" w:rsidP="0066217D">
            <w:pPr>
              <w:jc w:val="both"/>
            </w:pPr>
          </w:p>
          <w:p w:rsidR="00653BDF" w:rsidRPr="0066217D" w:rsidRDefault="00653BDF" w:rsidP="0066217D">
            <w:pPr>
              <w:jc w:val="both"/>
            </w:pPr>
          </w:p>
          <w:p w:rsidR="00653BDF" w:rsidRPr="0066217D" w:rsidRDefault="008A05AE" w:rsidP="0066217D">
            <w:pPr>
              <w:jc w:val="both"/>
            </w:pPr>
            <w:r w:rsidRPr="0066217D">
              <w:t xml:space="preserve">Классные руководители </w:t>
            </w:r>
          </w:p>
          <w:p w:rsidR="008A05AE" w:rsidRPr="0066217D" w:rsidRDefault="008A05AE" w:rsidP="0066217D">
            <w:pPr>
              <w:jc w:val="both"/>
            </w:pPr>
          </w:p>
          <w:p w:rsidR="008A05AE" w:rsidRPr="0066217D" w:rsidRDefault="008A05AE" w:rsidP="0066217D">
            <w:pPr>
              <w:jc w:val="both"/>
            </w:pPr>
          </w:p>
          <w:p w:rsidR="008A05AE" w:rsidRPr="0066217D" w:rsidRDefault="008A05AE" w:rsidP="0066217D">
            <w:pPr>
              <w:jc w:val="both"/>
            </w:pPr>
            <w:r w:rsidRPr="0066217D">
              <w:t>Классные руководители</w:t>
            </w:r>
          </w:p>
        </w:tc>
      </w:tr>
      <w:tr w:rsidR="00653BDF" w:rsidRPr="0066217D" w:rsidTr="002E074A">
        <w:tc>
          <w:tcPr>
            <w:tcW w:w="567" w:type="dxa"/>
            <w:gridSpan w:val="2"/>
            <w:shd w:val="clear" w:color="auto" w:fill="auto"/>
          </w:tcPr>
          <w:p w:rsidR="00653BDF" w:rsidRPr="0066217D" w:rsidRDefault="00653BDF" w:rsidP="0066217D">
            <w:pPr>
              <w:jc w:val="both"/>
            </w:pPr>
            <w:r w:rsidRPr="0066217D">
              <w:t>8.</w:t>
            </w:r>
          </w:p>
        </w:tc>
        <w:tc>
          <w:tcPr>
            <w:tcW w:w="5096" w:type="dxa"/>
            <w:shd w:val="clear" w:color="auto" w:fill="auto"/>
          </w:tcPr>
          <w:p w:rsidR="00653BDF" w:rsidRPr="0066217D" w:rsidRDefault="00653BDF" w:rsidP="0066217D">
            <w:pPr>
              <w:jc w:val="both"/>
            </w:pPr>
            <w:r w:rsidRPr="0066217D">
              <w:t>Проведение классных часов и бесед с обучающимися по предупреждению детского дорожно</w:t>
            </w:r>
            <w:r w:rsidR="00EF3AA2" w:rsidRPr="0066217D">
              <w:t>-транспортного травматизма» 1-</w:t>
            </w:r>
            <w:r w:rsidR="006533E6" w:rsidRPr="0066217D">
              <w:t xml:space="preserve">4 </w:t>
            </w:r>
            <w:r w:rsidRPr="0066217D">
              <w:t>классы  по следующим темам :</w:t>
            </w:r>
          </w:p>
          <w:p w:rsidR="00653BDF" w:rsidRPr="0066217D" w:rsidRDefault="00653BDF" w:rsidP="0066217D">
            <w:pPr>
              <w:pStyle w:val="aff4"/>
              <w:jc w:val="both"/>
              <w:rPr>
                <w:b/>
                <w:u w:val="single"/>
              </w:rPr>
            </w:pPr>
            <w:r w:rsidRPr="0066217D">
              <w:rPr>
                <w:b/>
                <w:u w:val="single"/>
              </w:rPr>
              <w:t>для 1 класса</w:t>
            </w:r>
          </w:p>
          <w:p w:rsidR="00653BDF" w:rsidRPr="0066217D" w:rsidRDefault="007E033C" w:rsidP="0066217D">
            <w:pPr>
              <w:pStyle w:val="aff4"/>
              <w:numPr>
                <w:ilvl w:val="0"/>
                <w:numId w:val="130"/>
              </w:numPr>
              <w:jc w:val="both"/>
            </w:pPr>
            <w:r>
              <w:t>Мы идем в школу</w:t>
            </w:r>
            <w:r w:rsidR="00653BDF" w:rsidRPr="0066217D">
              <w:t>.</w:t>
            </w:r>
          </w:p>
          <w:p w:rsidR="00653BDF" w:rsidRPr="0066217D" w:rsidRDefault="007E033C" w:rsidP="0066217D">
            <w:pPr>
              <w:pStyle w:val="aff4"/>
              <w:numPr>
                <w:ilvl w:val="0"/>
                <w:numId w:val="130"/>
              </w:numPr>
              <w:jc w:val="both"/>
            </w:pPr>
            <w:r>
              <w:t>Станица, где мы живем. Наша улица</w:t>
            </w:r>
            <w:r w:rsidR="00653BDF" w:rsidRPr="0066217D">
              <w:t>.</w:t>
            </w:r>
          </w:p>
          <w:p w:rsidR="00653BDF" w:rsidRPr="0066217D" w:rsidRDefault="007E033C" w:rsidP="0066217D">
            <w:pPr>
              <w:pStyle w:val="aff4"/>
              <w:numPr>
                <w:ilvl w:val="0"/>
                <w:numId w:val="130"/>
              </w:numPr>
              <w:jc w:val="both"/>
            </w:pPr>
            <w:r>
              <w:t>Движение пешеходов по улицам и дорогам</w:t>
            </w:r>
            <w:r w:rsidR="00653BDF" w:rsidRPr="0066217D">
              <w:t>.</w:t>
            </w:r>
          </w:p>
          <w:p w:rsidR="00653BDF" w:rsidRPr="0066217D" w:rsidRDefault="007E033C" w:rsidP="0066217D">
            <w:pPr>
              <w:pStyle w:val="aff4"/>
              <w:numPr>
                <w:ilvl w:val="0"/>
                <w:numId w:val="130"/>
              </w:numPr>
              <w:jc w:val="both"/>
            </w:pPr>
            <w:r>
              <w:t>Общие  правила перехода улиц и дорог</w:t>
            </w:r>
            <w:r w:rsidR="00653BDF" w:rsidRPr="0066217D">
              <w:t>.</w:t>
            </w:r>
          </w:p>
          <w:p w:rsidR="00653BDF" w:rsidRPr="0066217D" w:rsidRDefault="007E033C" w:rsidP="0066217D">
            <w:pPr>
              <w:pStyle w:val="aff4"/>
              <w:numPr>
                <w:ilvl w:val="0"/>
                <w:numId w:val="130"/>
              </w:numPr>
              <w:jc w:val="both"/>
            </w:pPr>
            <w:r>
              <w:t>Сигналы (жесты) регулировщика</w:t>
            </w:r>
            <w:r w:rsidR="00653BDF" w:rsidRPr="0066217D">
              <w:t>.</w:t>
            </w:r>
          </w:p>
          <w:p w:rsidR="00653BDF" w:rsidRPr="0066217D" w:rsidRDefault="007E033C" w:rsidP="0066217D">
            <w:pPr>
              <w:pStyle w:val="aff4"/>
              <w:numPr>
                <w:ilvl w:val="0"/>
                <w:numId w:val="130"/>
              </w:numPr>
              <w:jc w:val="both"/>
            </w:pPr>
            <w:r>
              <w:t>Д</w:t>
            </w:r>
            <w:r w:rsidR="00653BDF" w:rsidRPr="0066217D">
              <w:t>орожны</w:t>
            </w:r>
            <w:r>
              <w:t>е</w:t>
            </w:r>
            <w:r w:rsidR="00653BDF" w:rsidRPr="0066217D">
              <w:t xml:space="preserve"> знаки.</w:t>
            </w:r>
          </w:p>
          <w:p w:rsidR="00653BDF" w:rsidRPr="0066217D" w:rsidRDefault="00653BDF" w:rsidP="0066217D">
            <w:pPr>
              <w:pStyle w:val="aff4"/>
              <w:numPr>
                <w:ilvl w:val="0"/>
                <w:numId w:val="130"/>
              </w:numPr>
              <w:jc w:val="both"/>
            </w:pPr>
            <w:r w:rsidRPr="0066217D">
              <w:t>Где можно играть и где нельзя?</w:t>
            </w:r>
          </w:p>
          <w:p w:rsidR="00653BDF" w:rsidRPr="0066217D" w:rsidRDefault="004D3C2A" w:rsidP="0066217D">
            <w:pPr>
              <w:pStyle w:val="aff4"/>
              <w:numPr>
                <w:ilvl w:val="0"/>
                <w:numId w:val="130"/>
              </w:numPr>
              <w:jc w:val="both"/>
            </w:pPr>
            <w:r w:rsidRPr="0066217D">
              <w:t>Мы пассажиры</w:t>
            </w:r>
            <w:r w:rsidR="00653BDF" w:rsidRPr="0066217D">
              <w:t>.</w:t>
            </w:r>
          </w:p>
          <w:p w:rsidR="00653BDF" w:rsidRPr="0066217D" w:rsidRDefault="004D3C2A" w:rsidP="0066217D">
            <w:pPr>
              <w:pStyle w:val="aff4"/>
              <w:numPr>
                <w:ilvl w:val="0"/>
                <w:numId w:val="130"/>
              </w:numPr>
              <w:jc w:val="both"/>
            </w:pPr>
            <w:r>
              <w:t>А знаешь ли ты что такое цвет-сигнал?</w:t>
            </w:r>
          </w:p>
          <w:p w:rsidR="00653BDF" w:rsidRPr="0066217D" w:rsidRDefault="00653BDF" w:rsidP="0066217D">
            <w:pPr>
              <w:pStyle w:val="aff4"/>
              <w:jc w:val="both"/>
              <w:rPr>
                <w:b/>
                <w:u w:val="single"/>
              </w:rPr>
            </w:pPr>
            <w:r w:rsidRPr="0066217D">
              <w:rPr>
                <w:b/>
                <w:u w:val="single"/>
              </w:rPr>
              <w:t>для 2 класса</w:t>
            </w:r>
          </w:p>
          <w:p w:rsidR="004D3C2A" w:rsidRDefault="00653BDF" w:rsidP="0066217D">
            <w:pPr>
              <w:pStyle w:val="aff4"/>
              <w:jc w:val="both"/>
            </w:pPr>
            <w:r w:rsidRPr="0066217D">
              <w:t>1.</w:t>
            </w:r>
            <w:r w:rsidR="004D3C2A">
              <w:t>Основные правила поведения учащихся на дороге</w:t>
            </w:r>
            <w:r w:rsidRPr="0066217D">
              <w:t xml:space="preserve">.  </w:t>
            </w:r>
          </w:p>
          <w:p w:rsidR="00653BDF" w:rsidRPr="0066217D" w:rsidRDefault="00653BDF" w:rsidP="00785C42">
            <w:pPr>
              <w:pStyle w:val="aff4"/>
              <w:jc w:val="both"/>
            </w:pPr>
            <w:r w:rsidRPr="0066217D">
              <w:t>2.</w:t>
            </w:r>
            <w:r w:rsidR="00785C42">
              <w:t>Элементы улиц и дорог</w:t>
            </w:r>
            <w:r w:rsidRPr="0066217D">
              <w:t>.</w:t>
            </w:r>
          </w:p>
          <w:p w:rsidR="00653BDF" w:rsidRPr="0066217D" w:rsidRDefault="00653BDF" w:rsidP="0066217D">
            <w:pPr>
              <w:pStyle w:val="aff4"/>
              <w:jc w:val="both"/>
            </w:pPr>
            <w:r w:rsidRPr="0066217D">
              <w:t xml:space="preserve"> 3.</w:t>
            </w:r>
            <w:r w:rsidR="00785C42">
              <w:t>Движение пешеходов по улицам и дорогам</w:t>
            </w:r>
            <w:r w:rsidRPr="0066217D">
              <w:t>.</w:t>
            </w:r>
          </w:p>
          <w:p w:rsidR="00653BDF" w:rsidRPr="0066217D" w:rsidRDefault="00653BDF" w:rsidP="0066217D">
            <w:pPr>
              <w:pStyle w:val="aff4"/>
              <w:jc w:val="both"/>
            </w:pPr>
            <w:r w:rsidRPr="0066217D">
              <w:t xml:space="preserve"> 4. </w:t>
            </w:r>
            <w:r w:rsidR="00785C42">
              <w:t>Правила перехода улиц и дорог</w:t>
            </w:r>
            <w:r w:rsidRPr="0066217D">
              <w:t>.</w:t>
            </w:r>
          </w:p>
          <w:p w:rsidR="00653BDF" w:rsidRPr="0066217D" w:rsidRDefault="00653BDF" w:rsidP="0066217D">
            <w:pPr>
              <w:pStyle w:val="aff4"/>
              <w:jc w:val="both"/>
            </w:pPr>
            <w:r w:rsidRPr="0066217D">
              <w:t xml:space="preserve"> 5. </w:t>
            </w:r>
            <w:r w:rsidR="00785C42">
              <w:t>Регулирование дорожного движения</w:t>
            </w:r>
            <w:r w:rsidRPr="0066217D">
              <w:t>.</w:t>
            </w:r>
          </w:p>
          <w:p w:rsidR="00653BDF" w:rsidRPr="0066217D" w:rsidRDefault="00653BDF" w:rsidP="0066217D">
            <w:pPr>
              <w:pStyle w:val="aff4"/>
              <w:jc w:val="both"/>
            </w:pPr>
            <w:r w:rsidRPr="0066217D">
              <w:t xml:space="preserve"> 6. </w:t>
            </w:r>
            <w:r w:rsidR="00785C42">
              <w:t>Дорожные знаки</w:t>
            </w:r>
            <w:r w:rsidRPr="0066217D">
              <w:t>.</w:t>
            </w:r>
          </w:p>
          <w:p w:rsidR="00653BDF" w:rsidRPr="0066217D" w:rsidRDefault="00653BDF" w:rsidP="0066217D">
            <w:pPr>
              <w:pStyle w:val="aff4"/>
              <w:jc w:val="both"/>
            </w:pPr>
            <w:r w:rsidRPr="0066217D">
              <w:t xml:space="preserve"> 7. </w:t>
            </w:r>
            <w:r w:rsidR="00785C42">
              <w:t>Обязанности пассажиров</w:t>
            </w:r>
            <w:r w:rsidRPr="0066217D">
              <w:t>.</w:t>
            </w:r>
          </w:p>
          <w:p w:rsidR="00653BDF" w:rsidRPr="0066217D" w:rsidRDefault="00653BDF" w:rsidP="0066217D">
            <w:pPr>
              <w:pStyle w:val="aff4"/>
              <w:jc w:val="both"/>
            </w:pPr>
            <w:r w:rsidRPr="0066217D">
              <w:t xml:space="preserve">8. </w:t>
            </w:r>
            <w:r w:rsidR="00785C42">
              <w:t>Обязанности пешеходов</w:t>
            </w:r>
            <w:r w:rsidRPr="0066217D">
              <w:t>.</w:t>
            </w:r>
          </w:p>
          <w:p w:rsidR="00653BDF" w:rsidRPr="0066217D" w:rsidRDefault="00653BDF" w:rsidP="0066217D">
            <w:pPr>
              <w:pStyle w:val="aff4"/>
              <w:jc w:val="both"/>
            </w:pPr>
            <w:r w:rsidRPr="0066217D">
              <w:t xml:space="preserve">9. </w:t>
            </w:r>
            <w:r w:rsidR="00785C42">
              <w:t>Ответственность пешеходов за нарушение ПДД</w:t>
            </w:r>
            <w:r w:rsidRPr="0066217D">
              <w:t>.</w:t>
            </w:r>
          </w:p>
          <w:p w:rsidR="004D3C2A" w:rsidRPr="0066217D" w:rsidRDefault="004D3C2A" w:rsidP="004D3C2A">
            <w:pPr>
              <w:pStyle w:val="aff4"/>
              <w:jc w:val="both"/>
              <w:rPr>
                <w:b/>
                <w:u w:val="single"/>
              </w:rPr>
            </w:pPr>
            <w:r>
              <w:rPr>
                <w:b/>
                <w:u w:val="single"/>
              </w:rPr>
              <w:t xml:space="preserve">для </w:t>
            </w:r>
            <w:r w:rsidRPr="0066217D">
              <w:rPr>
                <w:b/>
                <w:u w:val="single"/>
              </w:rPr>
              <w:t>3 класса</w:t>
            </w:r>
          </w:p>
          <w:p w:rsidR="00785C42" w:rsidRDefault="004D3C2A" w:rsidP="004D3C2A">
            <w:pPr>
              <w:pStyle w:val="aff4"/>
              <w:jc w:val="both"/>
            </w:pPr>
            <w:r w:rsidRPr="0066217D">
              <w:t>1.</w:t>
            </w:r>
            <w:r w:rsidR="00785C42">
              <w:t>Викторина «Знаешь ли ты ПДД?»</w:t>
            </w:r>
            <w:r w:rsidRPr="0066217D">
              <w:t xml:space="preserve">.  </w:t>
            </w:r>
          </w:p>
          <w:p w:rsidR="004D3C2A" w:rsidRPr="0066217D" w:rsidRDefault="004D3C2A" w:rsidP="00785C42">
            <w:pPr>
              <w:pStyle w:val="aff4"/>
              <w:jc w:val="both"/>
            </w:pPr>
            <w:r w:rsidRPr="0066217D">
              <w:t>2.</w:t>
            </w:r>
            <w:r w:rsidR="00785C42">
              <w:t>Виды транспортных средств. Тормозной путь транспортных средств</w:t>
            </w:r>
            <w:r w:rsidRPr="0066217D">
              <w:t>.</w:t>
            </w:r>
          </w:p>
          <w:p w:rsidR="004D3C2A" w:rsidRPr="0066217D" w:rsidRDefault="004D3C2A" w:rsidP="004D3C2A">
            <w:pPr>
              <w:pStyle w:val="aff4"/>
              <w:jc w:val="both"/>
            </w:pPr>
            <w:r w:rsidRPr="0066217D">
              <w:t xml:space="preserve"> 3.</w:t>
            </w:r>
            <w:r w:rsidR="00785C42">
              <w:t>Правила дорожного движения</w:t>
            </w:r>
            <w:r w:rsidRPr="0066217D">
              <w:t>.</w:t>
            </w:r>
          </w:p>
          <w:p w:rsidR="004D3C2A" w:rsidRPr="0066217D" w:rsidRDefault="004D3C2A" w:rsidP="004D3C2A">
            <w:pPr>
              <w:pStyle w:val="aff4"/>
              <w:jc w:val="both"/>
            </w:pPr>
            <w:r w:rsidRPr="0066217D">
              <w:t xml:space="preserve"> 4. </w:t>
            </w:r>
            <w:r w:rsidR="00785C42">
              <w:t>Обязанности водителей, пешеходов и пассажиров</w:t>
            </w:r>
            <w:r w:rsidRPr="0066217D">
              <w:t>.</w:t>
            </w:r>
          </w:p>
          <w:p w:rsidR="004D3C2A" w:rsidRPr="0066217D" w:rsidRDefault="004D3C2A" w:rsidP="004D3C2A">
            <w:pPr>
              <w:pStyle w:val="aff4"/>
              <w:jc w:val="both"/>
            </w:pPr>
            <w:r w:rsidRPr="0066217D">
              <w:t xml:space="preserve"> 5. </w:t>
            </w:r>
            <w:r w:rsidR="00785C42">
              <w:t>Организация движения, технические средства регулирования движения</w:t>
            </w:r>
            <w:r w:rsidRPr="0066217D">
              <w:t>.</w:t>
            </w:r>
          </w:p>
          <w:p w:rsidR="004D3C2A" w:rsidRPr="0066217D" w:rsidRDefault="004D3C2A" w:rsidP="004D3C2A">
            <w:pPr>
              <w:pStyle w:val="aff4"/>
              <w:jc w:val="both"/>
            </w:pPr>
            <w:r w:rsidRPr="0066217D">
              <w:t xml:space="preserve"> 6. </w:t>
            </w:r>
            <w:r w:rsidR="00785C42">
              <w:t>Светофорное регулирование</w:t>
            </w:r>
            <w:r w:rsidRPr="0066217D">
              <w:t>.</w:t>
            </w:r>
          </w:p>
          <w:p w:rsidR="004D3C2A" w:rsidRPr="0066217D" w:rsidRDefault="004D3C2A" w:rsidP="004D3C2A">
            <w:pPr>
              <w:pStyle w:val="aff4"/>
              <w:jc w:val="both"/>
            </w:pPr>
            <w:r w:rsidRPr="0066217D">
              <w:t xml:space="preserve"> 7. </w:t>
            </w:r>
            <w:r w:rsidR="00785C42">
              <w:t>Дорожные знаки</w:t>
            </w:r>
            <w:r w:rsidRPr="0066217D">
              <w:t>.</w:t>
            </w:r>
          </w:p>
          <w:p w:rsidR="004D3C2A" w:rsidRPr="0066217D" w:rsidRDefault="004D3C2A" w:rsidP="004D3C2A">
            <w:pPr>
              <w:pStyle w:val="aff4"/>
              <w:jc w:val="both"/>
            </w:pPr>
            <w:r w:rsidRPr="0066217D">
              <w:t xml:space="preserve">8. </w:t>
            </w:r>
            <w:r w:rsidR="00785C42">
              <w:t>Железная дорога</w:t>
            </w:r>
            <w:r w:rsidRPr="0066217D">
              <w:t>.</w:t>
            </w:r>
          </w:p>
          <w:p w:rsidR="004D3C2A" w:rsidRPr="0066217D" w:rsidRDefault="004D3C2A" w:rsidP="004D3C2A">
            <w:pPr>
              <w:pStyle w:val="aff4"/>
              <w:jc w:val="both"/>
            </w:pPr>
            <w:r w:rsidRPr="0066217D">
              <w:t xml:space="preserve">9. </w:t>
            </w:r>
            <w:r w:rsidR="00785C42">
              <w:t>Викторина «Как ты знаешь ПДД?»</w:t>
            </w:r>
            <w:r w:rsidRPr="0066217D">
              <w:t>.</w:t>
            </w:r>
          </w:p>
          <w:p w:rsidR="00653BDF" w:rsidRPr="0066217D" w:rsidRDefault="00653BDF" w:rsidP="0066217D">
            <w:pPr>
              <w:pStyle w:val="aff4"/>
              <w:jc w:val="both"/>
              <w:rPr>
                <w:b/>
                <w:u w:val="single"/>
              </w:rPr>
            </w:pPr>
            <w:r w:rsidRPr="0066217D">
              <w:rPr>
                <w:b/>
                <w:u w:val="single"/>
              </w:rPr>
              <w:t>для 4 класса:</w:t>
            </w:r>
          </w:p>
          <w:p w:rsidR="00653BDF" w:rsidRPr="0066217D" w:rsidRDefault="00653BDF" w:rsidP="0066217D">
            <w:pPr>
              <w:pStyle w:val="aff4"/>
              <w:jc w:val="both"/>
            </w:pPr>
            <w:r w:rsidRPr="0066217D">
              <w:t>1.Введение.</w:t>
            </w:r>
            <w:r w:rsidR="005D4D19">
              <w:t xml:space="preserve"> Что я знаю о ПДД?</w:t>
            </w:r>
          </w:p>
          <w:p w:rsidR="00653BDF" w:rsidRPr="0066217D" w:rsidRDefault="00653BDF" w:rsidP="005D4D19">
            <w:pPr>
              <w:pStyle w:val="aff4"/>
            </w:pPr>
            <w:r w:rsidRPr="0066217D">
              <w:t xml:space="preserve">2. </w:t>
            </w:r>
            <w:r w:rsidR="005D4D19">
              <w:t>Отряды юных инспекторов движения</w:t>
            </w:r>
            <w:r w:rsidRPr="0066217D">
              <w:t>.</w:t>
            </w:r>
          </w:p>
          <w:p w:rsidR="00653BDF" w:rsidRPr="0066217D" w:rsidRDefault="00653BDF" w:rsidP="0066217D">
            <w:pPr>
              <w:pStyle w:val="aff4"/>
              <w:jc w:val="both"/>
            </w:pPr>
            <w:r w:rsidRPr="0066217D">
              <w:t xml:space="preserve">3. </w:t>
            </w:r>
            <w:r w:rsidR="005D4D19">
              <w:t>История автомототранспорта и проблемы безопасного движения</w:t>
            </w:r>
            <w:r w:rsidRPr="0066217D">
              <w:t>.</w:t>
            </w:r>
          </w:p>
          <w:p w:rsidR="00653BDF" w:rsidRPr="0066217D" w:rsidRDefault="00653BDF" w:rsidP="0066217D">
            <w:pPr>
              <w:pStyle w:val="aff4"/>
              <w:jc w:val="both"/>
            </w:pPr>
            <w:r w:rsidRPr="0066217D">
              <w:t>4. Сигналы светофора</w:t>
            </w:r>
            <w:r w:rsidR="005D4D19">
              <w:t xml:space="preserve"> и регулировщика</w:t>
            </w:r>
            <w:r w:rsidRPr="0066217D">
              <w:t>.</w:t>
            </w:r>
          </w:p>
          <w:p w:rsidR="00653BDF" w:rsidRPr="0066217D" w:rsidRDefault="007A7413" w:rsidP="0066217D">
            <w:pPr>
              <w:pStyle w:val="aff4"/>
              <w:jc w:val="both"/>
            </w:pPr>
            <w:r>
              <w:t>5.</w:t>
            </w:r>
            <w:r w:rsidR="005D4D19">
              <w:t>Предупредительные сигналы транспортных средств</w:t>
            </w:r>
            <w:r w:rsidR="00653BDF" w:rsidRPr="0066217D">
              <w:t>.</w:t>
            </w:r>
          </w:p>
          <w:p w:rsidR="00653BDF" w:rsidRPr="0066217D" w:rsidRDefault="00653BDF" w:rsidP="0066217D">
            <w:pPr>
              <w:pStyle w:val="aff4"/>
              <w:jc w:val="both"/>
            </w:pPr>
            <w:r w:rsidRPr="0066217D">
              <w:t>6. Дорожные знаки</w:t>
            </w:r>
            <w:r w:rsidR="005D4D19">
              <w:t xml:space="preserve"> и их группы</w:t>
            </w:r>
            <w:r w:rsidRPr="0066217D">
              <w:t>.</w:t>
            </w:r>
            <w:r w:rsidR="002B55E0">
              <w:t xml:space="preserve"> История возник</w:t>
            </w:r>
            <w:r w:rsidR="005D4D19">
              <w:t xml:space="preserve">новения и </w:t>
            </w:r>
            <w:r w:rsidR="002B55E0">
              <w:t>развития дорожных знаков.</w:t>
            </w:r>
          </w:p>
          <w:p w:rsidR="00653BDF" w:rsidRPr="0066217D" w:rsidRDefault="00653BDF" w:rsidP="0066217D">
            <w:pPr>
              <w:pStyle w:val="aff4"/>
              <w:jc w:val="both"/>
            </w:pPr>
            <w:r w:rsidRPr="0066217D">
              <w:t xml:space="preserve">7. </w:t>
            </w:r>
            <w:r w:rsidR="002B55E0">
              <w:t>Дорожная разметка и ее предназначение</w:t>
            </w:r>
            <w:r w:rsidRPr="0066217D">
              <w:t>.</w:t>
            </w:r>
          </w:p>
          <w:p w:rsidR="00653BDF" w:rsidRPr="0066217D" w:rsidRDefault="00653BDF" w:rsidP="0066217D">
            <w:pPr>
              <w:pStyle w:val="aff4"/>
              <w:jc w:val="both"/>
            </w:pPr>
            <w:r w:rsidRPr="0066217D">
              <w:t xml:space="preserve">8. </w:t>
            </w:r>
            <w:r w:rsidR="002B55E0">
              <w:t>Общие требования к водителям велосипедов</w:t>
            </w:r>
            <w:r w:rsidRPr="0066217D">
              <w:t>.</w:t>
            </w:r>
          </w:p>
          <w:p w:rsidR="00653BDF" w:rsidRPr="0066217D" w:rsidRDefault="00653BDF" w:rsidP="00651650">
            <w:pPr>
              <w:pStyle w:val="aff4"/>
              <w:jc w:val="both"/>
            </w:pPr>
            <w:r w:rsidRPr="0066217D">
              <w:t xml:space="preserve">9. </w:t>
            </w:r>
            <w:r w:rsidR="002B55E0">
              <w:t>ГИБДД и ДПС</w:t>
            </w:r>
            <w:r w:rsidR="00651650">
              <w:t>.</w:t>
            </w:r>
          </w:p>
        </w:tc>
        <w:tc>
          <w:tcPr>
            <w:tcW w:w="1727" w:type="dxa"/>
            <w:shd w:val="clear" w:color="auto" w:fill="auto"/>
          </w:tcPr>
          <w:p w:rsidR="00653BDF" w:rsidRPr="0066217D" w:rsidRDefault="00653BDF" w:rsidP="0066217D">
            <w:pPr>
              <w:jc w:val="both"/>
            </w:pPr>
            <w:r w:rsidRPr="0066217D">
              <w:t>В течение года</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1 раз в месяц</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tc>
        <w:tc>
          <w:tcPr>
            <w:tcW w:w="2392" w:type="dxa"/>
            <w:gridSpan w:val="2"/>
            <w:shd w:val="clear" w:color="auto" w:fill="auto"/>
          </w:tcPr>
          <w:p w:rsidR="00653BDF" w:rsidRPr="0066217D" w:rsidRDefault="00653BDF" w:rsidP="0066217D">
            <w:pPr>
              <w:jc w:val="both"/>
            </w:pPr>
            <w:r w:rsidRPr="0066217D">
              <w:t>Классные руководители.</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Классные руководители</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Классные руководители</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tc>
      </w:tr>
      <w:tr w:rsidR="00653BDF" w:rsidRPr="0066217D" w:rsidTr="002E074A">
        <w:trPr>
          <w:trHeight w:val="262"/>
        </w:trPr>
        <w:tc>
          <w:tcPr>
            <w:tcW w:w="9782" w:type="dxa"/>
            <w:gridSpan w:val="6"/>
            <w:shd w:val="clear" w:color="auto" w:fill="auto"/>
          </w:tcPr>
          <w:p w:rsidR="00653BDF" w:rsidRPr="0066217D" w:rsidRDefault="00653BDF" w:rsidP="0066217D">
            <w:pPr>
              <w:jc w:val="both"/>
              <w:rPr>
                <w:b/>
              </w:rPr>
            </w:pPr>
            <w:r w:rsidRPr="0066217D">
              <w:rPr>
                <w:b/>
              </w:rPr>
              <w:t>Противопожарные мероприятия</w:t>
            </w:r>
          </w:p>
        </w:tc>
      </w:tr>
      <w:tr w:rsidR="00653BDF" w:rsidRPr="0066217D" w:rsidTr="002E074A">
        <w:tc>
          <w:tcPr>
            <w:tcW w:w="567" w:type="dxa"/>
            <w:gridSpan w:val="2"/>
            <w:shd w:val="clear" w:color="auto" w:fill="auto"/>
          </w:tcPr>
          <w:p w:rsidR="00653BDF" w:rsidRPr="0066217D" w:rsidRDefault="00653BDF" w:rsidP="0066217D">
            <w:pPr>
              <w:jc w:val="both"/>
            </w:pPr>
            <w:r w:rsidRPr="0066217D">
              <w:t>1.</w:t>
            </w:r>
          </w:p>
        </w:tc>
        <w:tc>
          <w:tcPr>
            <w:tcW w:w="5096" w:type="dxa"/>
            <w:shd w:val="clear" w:color="auto" w:fill="auto"/>
          </w:tcPr>
          <w:p w:rsidR="00653BDF" w:rsidRPr="0066217D" w:rsidRDefault="00653BDF" w:rsidP="0066217D">
            <w:pPr>
              <w:jc w:val="both"/>
            </w:pPr>
            <w:r w:rsidRPr="0066217D">
              <w:t>Издать приказ о назначении ответственных лиц за пожарную безопасность, об установлении противопожарного режима в ОУ.</w:t>
            </w:r>
          </w:p>
        </w:tc>
        <w:tc>
          <w:tcPr>
            <w:tcW w:w="1727" w:type="dxa"/>
            <w:shd w:val="clear" w:color="auto" w:fill="auto"/>
          </w:tcPr>
          <w:p w:rsidR="00653BDF" w:rsidRPr="0066217D" w:rsidRDefault="00653BDF" w:rsidP="0066217D">
            <w:pPr>
              <w:jc w:val="both"/>
            </w:pPr>
            <w:r w:rsidRPr="0066217D">
              <w:t>До 01.09.</w:t>
            </w:r>
          </w:p>
        </w:tc>
        <w:tc>
          <w:tcPr>
            <w:tcW w:w="2392" w:type="dxa"/>
            <w:gridSpan w:val="2"/>
            <w:shd w:val="clear" w:color="auto" w:fill="auto"/>
          </w:tcPr>
          <w:p w:rsidR="00653BDF" w:rsidRPr="0066217D" w:rsidRDefault="006533E6" w:rsidP="0066217D">
            <w:pPr>
              <w:jc w:val="both"/>
            </w:pPr>
            <w:r w:rsidRPr="0066217D">
              <w:t>Директор школы</w:t>
            </w:r>
          </w:p>
        </w:tc>
      </w:tr>
      <w:tr w:rsidR="00653BDF" w:rsidRPr="0066217D" w:rsidTr="002E074A">
        <w:tc>
          <w:tcPr>
            <w:tcW w:w="567" w:type="dxa"/>
            <w:gridSpan w:val="2"/>
            <w:shd w:val="clear" w:color="auto" w:fill="auto"/>
          </w:tcPr>
          <w:p w:rsidR="00653BDF" w:rsidRPr="0066217D" w:rsidRDefault="00653BDF" w:rsidP="0066217D">
            <w:pPr>
              <w:jc w:val="both"/>
            </w:pPr>
            <w:r w:rsidRPr="0066217D">
              <w:t xml:space="preserve">  2.</w:t>
            </w:r>
          </w:p>
        </w:tc>
        <w:tc>
          <w:tcPr>
            <w:tcW w:w="5096" w:type="dxa"/>
            <w:shd w:val="clear" w:color="auto" w:fill="auto"/>
          </w:tcPr>
          <w:p w:rsidR="00653BDF" w:rsidRPr="0066217D" w:rsidRDefault="00653BDF" w:rsidP="0066217D">
            <w:pPr>
              <w:jc w:val="both"/>
            </w:pPr>
            <w:r w:rsidRPr="0066217D">
              <w:t>Произвести проверку состояния огнетушителей  школы</w:t>
            </w:r>
          </w:p>
        </w:tc>
        <w:tc>
          <w:tcPr>
            <w:tcW w:w="1727" w:type="dxa"/>
            <w:shd w:val="clear" w:color="auto" w:fill="auto"/>
          </w:tcPr>
          <w:p w:rsidR="00653BDF" w:rsidRPr="0066217D" w:rsidRDefault="00653BDF" w:rsidP="0066217D">
            <w:pPr>
              <w:jc w:val="both"/>
            </w:pPr>
          </w:p>
          <w:p w:rsidR="00653BDF" w:rsidRPr="0066217D" w:rsidRDefault="00653BDF" w:rsidP="0066217D">
            <w:pPr>
              <w:jc w:val="both"/>
            </w:pPr>
            <w:r w:rsidRPr="0066217D">
              <w:t>До 28.08.</w:t>
            </w:r>
          </w:p>
        </w:tc>
        <w:tc>
          <w:tcPr>
            <w:tcW w:w="2392" w:type="dxa"/>
            <w:gridSpan w:val="2"/>
            <w:shd w:val="clear" w:color="auto" w:fill="auto"/>
          </w:tcPr>
          <w:p w:rsidR="00653BDF" w:rsidRPr="0066217D" w:rsidRDefault="006533E6" w:rsidP="0066217D">
            <w:pPr>
              <w:jc w:val="both"/>
            </w:pPr>
            <w:r w:rsidRPr="0066217D">
              <w:t>Завхоз школы</w:t>
            </w:r>
          </w:p>
        </w:tc>
      </w:tr>
      <w:tr w:rsidR="00653BDF" w:rsidRPr="0066217D" w:rsidTr="002E074A">
        <w:tc>
          <w:tcPr>
            <w:tcW w:w="567" w:type="dxa"/>
            <w:gridSpan w:val="2"/>
            <w:shd w:val="clear" w:color="auto" w:fill="auto"/>
          </w:tcPr>
          <w:p w:rsidR="00653BDF" w:rsidRPr="0066217D" w:rsidRDefault="00653BDF" w:rsidP="0066217D">
            <w:pPr>
              <w:jc w:val="both"/>
            </w:pPr>
            <w:r w:rsidRPr="0066217D">
              <w:t xml:space="preserve">  3.</w:t>
            </w:r>
          </w:p>
        </w:tc>
        <w:tc>
          <w:tcPr>
            <w:tcW w:w="5096" w:type="dxa"/>
            <w:shd w:val="clear" w:color="auto" w:fill="auto"/>
          </w:tcPr>
          <w:p w:rsidR="006533E6" w:rsidRPr="0066217D" w:rsidRDefault="00653BDF" w:rsidP="0066217D">
            <w:pPr>
              <w:jc w:val="both"/>
            </w:pPr>
            <w:r w:rsidRPr="0066217D">
              <w:t>Провести проверку сопротивления изоляции электросети и заземления оборудования</w:t>
            </w:r>
          </w:p>
        </w:tc>
        <w:tc>
          <w:tcPr>
            <w:tcW w:w="1727" w:type="dxa"/>
            <w:shd w:val="clear" w:color="auto" w:fill="auto"/>
          </w:tcPr>
          <w:p w:rsidR="00653BDF" w:rsidRPr="0066217D" w:rsidRDefault="00653BDF" w:rsidP="0066217D">
            <w:pPr>
              <w:jc w:val="both"/>
            </w:pPr>
            <w:r w:rsidRPr="0066217D">
              <w:t>До 30.08.</w:t>
            </w:r>
          </w:p>
        </w:tc>
        <w:tc>
          <w:tcPr>
            <w:tcW w:w="2392" w:type="dxa"/>
            <w:gridSpan w:val="2"/>
            <w:shd w:val="clear" w:color="auto" w:fill="auto"/>
          </w:tcPr>
          <w:p w:rsidR="00653BDF" w:rsidRPr="0066217D" w:rsidRDefault="00653BDF" w:rsidP="0066217D">
            <w:pPr>
              <w:jc w:val="both"/>
            </w:pPr>
            <w:r w:rsidRPr="0066217D">
              <w:t>Д</w:t>
            </w:r>
            <w:r w:rsidR="006533E6" w:rsidRPr="0066217D">
              <w:t>иректор школы</w:t>
            </w:r>
          </w:p>
        </w:tc>
      </w:tr>
      <w:tr w:rsidR="00653BDF" w:rsidRPr="0066217D" w:rsidTr="002E074A">
        <w:tc>
          <w:tcPr>
            <w:tcW w:w="567" w:type="dxa"/>
            <w:gridSpan w:val="2"/>
            <w:shd w:val="clear" w:color="auto" w:fill="auto"/>
          </w:tcPr>
          <w:p w:rsidR="00653BDF" w:rsidRPr="0066217D" w:rsidRDefault="00653BDF" w:rsidP="0066217D">
            <w:pPr>
              <w:jc w:val="both"/>
            </w:pPr>
            <w:r w:rsidRPr="0066217D">
              <w:t xml:space="preserve">  4. </w:t>
            </w:r>
          </w:p>
        </w:tc>
        <w:tc>
          <w:tcPr>
            <w:tcW w:w="5096" w:type="dxa"/>
            <w:shd w:val="clear" w:color="auto" w:fill="auto"/>
          </w:tcPr>
          <w:p w:rsidR="00653BDF" w:rsidRPr="0066217D" w:rsidRDefault="00653BDF" w:rsidP="0066217D">
            <w:pPr>
              <w:jc w:val="both"/>
            </w:pPr>
            <w:r w:rsidRPr="0066217D">
              <w:t>Организовать проведение противопожарного инструктажа работников школы и учащихся</w:t>
            </w:r>
          </w:p>
        </w:tc>
        <w:tc>
          <w:tcPr>
            <w:tcW w:w="1727" w:type="dxa"/>
            <w:shd w:val="clear" w:color="auto" w:fill="auto"/>
          </w:tcPr>
          <w:p w:rsidR="00653BDF" w:rsidRPr="0066217D" w:rsidRDefault="00653BDF" w:rsidP="0066217D">
            <w:pPr>
              <w:jc w:val="both"/>
            </w:pPr>
            <w:r w:rsidRPr="0066217D">
              <w:t>До 05.09.</w:t>
            </w:r>
          </w:p>
        </w:tc>
        <w:tc>
          <w:tcPr>
            <w:tcW w:w="2392" w:type="dxa"/>
            <w:gridSpan w:val="2"/>
            <w:shd w:val="clear" w:color="auto" w:fill="auto"/>
          </w:tcPr>
          <w:p w:rsidR="00653BDF" w:rsidRPr="0066217D" w:rsidRDefault="006533E6" w:rsidP="0066217D">
            <w:pPr>
              <w:jc w:val="both"/>
            </w:pPr>
            <w:r w:rsidRPr="0066217D">
              <w:t>Директор школы</w:t>
            </w:r>
          </w:p>
        </w:tc>
      </w:tr>
      <w:tr w:rsidR="00653BDF" w:rsidRPr="0066217D" w:rsidTr="002E074A">
        <w:tc>
          <w:tcPr>
            <w:tcW w:w="567" w:type="dxa"/>
            <w:gridSpan w:val="2"/>
            <w:shd w:val="clear" w:color="auto" w:fill="auto"/>
          </w:tcPr>
          <w:p w:rsidR="00653BDF" w:rsidRPr="0066217D" w:rsidRDefault="00653BDF" w:rsidP="0066217D">
            <w:pPr>
              <w:jc w:val="both"/>
            </w:pPr>
            <w:r w:rsidRPr="0066217D">
              <w:t xml:space="preserve">  5. </w:t>
            </w:r>
          </w:p>
        </w:tc>
        <w:tc>
          <w:tcPr>
            <w:tcW w:w="5096" w:type="dxa"/>
            <w:shd w:val="clear" w:color="auto" w:fill="auto"/>
          </w:tcPr>
          <w:p w:rsidR="00653BDF" w:rsidRPr="0066217D" w:rsidRDefault="00653BDF" w:rsidP="0066217D">
            <w:pPr>
              <w:jc w:val="both"/>
            </w:pPr>
            <w:r w:rsidRPr="0066217D">
              <w:t>Оформить противопожарные уголки в классных комнатах и кабинетах школы</w:t>
            </w:r>
          </w:p>
        </w:tc>
        <w:tc>
          <w:tcPr>
            <w:tcW w:w="1727" w:type="dxa"/>
            <w:shd w:val="clear" w:color="auto" w:fill="auto"/>
          </w:tcPr>
          <w:p w:rsidR="00653BDF" w:rsidRPr="0066217D" w:rsidRDefault="00653BDF" w:rsidP="0066217D">
            <w:pPr>
              <w:jc w:val="both"/>
            </w:pPr>
            <w:r w:rsidRPr="0066217D">
              <w:t>До 10.09.</w:t>
            </w:r>
          </w:p>
        </w:tc>
        <w:tc>
          <w:tcPr>
            <w:tcW w:w="2392" w:type="dxa"/>
            <w:gridSpan w:val="2"/>
            <w:shd w:val="clear" w:color="auto" w:fill="auto"/>
          </w:tcPr>
          <w:p w:rsidR="00653BDF" w:rsidRPr="0066217D" w:rsidRDefault="006533E6" w:rsidP="0066217D">
            <w:pPr>
              <w:jc w:val="both"/>
            </w:pPr>
            <w:r w:rsidRPr="0066217D">
              <w:t>Классные руководители</w:t>
            </w:r>
          </w:p>
          <w:p w:rsidR="00653BDF" w:rsidRPr="0066217D" w:rsidRDefault="00653BDF" w:rsidP="0066217D">
            <w:pPr>
              <w:jc w:val="both"/>
            </w:pPr>
          </w:p>
        </w:tc>
      </w:tr>
      <w:tr w:rsidR="00653BDF" w:rsidRPr="0066217D" w:rsidTr="002E074A">
        <w:tc>
          <w:tcPr>
            <w:tcW w:w="567" w:type="dxa"/>
            <w:gridSpan w:val="2"/>
            <w:shd w:val="clear" w:color="auto" w:fill="auto"/>
          </w:tcPr>
          <w:p w:rsidR="00653BDF" w:rsidRPr="0066217D" w:rsidRDefault="00653BDF" w:rsidP="0066217D">
            <w:pPr>
              <w:jc w:val="both"/>
            </w:pPr>
            <w:r w:rsidRPr="0066217D">
              <w:t xml:space="preserve">  6.</w:t>
            </w:r>
          </w:p>
        </w:tc>
        <w:tc>
          <w:tcPr>
            <w:tcW w:w="5096" w:type="dxa"/>
            <w:shd w:val="clear" w:color="auto" w:fill="auto"/>
          </w:tcPr>
          <w:p w:rsidR="00653BDF" w:rsidRPr="0066217D" w:rsidRDefault="00653BDF" w:rsidP="0066217D">
            <w:pPr>
              <w:jc w:val="both"/>
            </w:pPr>
            <w:r w:rsidRPr="0066217D">
              <w:t>Проведение проверки эвакуационных выходов из здания школы.</w:t>
            </w:r>
          </w:p>
        </w:tc>
        <w:tc>
          <w:tcPr>
            <w:tcW w:w="1727" w:type="dxa"/>
            <w:shd w:val="clear" w:color="auto" w:fill="auto"/>
          </w:tcPr>
          <w:p w:rsidR="00653BDF" w:rsidRPr="0066217D" w:rsidRDefault="00653BDF" w:rsidP="0066217D">
            <w:pPr>
              <w:jc w:val="both"/>
            </w:pPr>
            <w:r w:rsidRPr="0066217D">
              <w:t>Постоянно</w:t>
            </w:r>
          </w:p>
        </w:tc>
        <w:tc>
          <w:tcPr>
            <w:tcW w:w="2392" w:type="dxa"/>
            <w:gridSpan w:val="2"/>
            <w:shd w:val="clear" w:color="auto" w:fill="auto"/>
          </w:tcPr>
          <w:p w:rsidR="00653BDF" w:rsidRPr="0066217D" w:rsidRDefault="006533E6" w:rsidP="0066217D">
            <w:pPr>
              <w:jc w:val="both"/>
            </w:pPr>
            <w:r w:rsidRPr="0066217D">
              <w:t xml:space="preserve">Завхоз </w:t>
            </w:r>
          </w:p>
        </w:tc>
      </w:tr>
      <w:tr w:rsidR="00653BDF" w:rsidRPr="0066217D" w:rsidTr="002E074A">
        <w:tc>
          <w:tcPr>
            <w:tcW w:w="567" w:type="dxa"/>
            <w:gridSpan w:val="2"/>
            <w:shd w:val="clear" w:color="auto" w:fill="auto"/>
          </w:tcPr>
          <w:p w:rsidR="00653BDF" w:rsidRPr="0066217D" w:rsidRDefault="00653BDF" w:rsidP="0066217D">
            <w:pPr>
              <w:jc w:val="both"/>
            </w:pPr>
            <w:r w:rsidRPr="0066217D">
              <w:t xml:space="preserve">  7.</w:t>
            </w:r>
          </w:p>
        </w:tc>
        <w:tc>
          <w:tcPr>
            <w:tcW w:w="5096" w:type="dxa"/>
            <w:shd w:val="clear" w:color="auto" w:fill="auto"/>
          </w:tcPr>
          <w:p w:rsidR="00653BDF" w:rsidRPr="0066217D" w:rsidRDefault="00653BDF" w:rsidP="0066217D">
            <w:pPr>
              <w:jc w:val="both"/>
            </w:pPr>
            <w:r w:rsidRPr="0066217D">
              <w:t xml:space="preserve">Проведение инструктажей с работниками школы </w:t>
            </w:r>
          </w:p>
        </w:tc>
        <w:tc>
          <w:tcPr>
            <w:tcW w:w="1727" w:type="dxa"/>
            <w:shd w:val="clear" w:color="auto" w:fill="auto"/>
          </w:tcPr>
          <w:p w:rsidR="00653BDF" w:rsidRPr="0066217D" w:rsidRDefault="00653BDF" w:rsidP="0066217D">
            <w:pPr>
              <w:jc w:val="both"/>
            </w:pPr>
            <w:r w:rsidRPr="0066217D">
              <w:t xml:space="preserve"> 1 раз в полугодие</w:t>
            </w:r>
          </w:p>
        </w:tc>
        <w:tc>
          <w:tcPr>
            <w:tcW w:w="2392" w:type="dxa"/>
            <w:gridSpan w:val="2"/>
            <w:shd w:val="clear" w:color="auto" w:fill="auto"/>
          </w:tcPr>
          <w:p w:rsidR="00653BDF" w:rsidRPr="0066217D" w:rsidRDefault="006533E6" w:rsidP="0066217D">
            <w:pPr>
              <w:jc w:val="both"/>
            </w:pPr>
            <w:r w:rsidRPr="0066217D">
              <w:t>Завхоз</w:t>
            </w:r>
          </w:p>
        </w:tc>
      </w:tr>
      <w:tr w:rsidR="00653BDF" w:rsidRPr="0066217D" w:rsidTr="002E074A">
        <w:trPr>
          <w:trHeight w:val="550"/>
        </w:trPr>
        <w:tc>
          <w:tcPr>
            <w:tcW w:w="9782" w:type="dxa"/>
            <w:gridSpan w:val="6"/>
            <w:shd w:val="clear" w:color="auto" w:fill="auto"/>
          </w:tcPr>
          <w:p w:rsidR="00653BDF" w:rsidRPr="0066217D" w:rsidRDefault="00653BDF" w:rsidP="0066217D">
            <w:pPr>
              <w:jc w:val="both"/>
              <w:rPr>
                <w:b/>
              </w:rPr>
            </w:pPr>
            <w:r w:rsidRPr="0066217D">
              <w:rPr>
                <w:b/>
              </w:rPr>
              <w:t>Мероприятия по охране жизни, здоровья и технике безопасности учащихся</w:t>
            </w:r>
          </w:p>
          <w:p w:rsidR="00653BDF" w:rsidRPr="0066217D" w:rsidRDefault="00653BDF" w:rsidP="0066217D">
            <w:pPr>
              <w:jc w:val="both"/>
              <w:rPr>
                <w:b/>
              </w:rPr>
            </w:pPr>
            <w:r w:rsidRPr="0066217D">
              <w:rPr>
                <w:b/>
              </w:rPr>
              <w:t>по профилактике и предупреждению травматизма и несчастных случаев</w:t>
            </w:r>
          </w:p>
        </w:tc>
      </w:tr>
      <w:tr w:rsidR="00653BDF" w:rsidRPr="0066217D" w:rsidTr="002E074A">
        <w:tc>
          <w:tcPr>
            <w:tcW w:w="567" w:type="dxa"/>
            <w:gridSpan w:val="2"/>
            <w:shd w:val="clear" w:color="auto" w:fill="auto"/>
          </w:tcPr>
          <w:p w:rsidR="00653BDF" w:rsidRPr="0066217D" w:rsidRDefault="00653BDF" w:rsidP="0066217D">
            <w:pPr>
              <w:jc w:val="both"/>
            </w:pPr>
            <w:r w:rsidRPr="0066217D">
              <w:t>1.</w:t>
            </w:r>
          </w:p>
        </w:tc>
        <w:tc>
          <w:tcPr>
            <w:tcW w:w="5096" w:type="dxa"/>
            <w:shd w:val="clear" w:color="auto" w:fill="auto"/>
          </w:tcPr>
          <w:p w:rsidR="00653BDF" w:rsidRPr="0066217D" w:rsidRDefault="00653BDF" w:rsidP="0066217D">
            <w:pPr>
              <w:jc w:val="both"/>
            </w:pPr>
            <w:r w:rsidRPr="0066217D">
              <w:t>Подготовить документацию по разделу «Охрана жизни и здоровья учащихся»:</w:t>
            </w:r>
          </w:p>
          <w:p w:rsidR="00653BDF" w:rsidRPr="0066217D" w:rsidRDefault="00653BDF" w:rsidP="0066217D">
            <w:pPr>
              <w:jc w:val="both"/>
            </w:pPr>
            <w:r w:rsidRPr="0066217D">
              <w:t>- листки здоровья в классных журналах;</w:t>
            </w:r>
          </w:p>
          <w:p w:rsidR="00653BDF" w:rsidRPr="0066217D" w:rsidRDefault="00653BDF" w:rsidP="0066217D">
            <w:pPr>
              <w:jc w:val="both"/>
            </w:pPr>
            <w:r w:rsidRPr="0066217D">
              <w:t>- приказ по школе «Об охране жизни и здоровья учащихся»</w:t>
            </w:r>
          </w:p>
        </w:tc>
        <w:tc>
          <w:tcPr>
            <w:tcW w:w="1727" w:type="dxa"/>
            <w:shd w:val="clear" w:color="auto" w:fill="auto"/>
          </w:tcPr>
          <w:p w:rsidR="00653BDF" w:rsidRPr="0066217D" w:rsidRDefault="00653BDF" w:rsidP="0066217D">
            <w:pPr>
              <w:jc w:val="both"/>
            </w:pPr>
            <w:r w:rsidRPr="0066217D">
              <w:t>август.</w:t>
            </w:r>
          </w:p>
          <w:p w:rsidR="00653BDF" w:rsidRPr="0066217D" w:rsidRDefault="00653BDF" w:rsidP="0066217D">
            <w:pPr>
              <w:jc w:val="both"/>
            </w:pPr>
            <w:r w:rsidRPr="0066217D">
              <w:t>сентябрь</w:t>
            </w:r>
          </w:p>
          <w:p w:rsidR="00653BDF" w:rsidRPr="0066217D" w:rsidRDefault="00653BDF" w:rsidP="0066217D">
            <w:pPr>
              <w:jc w:val="both"/>
            </w:pPr>
          </w:p>
        </w:tc>
        <w:tc>
          <w:tcPr>
            <w:tcW w:w="2392" w:type="dxa"/>
            <w:gridSpan w:val="2"/>
            <w:shd w:val="clear" w:color="auto" w:fill="auto"/>
          </w:tcPr>
          <w:p w:rsidR="00653BDF" w:rsidRPr="0066217D" w:rsidRDefault="00653BDF" w:rsidP="0066217D">
            <w:pPr>
              <w:jc w:val="both"/>
            </w:pPr>
            <w:r w:rsidRPr="0066217D">
              <w:t xml:space="preserve"> Классные руководители</w:t>
            </w:r>
          </w:p>
          <w:p w:rsidR="00653BDF" w:rsidRPr="0066217D" w:rsidRDefault="00653BDF" w:rsidP="0066217D">
            <w:pPr>
              <w:jc w:val="both"/>
            </w:pPr>
          </w:p>
        </w:tc>
      </w:tr>
      <w:tr w:rsidR="00653BDF" w:rsidRPr="0066217D" w:rsidTr="002E074A">
        <w:tc>
          <w:tcPr>
            <w:tcW w:w="567" w:type="dxa"/>
            <w:gridSpan w:val="2"/>
            <w:shd w:val="clear" w:color="auto" w:fill="auto"/>
          </w:tcPr>
          <w:p w:rsidR="00653BDF" w:rsidRPr="0066217D" w:rsidRDefault="00653BDF" w:rsidP="0066217D">
            <w:pPr>
              <w:jc w:val="both"/>
            </w:pPr>
            <w:r w:rsidRPr="0066217D">
              <w:t>2.</w:t>
            </w:r>
          </w:p>
        </w:tc>
        <w:tc>
          <w:tcPr>
            <w:tcW w:w="5096" w:type="dxa"/>
            <w:shd w:val="clear" w:color="auto" w:fill="auto"/>
          </w:tcPr>
          <w:p w:rsidR="00653BDF" w:rsidRPr="0066217D" w:rsidRDefault="00653BDF" w:rsidP="0066217D">
            <w:pPr>
              <w:jc w:val="both"/>
            </w:pPr>
            <w:r w:rsidRPr="0066217D">
              <w:t>Провести инструктаж работников школы по вопросам охраны жизни детей и соблюдения правил ТБ</w:t>
            </w:r>
          </w:p>
        </w:tc>
        <w:tc>
          <w:tcPr>
            <w:tcW w:w="1727" w:type="dxa"/>
            <w:shd w:val="clear" w:color="auto" w:fill="auto"/>
          </w:tcPr>
          <w:p w:rsidR="00653BDF" w:rsidRPr="0066217D" w:rsidRDefault="00653BDF" w:rsidP="0066217D">
            <w:pPr>
              <w:jc w:val="both"/>
            </w:pPr>
          </w:p>
          <w:p w:rsidR="00653BDF" w:rsidRPr="0066217D" w:rsidRDefault="00653BDF" w:rsidP="0066217D">
            <w:pPr>
              <w:jc w:val="both"/>
            </w:pPr>
            <w:r w:rsidRPr="0066217D">
              <w:t>до 05.09.</w:t>
            </w:r>
          </w:p>
        </w:tc>
        <w:tc>
          <w:tcPr>
            <w:tcW w:w="2392" w:type="dxa"/>
            <w:gridSpan w:val="2"/>
            <w:shd w:val="clear" w:color="auto" w:fill="auto"/>
          </w:tcPr>
          <w:p w:rsidR="00653BDF" w:rsidRPr="0066217D" w:rsidRDefault="006D340A" w:rsidP="0066217D">
            <w:pPr>
              <w:jc w:val="both"/>
            </w:pPr>
            <w:r w:rsidRPr="0066217D">
              <w:t>Завхоз</w:t>
            </w:r>
          </w:p>
        </w:tc>
      </w:tr>
      <w:tr w:rsidR="00653BDF" w:rsidRPr="0066217D" w:rsidTr="002E074A">
        <w:tc>
          <w:tcPr>
            <w:tcW w:w="567" w:type="dxa"/>
            <w:gridSpan w:val="2"/>
            <w:shd w:val="clear" w:color="auto" w:fill="auto"/>
          </w:tcPr>
          <w:p w:rsidR="00653BDF" w:rsidRPr="0066217D" w:rsidRDefault="00653BDF" w:rsidP="0066217D">
            <w:pPr>
              <w:jc w:val="both"/>
            </w:pPr>
            <w:r w:rsidRPr="0066217D">
              <w:t>3.</w:t>
            </w:r>
          </w:p>
        </w:tc>
        <w:tc>
          <w:tcPr>
            <w:tcW w:w="5096" w:type="dxa"/>
            <w:shd w:val="clear" w:color="auto" w:fill="auto"/>
          </w:tcPr>
          <w:p w:rsidR="00653BDF" w:rsidRPr="0066217D" w:rsidRDefault="00653BDF" w:rsidP="0066217D">
            <w:pPr>
              <w:jc w:val="both"/>
            </w:pPr>
            <w:r w:rsidRPr="0066217D">
              <w:t>Организовать</w:t>
            </w:r>
            <w:r w:rsidR="00592FB1">
              <w:t xml:space="preserve"> льготное</w:t>
            </w:r>
            <w:r w:rsidRPr="0066217D">
              <w:t xml:space="preserve"> горячее питание для малообеспеченных и малоимущих семей</w:t>
            </w:r>
          </w:p>
        </w:tc>
        <w:tc>
          <w:tcPr>
            <w:tcW w:w="1727" w:type="dxa"/>
            <w:shd w:val="clear" w:color="auto" w:fill="auto"/>
          </w:tcPr>
          <w:p w:rsidR="00653BDF" w:rsidRPr="0066217D" w:rsidRDefault="00653BDF" w:rsidP="0066217D">
            <w:pPr>
              <w:jc w:val="both"/>
            </w:pPr>
            <w:r w:rsidRPr="0066217D">
              <w:t>сентябрь</w:t>
            </w:r>
          </w:p>
        </w:tc>
        <w:tc>
          <w:tcPr>
            <w:tcW w:w="2392" w:type="dxa"/>
            <w:gridSpan w:val="2"/>
            <w:shd w:val="clear" w:color="auto" w:fill="auto"/>
          </w:tcPr>
          <w:p w:rsidR="00653BDF" w:rsidRPr="0066217D" w:rsidRDefault="00592FB1" w:rsidP="0066217D">
            <w:pPr>
              <w:jc w:val="both"/>
            </w:pPr>
            <w:r>
              <w:t>директор</w:t>
            </w:r>
          </w:p>
        </w:tc>
      </w:tr>
      <w:tr w:rsidR="00653BDF" w:rsidRPr="0066217D" w:rsidTr="002E074A">
        <w:tc>
          <w:tcPr>
            <w:tcW w:w="567" w:type="dxa"/>
            <w:gridSpan w:val="2"/>
            <w:shd w:val="clear" w:color="auto" w:fill="auto"/>
          </w:tcPr>
          <w:p w:rsidR="00653BDF" w:rsidRPr="0066217D" w:rsidRDefault="00653BDF" w:rsidP="0066217D">
            <w:pPr>
              <w:jc w:val="both"/>
            </w:pPr>
            <w:r w:rsidRPr="0066217D">
              <w:t>4.</w:t>
            </w:r>
          </w:p>
        </w:tc>
        <w:tc>
          <w:tcPr>
            <w:tcW w:w="5096" w:type="dxa"/>
            <w:shd w:val="clear" w:color="auto" w:fill="auto"/>
          </w:tcPr>
          <w:p w:rsidR="00653BDF" w:rsidRPr="0066217D" w:rsidRDefault="00653BDF" w:rsidP="0066217D">
            <w:pPr>
              <w:jc w:val="both"/>
            </w:pPr>
            <w:r w:rsidRPr="0066217D">
              <w:t>Осуществлять регулярный контроль за выполнением санитарно-гигиенических требований согласно санитарным правилам и нормам СанПиНа:</w:t>
            </w:r>
          </w:p>
          <w:p w:rsidR="00653BDF" w:rsidRPr="0066217D" w:rsidRDefault="00653BDF" w:rsidP="0066217D">
            <w:pPr>
              <w:jc w:val="both"/>
            </w:pPr>
            <w:r w:rsidRPr="0066217D">
              <w:t>- санитарно-гигиеническое состояние ОУ, пищеблока, световой, питьевой, воздушный режимы классных помещений, спортзала, мастерских и других помещений;</w:t>
            </w:r>
          </w:p>
          <w:p w:rsidR="00653BDF" w:rsidRPr="0066217D" w:rsidRDefault="00653BDF" w:rsidP="0066217D">
            <w:pPr>
              <w:jc w:val="both"/>
            </w:pPr>
            <w:r w:rsidRPr="0066217D">
              <w:t>- соблюдение санитарно-гигиенических требований к уроку: рассаживание учащихся согласно рекомендациям, валеологический анализ школьного расписания, предотвращение перегрузки учебными занятиями, дозирование домашних заданий;</w:t>
            </w:r>
          </w:p>
          <w:p w:rsidR="00653BDF" w:rsidRPr="0066217D" w:rsidRDefault="00653BDF" w:rsidP="00381F4B">
            <w:pPr>
              <w:jc w:val="both"/>
            </w:pPr>
            <w:r w:rsidRPr="0066217D">
              <w:t xml:space="preserve">- обеспечение учащихся с 1 по </w:t>
            </w:r>
            <w:r w:rsidR="00381F4B">
              <w:t>4</w:t>
            </w:r>
            <w:r w:rsidRPr="0066217D">
              <w:t xml:space="preserve"> класс горячим питанием</w:t>
            </w:r>
          </w:p>
        </w:tc>
        <w:tc>
          <w:tcPr>
            <w:tcW w:w="1727" w:type="dxa"/>
            <w:shd w:val="clear" w:color="auto" w:fill="auto"/>
          </w:tcPr>
          <w:p w:rsidR="00653BDF" w:rsidRPr="0066217D" w:rsidRDefault="00653BDF" w:rsidP="0066217D">
            <w:pPr>
              <w:jc w:val="both"/>
            </w:pPr>
            <w:r w:rsidRPr="0066217D">
              <w:t xml:space="preserve">В течение года </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 xml:space="preserve">1 раз в месяц </w:t>
            </w:r>
          </w:p>
          <w:p w:rsidR="00653BDF" w:rsidRPr="0066217D" w:rsidRDefault="00653BDF" w:rsidP="0066217D">
            <w:pPr>
              <w:jc w:val="both"/>
            </w:pPr>
          </w:p>
          <w:p w:rsidR="00653BDF" w:rsidRPr="0066217D" w:rsidRDefault="00653BDF" w:rsidP="0066217D">
            <w:pPr>
              <w:jc w:val="both"/>
            </w:pPr>
            <w:r w:rsidRPr="0066217D">
              <w:t>Сентябрь, январь</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В течение уч.</w:t>
            </w:r>
          </w:p>
          <w:p w:rsidR="00653BDF" w:rsidRPr="0066217D" w:rsidRDefault="00653BDF" w:rsidP="0066217D">
            <w:pPr>
              <w:jc w:val="both"/>
            </w:pPr>
            <w:r w:rsidRPr="0066217D">
              <w:t xml:space="preserve">      года</w:t>
            </w:r>
          </w:p>
        </w:tc>
        <w:tc>
          <w:tcPr>
            <w:tcW w:w="2392" w:type="dxa"/>
            <w:gridSpan w:val="2"/>
            <w:shd w:val="clear" w:color="auto" w:fill="auto"/>
          </w:tcPr>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Классные руководители</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tc>
      </w:tr>
      <w:tr w:rsidR="00653BDF" w:rsidRPr="0066217D" w:rsidTr="002E074A">
        <w:tc>
          <w:tcPr>
            <w:tcW w:w="567" w:type="dxa"/>
            <w:gridSpan w:val="2"/>
            <w:shd w:val="clear" w:color="auto" w:fill="auto"/>
          </w:tcPr>
          <w:p w:rsidR="00653BDF" w:rsidRPr="0066217D" w:rsidRDefault="00653BDF" w:rsidP="0066217D">
            <w:pPr>
              <w:jc w:val="both"/>
            </w:pPr>
            <w:r w:rsidRPr="0066217D">
              <w:t>5.</w:t>
            </w:r>
          </w:p>
        </w:tc>
        <w:tc>
          <w:tcPr>
            <w:tcW w:w="5096" w:type="dxa"/>
            <w:shd w:val="clear" w:color="auto" w:fill="auto"/>
          </w:tcPr>
          <w:p w:rsidR="00653BDF" w:rsidRPr="0066217D" w:rsidRDefault="00653BDF" w:rsidP="0066217D">
            <w:pPr>
              <w:jc w:val="both"/>
            </w:pPr>
            <w:r w:rsidRPr="0066217D">
              <w:t>На родительских собраниях обсуждать вопросы по профилактике и предупреждению травматизма и несчастных случаев среди детей.</w:t>
            </w:r>
          </w:p>
        </w:tc>
        <w:tc>
          <w:tcPr>
            <w:tcW w:w="1727" w:type="dxa"/>
            <w:shd w:val="clear" w:color="auto" w:fill="auto"/>
          </w:tcPr>
          <w:p w:rsidR="00653BDF" w:rsidRPr="0066217D" w:rsidRDefault="00653BDF" w:rsidP="0066217D">
            <w:pPr>
              <w:jc w:val="both"/>
            </w:pPr>
            <w:r w:rsidRPr="0066217D">
              <w:t xml:space="preserve">    постоянно</w:t>
            </w:r>
          </w:p>
        </w:tc>
        <w:tc>
          <w:tcPr>
            <w:tcW w:w="2392" w:type="dxa"/>
            <w:gridSpan w:val="2"/>
            <w:shd w:val="clear" w:color="auto" w:fill="auto"/>
          </w:tcPr>
          <w:p w:rsidR="00653BDF" w:rsidRPr="0066217D" w:rsidRDefault="00653BDF" w:rsidP="0066217D">
            <w:pPr>
              <w:jc w:val="both"/>
            </w:pPr>
            <w:r w:rsidRPr="0066217D">
              <w:t>Классные руководители</w:t>
            </w:r>
          </w:p>
        </w:tc>
      </w:tr>
      <w:tr w:rsidR="00653BDF" w:rsidRPr="0066217D" w:rsidTr="002E074A">
        <w:tc>
          <w:tcPr>
            <w:tcW w:w="567" w:type="dxa"/>
            <w:gridSpan w:val="2"/>
            <w:shd w:val="clear" w:color="auto" w:fill="auto"/>
          </w:tcPr>
          <w:p w:rsidR="00653BDF" w:rsidRPr="0066217D" w:rsidRDefault="00653BDF" w:rsidP="0066217D">
            <w:pPr>
              <w:jc w:val="both"/>
            </w:pPr>
            <w:r w:rsidRPr="0066217D">
              <w:t>6.</w:t>
            </w:r>
          </w:p>
        </w:tc>
        <w:tc>
          <w:tcPr>
            <w:tcW w:w="5096" w:type="dxa"/>
            <w:shd w:val="clear" w:color="auto" w:fill="auto"/>
          </w:tcPr>
          <w:p w:rsidR="00653BDF" w:rsidRPr="0066217D" w:rsidRDefault="00653BDF" w:rsidP="0066217D">
            <w:pPr>
              <w:jc w:val="both"/>
            </w:pPr>
            <w:r w:rsidRPr="0066217D">
              <w:t>Организация дежурства при проведении массовых мероприятий, принимать постоянные меры по безопасности  и охране жизни детей.</w:t>
            </w:r>
          </w:p>
        </w:tc>
        <w:tc>
          <w:tcPr>
            <w:tcW w:w="1727" w:type="dxa"/>
            <w:shd w:val="clear" w:color="auto" w:fill="auto"/>
          </w:tcPr>
          <w:p w:rsidR="00653BDF" w:rsidRPr="0066217D" w:rsidRDefault="00653BDF" w:rsidP="0066217D">
            <w:pPr>
              <w:jc w:val="both"/>
            </w:pPr>
            <w:r w:rsidRPr="0066217D">
              <w:t>Постоянно</w:t>
            </w:r>
          </w:p>
        </w:tc>
        <w:tc>
          <w:tcPr>
            <w:tcW w:w="2392" w:type="dxa"/>
            <w:gridSpan w:val="2"/>
            <w:shd w:val="clear" w:color="auto" w:fill="auto"/>
          </w:tcPr>
          <w:p w:rsidR="00653BDF" w:rsidRPr="0066217D" w:rsidRDefault="00653BDF" w:rsidP="0066217D">
            <w:pPr>
              <w:jc w:val="both"/>
            </w:pPr>
            <w:r w:rsidRPr="0066217D">
              <w:t>Совместно с ОВД</w:t>
            </w:r>
          </w:p>
          <w:p w:rsidR="00653BDF" w:rsidRPr="0066217D" w:rsidRDefault="00653BDF" w:rsidP="0066217D">
            <w:pPr>
              <w:jc w:val="both"/>
            </w:pPr>
          </w:p>
        </w:tc>
      </w:tr>
      <w:tr w:rsidR="00653BDF" w:rsidRPr="0066217D" w:rsidTr="002E074A">
        <w:tc>
          <w:tcPr>
            <w:tcW w:w="567" w:type="dxa"/>
            <w:gridSpan w:val="2"/>
            <w:shd w:val="clear" w:color="auto" w:fill="auto"/>
          </w:tcPr>
          <w:p w:rsidR="00653BDF" w:rsidRPr="0066217D" w:rsidRDefault="00653BDF" w:rsidP="0066217D">
            <w:pPr>
              <w:jc w:val="both"/>
            </w:pPr>
            <w:r w:rsidRPr="0066217D">
              <w:t>7.</w:t>
            </w:r>
          </w:p>
        </w:tc>
        <w:tc>
          <w:tcPr>
            <w:tcW w:w="5096" w:type="dxa"/>
            <w:shd w:val="clear" w:color="auto" w:fill="auto"/>
          </w:tcPr>
          <w:p w:rsidR="00653BDF" w:rsidRPr="0066217D" w:rsidRDefault="00653BDF" w:rsidP="0066217D">
            <w:pPr>
              <w:jc w:val="both"/>
              <w:rPr>
                <w:b/>
                <w:u w:val="single"/>
              </w:rPr>
            </w:pPr>
            <w:r w:rsidRPr="0066217D">
              <w:rPr>
                <w:b/>
                <w:u w:val="single"/>
              </w:rPr>
              <w:t>Профилактические мероприятия  с обучающимися:</w:t>
            </w:r>
          </w:p>
          <w:p w:rsidR="00653BDF" w:rsidRPr="0066217D" w:rsidRDefault="00653BDF" w:rsidP="0066217D">
            <w:pPr>
              <w:ind w:left="48"/>
              <w:jc w:val="both"/>
            </w:pPr>
            <w:r w:rsidRPr="0066217D">
              <w:rPr>
                <w:b/>
              </w:rPr>
              <w:t>1.</w:t>
            </w:r>
            <w:r w:rsidRPr="0066217D">
              <w:t xml:space="preserve">Проведение классных часов на тему: </w:t>
            </w:r>
          </w:p>
          <w:p w:rsidR="00653BDF" w:rsidRPr="0066217D" w:rsidRDefault="00653BDF" w:rsidP="0066217D">
            <w:pPr>
              <w:ind w:left="48"/>
              <w:jc w:val="both"/>
            </w:pPr>
            <w:r w:rsidRPr="0066217D">
              <w:t xml:space="preserve">«Правила поведения учащегося в школе»  Инструктирование учащихся в начале </w:t>
            </w:r>
            <w:r w:rsidR="00BE655F" w:rsidRPr="0066217D">
              <w:t>учебного года  ОТ.  1-</w:t>
            </w:r>
            <w:r w:rsidR="00817077">
              <w:t>4</w:t>
            </w:r>
            <w:r w:rsidRPr="0066217D">
              <w:t xml:space="preserve"> классы</w:t>
            </w:r>
          </w:p>
          <w:p w:rsidR="00653BDF" w:rsidRPr="0066217D" w:rsidRDefault="00653BDF" w:rsidP="0066217D">
            <w:pPr>
              <w:jc w:val="both"/>
            </w:pPr>
            <w:r w:rsidRPr="0066217D">
              <w:rPr>
                <w:b/>
              </w:rPr>
              <w:t>2</w:t>
            </w:r>
            <w:r w:rsidRPr="0066217D">
              <w:t>. Организация дежурства классов по школе как средство поддержания порядка,  дисциплины и профилактики несчастных случаев среди учащихся.</w:t>
            </w:r>
          </w:p>
          <w:p w:rsidR="00653BDF" w:rsidRPr="0066217D" w:rsidRDefault="00653BDF" w:rsidP="0066217D">
            <w:pPr>
              <w:jc w:val="both"/>
            </w:pPr>
            <w:r w:rsidRPr="0066217D">
              <w:rPr>
                <w:b/>
              </w:rPr>
              <w:t>3.</w:t>
            </w:r>
            <w:r w:rsidRPr="0066217D">
              <w:t xml:space="preserve"> Инструктаж учащихся по безопасности при выполнении спортивных упражнений на</w:t>
            </w:r>
            <w:r w:rsidR="00BE655F" w:rsidRPr="0066217D">
              <w:t xml:space="preserve"> уроках физической культуры 1-</w:t>
            </w:r>
            <w:r w:rsidR="00817077">
              <w:t>4</w:t>
            </w:r>
            <w:r w:rsidRPr="0066217D">
              <w:t xml:space="preserve"> классы.</w:t>
            </w:r>
          </w:p>
          <w:p w:rsidR="00653BDF" w:rsidRPr="0066217D" w:rsidRDefault="00653BDF" w:rsidP="00817077">
            <w:pPr>
              <w:jc w:val="both"/>
            </w:pPr>
            <w:r w:rsidRPr="0066217D">
              <w:rPr>
                <w:rFonts w:eastAsia="Andale Sans UI"/>
                <w:b/>
                <w:kern w:val="1"/>
              </w:rPr>
              <w:t>4</w:t>
            </w:r>
            <w:r w:rsidRPr="0066217D">
              <w:rPr>
                <w:rFonts w:eastAsia="Andale Sans UI"/>
                <w:kern w:val="1"/>
              </w:rPr>
              <w:t>.</w:t>
            </w:r>
            <w:r w:rsidRPr="0066217D">
              <w:t xml:space="preserve"> Инструктаж учащихся по безопасности при выполнении работ н</w:t>
            </w:r>
            <w:r w:rsidR="00BE655F" w:rsidRPr="0066217D">
              <w:t>а уроках технологии и труда.</w:t>
            </w:r>
            <w:r w:rsidR="00817077">
              <w:t xml:space="preserve"> </w:t>
            </w:r>
            <w:r w:rsidR="00BE655F" w:rsidRPr="0066217D">
              <w:t>1-</w:t>
            </w:r>
            <w:r w:rsidR="00817077">
              <w:t>4</w:t>
            </w:r>
            <w:r w:rsidRPr="0066217D">
              <w:t xml:space="preserve"> класс</w:t>
            </w:r>
            <w:r w:rsidR="00BE655F" w:rsidRPr="0066217D">
              <w:t>ы</w:t>
            </w:r>
          </w:p>
        </w:tc>
        <w:tc>
          <w:tcPr>
            <w:tcW w:w="1727" w:type="dxa"/>
            <w:shd w:val="clear" w:color="auto" w:fill="auto"/>
          </w:tcPr>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Сентябрь</w:t>
            </w:r>
          </w:p>
          <w:p w:rsidR="00653BDF" w:rsidRPr="0066217D" w:rsidRDefault="00653BDF" w:rsidP="0066217D">
            <w:pPr>
              <w:jc w:val="both"/>
            </w:pPr>
          </w:p>
          <w:p w:rsidR="00653BDF" w:rsidRPr="0066217D" w:rsidRDefault="00653BDF" w:rsidP="0066217D">
            <w:pPr>
              <w:jc w:val="both"/>
            </w:pPr>
            <w:r w:rsidRPr="0066217D">
              <w:t>Сентябрь</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перед началом  урока</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перед началом  урока</w:t>
            </w:r>
          </w:p>
        </w:tc>
        <w:tc>
          <w:tcPr>
            <w:tcW w:w="2392" w:type="dxa"/>
            <w:gridSpan w:val="2"/>
            <w:shd w:val="clear" w:color="auto" w:fill="auto"/>
          </w:tcPr>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Классные руководители</w:t>
            </w:r>
          </w:p>
          <w:p w:rsidR="00653BDF" w:rsidRPr="0066217D" w:rsidRDefault="00653BDF" w:rsidP="0066217D">
            <w:pPr>
              <w:jc w:val="both"/>
            </w:pPr>
            <w:r w:rsidRPr="0066217D">
              <w:t>Классные руководители</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Учитель физкультуры</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Учителя технологии</w:t>
            </w:r>
          </w:p>
          <w:p w:rsidR="00653BDF" w:rsidRPr="0066217D" w:rsidRDefault="00653BDF" w:rsidP="0066217D">
            <w:pPr>
              <w:jc w:val="both"/>
            </w:pPr>
          </w:p>
        </w:tc>
      </w:tr>
      <w:tr w:rsidR="00653BDF" w:rsidRPr="0066217D" w:rsidTr="002E074A">
        <w:trPr>
          <w:trHeight w:val="533"/>
        </w:trPr>
        <w:tc>
          <w:tcPr>
            <w:tcW w:w="9782" w:type="dxa"/>
            <w:gridSpan w:val="6"/>
            <w:shd w:val="clear" w:color="auto" w:fill="auto"/>
          </w:tcPr>
          <w:p w:rsidR="00653BDF" w:rsidRPr="0066217D" w:rsidRDefault="00653BDF" w:rsidP="0066217D">
            <w:pPr>
              <w:jc w:val="both"/>
              <w:rPr>
                <w:b/>
              </w:rPr>
            </w:pPr>
            <w:r w:rsidRPr="0066217D">
              <w:rPr>
                <w:b/>
              </w:rPr>
              <w:t>Мероприятия по профилактике и предупреждению  терроризма,      экстремизма и воспитания толерантности обучающихся.</w:t>
            </w:r>
          </w:p>
        </w:tc>
      </w:tr>
      <w:tr w:rsidR="00653BDF" w:rsidRPr="0066217D" w:rsidTr="002E074A">
        <w:tc>
          <w:tcPr>
            <w:tcW w:w="426" w:type="dxa"/>
            <w:shd w:val="clear" w:color="auto" w:fill="auto"/>
          </w:tcPr>
          <w:p w:rsidR="00653BDF" w:rsidRPr="0066217D" w:rsidRDefault="00653BDF" w:rsidP="0066217D">
            <w:pPr>
              <w:jc w:val="both"/>
            </w:pPr>
            <w:r w:rsidRPr="0066217D">
              <w:t>1.</w:t>
            </w:r>
          </w:p>
        </w:tc>
        <w:tc>
          <w:tcPr>
            <w:tcW w:w="5237" w:type="dxa"/>
            <w:gridSpan w:val="2"/>
            <w:shd w:val="clear" w:color="auto" w:fill="auto"/>
          </w:tcPr>
          <w:p w:rsidR="00653BDF" w:rsidRPr="0066217D" w:rsidRDefault="00653BDF" w:rsidP="0066217D">
            <w:pPr>
              <w:jc w:val="both"/>
            </w:pPr>
            <w:r w:rsidRPr="0066217D">
              <w:t>Обновить документацию для охраны школы,  разработать и утвердить  Ин</w:t>
            </w:r>
            <w:r w:rsidR="00F04C92" w:rsidRPr="0066217D">
              <w:t>струкции для сторожей  и дежурных по школе</w:t>
            </w:r>
            <w:r w:rsidRPr="0066217D">
              <w:t>.</w:t>
            </w:r>
          </w:p>
        </w:tc>
        <w:tc>
          <w:tcPr>
            <w:tcW w:w="1851" w:type="dxa"/>
            <w:gridSpan w:val="2"/>
            <w:shd w:val="clear" w:color="auto" w:fill="auto"/>
          </w:tcPr>
          <w:p w:rsidR="00653BDF" w:rsidRPr="0066217D" w:rsidRDefault="00653BDF" w:rsidP="0066217D">
            <w:pPr>
              <w:jc w:val="both"/>
            </w:pPr>
            <w:r w:rsidRPr="0066217D">
              <w:t xml:space="preserve">     Август</w:t>
            </w:r>
          </w:p>
        </w:tc>
        <w:tc>
          <w:tcPr>
            <w:tcW w:w="2268" w:type="dxa"/>
            <w:shd w:val="clear" w:color="auto" w:fill="auto"/>
          </w:tcPr>
          <w:p w:rsidR="00653BDF" w:rsidRPr="0066217D" w:rsidRDefault="00F04C92" w:rsidP="0066217D">
            <w:pPr>
              <w:jc w:val="both"/>
            </w:pPr>
            <w:r w:rsidRPr="0066217D">
              <w:t xml:space="preserve">Директор </w:t>
            </w:r>
          </w:p>
          <w:p w:rsidR="00653BDF" w:rsidRPr="0066217D" w:rsidRDefault="00653BDF" w:rsidP="0066217D">
            <w:pPr>
              <w:jc w:val="both"/>
            </w:pPr>
          </w:p>
        </w:tc>
      </w:tr>
      <w:tr w:rsidR="00653BDF" w:rsidRPr="0066217D" w:rsidTr="002E074A">
        <w:tc>
          <w:tcPr>
            <w:tcW w:w="426" w:type="dxa"/>
            <w:shd w:val="clear" w:color="auto" w:fill="auto"/>
          </w:tcPr>
          <w:p w:rsidR="00653BDF" w:rsidRPr="0066217D" w:rsidRDefault="00653BDF" w:rsidP="0066217D">
            <w:pPr>
              <w:jc w:val="both"/>
            </w:pPr>
            <w:r w:rsidRPr="0066217D">
              <w:t>2.</w:t>
            </w:r>
          </w:p>
        </w:tc>
        <w:tc>
          <w:tcPr>
            <w:tcW w:w="5237" w:type="dxa"/>
            <w:gridSpan w:val="2"/>
            <w:shd w:val="clear" w:color="auto" w:fill="auto"/>
          </w:tcPr>
          <w:p w:rsidR="00653BDF" w:rsidRPr="0066217D" w:rsidRDefault="00653BDF" w:rsidP="0066217D">
            <w:pPr>
              <w:jc w:val="both"/>
            </w:pPr>
            <w:r w:rsidRPr="0066217D">
              <w:t xml:space="preserve">Разработать перспективный План работы   по поддержанию уровня безопасности  в ОУ </w:t>
            </w:r>
          </w:p>
        </w:tc>
        <w:tc>
          <w:tcPr>
            <w:tcW w:w="1851" w:type="dxa"/>
            <w:gridSpan w:val="2"/>
            <w:shd w:val="clear" w:color="auto" w:fill="auto"/>
          </w:tcPr>
          <w:p w:rsidR="00653BDF" w:rsidRPr="0066217D" w:rsidRDefault="00653BDF" w:rsidP="0066217D">
            <w:pPr>
              <w:jc w:val="both"/>
            </w:pPr>
            <w:r w:rsidRPr="0066217D">
              <w:t>Сентябрь</w:t>
            </w:r>
          </w:p>
        </w:tc>
        <w:tc>
          <w:tcPr>
            <w:tcW w:w="2268" w:type="dxa"/>
            <w:shd w:val="clear" w:color="auto" w:fill="auto"/>
          </w:tcPr>
          <w:p w:rsidR="00F04C92" w:rsidRPr="0066217D" w:rsidRDefault="00F04C92" w:rsidP="0066217D">
            <w:pPr>
              <w:jc w:val="both"/>
            </w:pPr>
            <w:r w:rsidRPr="0066217D">
              <w:t xml:space="preserve">Директор </w:t>
            </w:r>
          </w:p>
          <w:p w:rsidR="00653BDF" w:rsidRPr="0066217D" w:rsidRDefault="00653BDF" w:rsidP="0066217D">
            <w:pPr>
              <w:jc w:val="both"/>
            </w:pPr>
          </w:p>
        </w:tc>
      </w:tr>
      <w:tr w:rsidR="00653BDF" w:rsidRPr="0066217D" w:rsidTr="002E074A">
        <w:tc>
          <w:tcPr>
            <w:tcW w:w="426" w:type="dxa"/>
            <w:shd w:val="clear" w:color="auto" w:fill="auto"/>
          </w:tcPr>
          <w:p w:rsidR="00653BDF" w:rsidRPr="0066217D" w:rsidRDefault="00653BDF" w:rsidP="0066217D">
            <w:pPr>
              <w:jc w:val="both"/>
            </w:pPr>
            <w:r w:rsidRPr="0066217D">
              <w:t>3.</w:t>
            </w:r>
          </w:p>
        </w:tc>
        <w:tc>
          <w:tcPr>
            <w:tcW w:w="5237" w:type="dxa"/>
            <w:gridSpan w:val="2"/>
            <w:shd w:val="clear" w:color="auto" w:fill="auto"/>
          </w:tcPr>
          <w:p w:rsidR="00653BDF" w:rsidRPr="0066217D" w:rsidRDefault="00653BDF" w:rsidP="0066217D">
            <w:pPr>
              <w:jc w:val="both"/>
            </w:pPr>
            <w:r w:rsidRPr="0066217D">
              <w:t>Разработать и утвердить График дежурства работников охраны (сторожей)</w:t>
            </w:r>
          </w:p>
        </w:tc>
        <w:tc>
          <w:tcPr>
            <w:tcW w:w="1851" w:type="dxa"/>
            <w:gridSpan w:val="2"/>
            <w:shd w:val="clear" w:color="auto" w:fill="auto"/>
          </w:tcPr>
          <w:p w:rsidR="00653BDF" w:rsidRPr="0066217D" w:rsidRDefault="00653BDF" w:rsidP="0066217D">
            <w:pPr>
              <w:jc w:val="both"/>
            </w:pPr>
            <w:r w:rsidRPr="0066217D">
              <w:t>Сентябрь</w:t>
            </w:r>
          </w:p>
        </w:tc>
        <w:tc>
          <w:tcPr>
            <w:tcW w:w="2268" w:type="dxa"/>
            <w:shd w:val="clear" w:color="auto" w:fill="auto"/>
          </w:tcPr>
          <w:p w:rsidR="00F04C92" w:rsidRPr="0066217D" w:rsidRDefault="00F04C92" w:rsidP="0066217D">
            <w:pPr>
              <w:jc w:val="both"/>
            </w:pPr>
            <w:r w:rsidRPr="0066217D">
              <w:t xml:space="preserve">Директор </w:t>
            </w:r>
          </w:p>
          <w:p w:rsidR="00653BDF" w:rsidRPr="0066217D" w:rsidRDefault="00653BDF" w:rsidP="0066217D">
            <w:pPr>
              <w:jc w:val="both"/>
            </w:pPr>
          </w:p>
        </w:tc>
      </w:tr>
      <w:tr w:rsidR="00653BDF" w:rsidRPr="0066217D" w:rsidTr="002E074A">
        <w:tc>
          <w:tcPr>
            <w:tcW w:w="426" w:type="dxa"/>
            <w:shd w:val="clear" w:color="auto" w:fill="auto"/>
          </w:tcPr>
          <w:p w:rsidR="00653BDF" w:rsidRPr="0066217D" w:rsidRDefault="00653BDF" w:rsidP="0066217D">
            <w:pPr>
              <w:jc w:val="both"/>
            </w:pPr>
            <w:r w:rsidRPr="0066217D">
              <w:t>5.</w:t>
            </w:r>
          </w:p>
        </w:tc>
        <w:tc>
          <w:tcPr>
            <w:tcW w:w="5237" w:type="dxa"/>
            <w:gridSpan w:val="2"/>
            <w:shd w:val="clear" w:color="auto" w:fill="auto"/>
          </w:tcPr>
          <w:p w:rsidR="00653BDF" w:rsidRPr="0066217D" w:rsidRDefault="00653BDF" w:rsidP="0066217D">
            <w:pPr>
              <w:jc w:val="both"/>
            </w:pPr>
            <w:r w:rsidRPr="0066217D">
              <w:t>Разработать и утвердить Графики проведения эвакуаций и практических тренировок на случаи Чрезвычайных ситуаций</w:t>
            </w:r>
          </w:p>
        </w:tc>
        <w:tc>
          <w:tcPr>
            <w:tcW w:w="1851" w:type="dxa"/>
            <w:gridSpan w:val="2"/>
            <w:shd w:val="clear" w:color="auto" w:fill="auto"/>
          </w:tcPr>
          <w:p w:rsidR="00653BDF" w:rsidRPr="0066217D" w:rsidRDefault="00653BDF" w:rsidP="0066217D">
            <w:pPr>
              <w:jc w:val="both"/>
            </w:pPr>
            <w:r w:rsidRPr="0066217D">
              <w:t>Август</w:t>
            </w:r>
          </w:p>
        </w:tc>
        <w:tc>
          <w:tcPr>
            <w:tcW w:w="2268" w:type="dxa"/>
            <w:shd w:val="clear" w:color="auto" w:fill="auto"/>
          </w:tcPr>
          <w:p w:rsidR="00F04C92" w:rsidRPr="0066217D" w:rsidRDefault="00F04C92" w:rsidP="0066217D">
            <w:pPr>
              <w:jc w:val="both"/>
            </w:pPr>
            <w:r w:rsidRPr="0066217D">
              <w:t xml:space="preserve">Директор </w:t>
            </w:r>
          </w:p>
          <w:p w:rsidR="00653BDF" w:rsidRPr="0066217D" w:rsidRDefault="00653BDF" w:rsidP="0066217D">
            <w:pPr>
              <w:jc w:val="both"/>
            </w:pPr>
          </w:p>
        </w:tc>
      </w:tr>
      <w:tr w:rsidR="00653BDF" w:rsidRPr="0066217D" w:rsidTr="002E074A">
        <w:tc>
          <w:tcPr>
            <w:tcW w:w="426" w:type="dxa"/>
            <w:shd w:val="clear" w:color="auto" w:fill="auto"/>
          </w:tcPr>
          <w:p w:rsidR="00653BDF" w:rsidRPr="0066217D" w:rsidRDefault="00653BDF" w:rsidP="0066217D">
            <w:pPr>
              <w:jc w:val="both"/>
            </w:pPr>
            <w:r w:rsidRPr="0066217D">
              <w:t>6.</w:t>
            </w:r>
          </w:p>
        </w:tc>
        <w:tc>
          <w:tcPr>
            <w:tcW w:w="5237" w:type="dxa"/>
            <w:gridSpan w:val="2"/>
            <w:shd w:val="clear" w:color="auto" w:fill="auto"/>
          </w:tcPr>
          <w:p w:rsidR="00653BDF" w:rsidRPr="0066217D" w:rsidRDefault="00653BDF" w:rsidP="0066217D">
            <w:pPr>
              <w:jc w:val="both"/>
            </w:pPr>
            <w:r w:rsidRPr="0066217D">
              <w:t xml:space="preserve">Производить постоянный осмотр зданий школы на предмет возможных проникновений посторонних лиц </w:t>
            </w:r>
          </w:p>
        </w:tc>
        <w:tc>
          <w:tcPr>
            <w:tcW w:w="1851" w:type="dxa"/>
            <w:gridSpan w:val="2"/>
            <w:shd w:val="clear" w:color="auto" w:fill="auto"/>
          </w:tcPr>
          <w:p w:rsidR="00653BDF" w:rsidRPr="0066217D" w:rsidRDefault="00653BDF" w:rsidP="0066217D">
            <w:pPr>
              <w:jc w:val="both"/>
            </w:pPr>
            <w:r w:rsidRPr="0066217D">
              <w:t>постоянно</w:t>
            </w:r>
          </w:p>
        </w:tc>
        <w:tc>
          <w:tcPr>
            <w:tcW w:w="2268" w:type="dxa"/>
            <w:shd w:val="clear" w:color="auto" w:fill="auto"/>
          </w:tcPr>
          <w:p w:rsidR="00653BDF" w:rsidRPr="0066217D" w:rsidRDefault="00F04C92" w:rsidP="0066217D">
            <w:pPr>
              <w:jc w:val="both"/>
            </w:pPr>
            <w:r w:rsidRPr="0066217D">
              <w:t xml:space="preserve"> С</w:t>
            </w:r>
            <w:r w:rsidR="00653BDF" w:rsidRPr="0066217D">
              <w:t>торож</w:t>
            </w:r>
            <w:r w:rsidRPr="0066217D">
              <w:t>, дежурный</w:t>
            </w:r>
          </w:p>
        </w:tc>
      </w:tr>
    </w:tbl>
    <w:p w:rsidR="00653BDF" w:rsidRPr="0066217D" w:rsidRDefault="00653BDF" w:rsidP="00FE2C74">
      <w:pPr>
        <w:jc w:val="right"/>
        <w:rPr>
          <w:b/>
        </w:rPr>
      </w:pPr>
      <w:r w:rsidRPr="0066217D">
        <w:rPr>
          <w:b/>
        </w:rPr>
        <w:t>Приложение №6</w:t>
      </w:r>
    </w:p>
    <w:p w:rsidR="00653BDF" w:rsidRPr="0066217D" w:rsidRDefault="00653BDF" w:rsidP="007A7413">
      <w:pPr>
        <w:jc w:val="center"/>
        <w:rPr>
          <w:b/>
        </w:rPr>
      </w:pPr>
      <w:r w:rsidRPr="0066217D">
        <w:rPr>
          <w:b/>
        </w:rPr>
        <w:t>План внеурочной деятельности  (201</w:t>
      </w:r>
      <w:r w:rsidR="0062722D">
        <w:rPr>
          <w:b/>
        </w:rPr>
        <w:t>5</w:t>
      </w:r>
      <w:r w:rsidRPr="0066217D">
        <w:rPr>
          <w:b/>
        </w:rPr>
        <w:t>-201</w:t>
      </w:r>
      <w:r w:rsidR="0062722D">
        <w:rPr>
          <w:b/>
        </w:rPr>
        <w:t>6</w:t>
      </w:r>
      <w:r w:rsidRPr="0066217D">
        <w:rPr>
          <w:b/>
        </w:rPr>
        <w:t xml:space="preserve"> г.)</w:t>
      </w:r>
    </w:p>
    <w:p w:rsidR="0059341A" w:rsidRPr="0059341A" w:rsidRDefault="0059341A" w:rsidP="0059341A">
      <w:pPr>
        <w:jc w:val="center"/>
        <w:rPr>
          <w:b/>
        </w:rPr>
      </w:pPr>
      <w:r w:rsidRPr="0059341A">
        <w:rPr>
          <w:b/>
        </w:rPr>
        <w:t>Внеурочная  деятельность МБОУ ТСОШ №3 на 201</w:t>
      </w:r>
      <w:r w:rsidR="0062722D">
        <w:rPr>
          <w:b/>
        </w:rPr>
        <w:t>5</w:t>
      </w:r>
      <w:r w:rsidRPr="0059341A">
        <w:rPr>
          <w:b/>
        </w:rPr>
        <w:t>-1</w:t>
      </w:r>
      <w:r w:rsidR="0062722D">
        <w:rPr>
          <w:b/>
        </w:rPr>
        <w:t>6</w:t>
      </w:r>
      <w:r w:rsidRPr="0059341A">
        <w:rPr>
          <w:b/>
        </w:rPr>
        <w:t xml:space="preserve"> уч.г. в рамках реализации ФГОС в начальной школе</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284"/>
        <w:gridCol w:w="283"/>
        <w:gridCol w:w="284"/>
        <w:gridCol w:w="283"/>
        <w:gridCol w:w="992"/>
        <w:gridCol w:w="1134"/>
        <w:gridCol w:w="993"/>
        <w:gridCol w:w="992"/>
        <w:gridCol w:w="992"/>
        <w:gridCol w:w="1134"/>
        <w:gridCol w:w="1134"/>
        <w:gridCol w:w="1134"/>
      </w:tblGrid>
      <w:tr w:rsidR="0059341A" w:rsidRPr="0059341A" w:rsidTr="007A7413">
        <w:trPr>
          <w:trHeight w:val="559"/>
        </w:trPr>
        <w:tc>
          <w:tcPr>
            <w:tcW w:w="1135" w:type="dxa"/>
            <w:vMerge w:val="restart"/>
            <w:tcBorders>
              <w:top w:val="single" w:sz="18" w:space="0" w:color="auto"/>
              <w:left w:val="single" w:sz="18" w:space="0" w:color="auto"/>
              <w:right w:val="single" w:sz="18" w:space="0" w:color="auto"/>
            </w:tcBorders>
          </w:tcPr>
          <w:p w:rsidR="0059341A" w:rsidRPr="0059341A" w:rsidRDefault="0059341A" w:rsidP="007A7413">
            <w:pPr>
              <w:ind w:left="-108" w:right="-108"/>
              <w:rPr>
                <w:sz w:val="20"/>
                <w:szCs w:val="20"/>
              </w:rPr>
            </w:pPr>
            <w:r w:rsidRPr="0059341A">
              <w:rPr>
                <w:sz w:val="20"/>
                <w:szCs w:val="20"/>
              </w:rPr>
              <w:t xml:space="preserve">         Направления</w:t>
            </w:r>
          </w:p>
        </w:tc>
        <w:tc>
          <w:tcPr>
            <w:tcW w:w="1134" w:type="dxa"/>
            <w:gridSpan w:val="4"/>
            <w:tcBorders>
              <w:top w:val="single" w:sz="18" w:space="0" w:color="auto"/>
              <w:left w:val="single" w:sz="18" w:space="0" w:color="auto"/>
              <w:bottom w:val="single" w:sz="4" w:space="0" w:color="auto"/>
              <w:right w:val="single" w:sz="18" w:space="0" w:color="auto"/>
            </w:tcBorders>
          </w:tcPr>
          <w:p w:rsidR="0059341A" w:rsidRPr="0059341A" w:rsidRDefault="0059341A" w:rsidP="0059341A">
            <w:pPr>
              <w:ind w:right="-108"/>
            </w:pPr>
            <w:r w:rsidRPr="0059341A">
              <w:t>кол.часов в          неделю</w:t>
            </w:r>
          </w:p>
        </w:tc>
        <w:tc>
          <w:tcPr>
            <w:tcW w:w="8505" w:type="dxa"/>
            <w:gridSpan w:val="8"/>
            <w:tcBorders>
              <w:top w:val="single" w:sz="18" w:space="0" w:color="auto"/>
              <w:left w:val="single" w:sz="4" w:space="0" w:color="auto"/>
              <w:right w:val="single" w:sz="18" w:space="0" w:color="auto"/>
            </w:tcBorders>
          </w:tcPr>
          <w:p w:rsidR="0059341A" w:rsidRPr="0059341A" w:rsidRDefault="0059341A" w:rsidP="0059341A">
            <w:pPr>
              <w:ind w:left="117"/>
            </w:pPr>
          </w:p>
          <w:p w:rsidR="0059341A" w:rsidRPr="0059341A" w:rsidRDefault="0059341A" w:rsidP="0059341A">
            <w:pPr>
              <w:ind w:left="117"/>
              <w:jc w:val="center"/>
            </w:pPr>
            <w:r w:rsidRPr="0059341A">
              <w:t>Название занятий</w:t>
            </w:r>
          </w:p>
        </w:tc>
      </w:tr>
      <w:tr w:rsidR="00623C77" w:rsidRPr="0059341A" w:rsidTr="007A7413">
        <w:trPr>
          <w:trHeight w:val="345"/>
        </w:trPr>
        <w:tc>
          <w:tcPr>
            <w:tcW w:w="1135" w:type="dxa"/>
            <w:vMerge/>
            <w:tcBorders>
              <w:left w:val="single" w:sz="18" w:space="0" w:color="auto"/>
              <w:bottom w:val="single" w:sz="18" w:space="0" w:color="auto"/>
              <w:right w:val="single" w:sz="18" w:space="0" w:color="auto"/>
            </w:tcBorders>
          </w:tcPr>
          <w:p w:rsidR="0059341A" w:rsidRPr="0059341A" w:rsidRDefault="0059341A" w:rsidP="0059341A">
            <w:pPr>
              <w:rPr>
                <w:sz w:val="20"/>
                <w:szCs w:val="20"/>
              </w:rPr>
            </w:pPr>
          </w:p>
        </w:tc>
        <w:tc>
          <w:tcPr>
            <w:tcW w:w="284" w:type="dxa"/>
            <w:tcBorders>
              <w:top w:val="single" w:sz="4" w:space="0" w:color="auto"/>
              <w:left w:val="single" w:sz="18" w:space="0" w:color="auto"/>
              <w:bottom w:val="single" w:sz="18" w:space="0" w:color="auto"/>
              <w:right w:val="single" w:sz="4" w:space="0" w:color="auto"/>
            </w:tcBorders>
          </w:tcPr>
          <w:p w:rsidR="0059341A" w:rsidRPr="0059341A" w:rsidRDefault="0059341A" w:rsidP="0059341A">
            <w:pPr>
              <w:rPr>
                <w:sz w:val="16"/>
                <w:szCs w:val="16"/>
              </w:rPr>
            </w:pPr>
            <w:r w:rsidRPr="0059341A">
              <w:rPr>
                <w:sz w:val="16"/>
                <w:szCs w:val="16"/>
              </w:rPr>
              <w:t>1</w:t>
            </w:r>
          </w:p>
          <w:p w:rsidR="0059341A" w:rsidRPr="0059341A" w:rsidRDefault="0059341A" w:rsidP="0059341A">
            <w:pPr>
              <w:ind w:right="-108"/>
              <w:rPr>
                <w:sz w:val="16"/>
                <w:szCs w:val="16"/>
              </w:rPr>
            </w:pPr>
            <w:r w:rsidRPr="0059341A">
              <w:rPr>
                <w:sz w:val="16"/>
                <w:szCs w:val="16"/>
              </w:rPr>
              <w:t>кл</w:t>
            </w:r>
          </w:p>
        </w:tc>
        <w:tc>
          <w:tcPr>
            <w:tcW w:w="283" w:type="dxa"/>
            <w:tcBorders>
              <w:top w:val="single" w:sz="4" w:space="0" w:color="auto"/>
              <w:left w:val="single" w:sz="4" w:space="0" w:color="auto"/>
              <w:bottom w:val="single" w:sz="18" w:space="0" w:color="auto"/>
              <w:right w:val="single" w:sz="4" w:space="0" w:color="auto"/>
            </w:tcBorders>
          </w:tcPr>
          <w:p w:rsidR="0059341A" w:rsidRPr="0059341A" w:rsidRDefault="0059341A" w:rsidP="0059341A">
            <w:pPr>
              <w:rPr>
                <w:sz w:val="16"/>
                <w:szCs w:val="16"/>
              </w:rPr>
            </w:pPr>
            <w:r w:rsidRPr="0059341A">
              <w:rPr>
                <w:sz w:val="16"/>
                <w:szCs w:val="16"/>
              </w:rPr>
              <w:t>2</w:t>
            </w:r>
          </w:p>
          <w:p w:rsidR="0059341A" w:rsidRPr="0059341A" w:rsidRDefault="0059341A" w:rsidP="0059341A">
            <w:pPr>
              <w:ind w:right="-108"/>
              <w:rPr>
                <w:sz w:val="16"/>
                <w:szCs w:val="16"/>
              </w:rPr>
            </w:pPr>
            <w:r w:rsidRPr="0059341A">
              <w:rPr>
                <w:sz w:val="16"/>
                <w:szCs w:val="16"/>
              </w:rPr>
              <w:t>кл</w:t>
            </w:r>
          </w:p>
        </w:tc>
        <w:tc>
          <w:tcPr>
            <w:tcW w:w="284" w:type="dxa"/>
            <w:tcBorders>
              <w:top w:val="single" w:sz="4" w:space="0" w:color="auto"/>
              <w:left w:val="single" w:sz="4" w:space="0" w:color="auto"/>
              <w:bottom w:val="single" w:sz="18" w:space="0" w:color="auto"/>
              <w:right w:val="single" w:sz="4" w:space="0" w:color="auto"/>
            </w:tcBorders>
          </w:tcPr>
          <w:p w:rsidR="0059341A" w:rsidRPr="0059341A" w:rsidRDefault="0059341A" w:rsidP="0059341A">
            <w:pPr>
              <w:rPr>
                <w:sz w:val="16"/>
                <w:szCs w:val="16"/>
              </w:rPr>
            </w:pPr>
            <w:r w:rsidRPr="0059341A">
              <w:rPr>
                <w:sz w:val="16"/>
                <w:szCs w:val="16"/>
              </w:rPr>
              <w:t>3</w:t>
            </w:r>
          </w:p>
          <w:p w:rsidR="0059341A" w:rsidRPr="0059341A" w:rsidRDefault="0059341A" w:rsidP="0059341A">
            <w:pPr>
              <w:ind w:right="-108"/>
              <w:rPr>
                <w:sz w:val="16"/>
                <w:szCs w:val="16"/>
              </w:rPr>
            </w:pPr>
            <w:r w:rsidRPr="0059341A">
              <w:rPr>
                <w:sz w:val="16"/>
                <w:szCs w:val="16"/>
              </w:rPr>
              <w:t>кл</w:t>
            </w:r>
          </w:p>
        </w:tc>
        <w:tc>
          <w:tcPr>
            <w:tcW w:w="283" w:type="dxa"/>
            <w:tcBorders>
              <w:top w:val="single" w:sz="4" w:space="0" w:color="auto"/>
              <w:left w:val="single" w:sz="4" w:space="0" w:color="auto"/>
              <w:bottom w:val="single" w:sz="18" w:space="0" w:color="auto"/>
              <w:right w:val="single" w:sz="18" w:space="0" w:color="auto"/>
            </w:tcBorders>
          </w:tcPr>
          <w:p w:rsidR="0059341A" w:rsidRPr="0059341A" w:rsidRDefault="0059341A" w:rsidP="0059341A">
            <w:pPr>
              <w:rPr>
                <w:sz w:val="16"/>
                <w:szCs w:val="16"/>
              </w:rPr>
            </w:pPr>
            <w:r w:rsidRPr="0059341A">
              <w:rPr>
                <w:sz w:val="16"/>
                <w:szCs w:val="16"/>
              </w:rPr>
              <w:t>4</w:t>
            </w:r>
          </w:p>
          <w:p w:rsidR="0059341A" w:rsidRPr="0059341A" w:rsidRDefault="0059341A" w:rsidP="0059341A">
            <w:pPr>
              <w:ind w:right="-108"/>
              <w:rPr>
                <w:sz w:val="16"/>
                <w:szCs w:val="16"/>
              </w:rPr>
            </w:pPr>
            <w:r w:rsidRPr="0059341A">
              <w:rPr>
                <w:sz w:val="16"/>
                <w:szCs w:val="16"/>
              </w:rPr>
              <w:t>кл</w:t>
            </w:r>
          </w:p>
        </w:tc>
        <w:tc>
          <w:tcPr>
            <w:tcW w:w="992" w:type="dxa"/>
            <w:tcBorders>
              <w:left w:val="single" w:sz="4" w:space="0" w:color="auto"/>
              <w:bottom w:val="single" w:sz="18" w:space="0" w:color="auto"/>
              <w:right w:val="single" w:sz="4" w:space="0" w:color="auto"/>
            </w:tcBorders>
          </w:tcPr>
          <w:p w:rsidR="0059341A" w:rsidRPr="0059341A" w:rsidRDefault="0059341A" w:rsidP="0059341A">
            <w:pPr>
              <w:jc w:val="center"/>
            </w:pPr>
            <w:r w:rsidRPr="0059341A">
              <w:t>1а класс</w:t>
            </w:r>
          </w:p>
        </w:tc>
        <w:tc>
          <w:tcPr>
            <w:tcW w:w="1134" w:type="dxa"/>
            <w:tcBorders>
              <w:left w:val="single" w:sz="4" w:space="0" w:color="auto"/>
              <w:bottom w:val="single" w:sz="18" w:space="0" w:color="auto"/>
              <w:right w:val="single" w:sz="18" w:space="0" w:color="auto"/>
            </w:tcBorders>
          </w:tcPr>
          <w:p w:rsidR="0059341A" w:rsidRPr="0059341A" w:rsidRDefault="0059341A" w:rsidP="0059341A">
            <w:pPr>
              <w:jc w:val="center"/>
            </w:pPr>
            <w:r w:rsidRPr="0059341A">
              <w:t>1б класс</w:t>
            </w:r>
          </w:p>
        </w:tc>
        <w:tc>
          <w:tcPr>
            <w:tcW w:w="993" w:type="dxa"/>
            <w:tcBorders>
              <w:left w:val="single" w:sz="18" w:space="0" w:color="auto"/>
              <w:bottom w:val="single" w:sz="18" w:space="0" w:color="auto"/>
              <w:right w:val="single" w:sz="4" w:space="0" w:color="auto"/>
            </w:tcBorders>
          </w:tcPr>
          <w:p w:rsidR="0059341A" w:rsidRPr="0059341A" w:rsidRDefault="0059341A" w:rsidP="0059341A">
            <w:pPr>
              <w:jc w:val="center"/>
            </w:pPr>
            <w:r w:rsidRPr="0059341A">
              <w:t>2а класс</w:t>
            </w:r>
          </w:p>
        </w:tc>
        <w:tc>
          <w:tcPr>
            <w:tcW w:w="992" w:type="dxa"/>
            <w:tcBorders>
              <w:left w:val="single" w:sz="4" w:space="0" w:color="auto"/>
              <w:bottom w:val="single" w:sz="18" w:space="0" w:color="auto"/>
              <w:right w:val="single" w:sz="18" w:space="0" w:color="auto"/>
            </w:tcBorders>
          </w:tcPr>
          <w:p w:rsidR="0059341A" w:rsidRPr="0059341A" w:rsidRDefault="0059341A" w:rsidP="0059341A">
            <w:pPr>
              <w:jc w:val="center"/>
            </w:pPr>
            <w:r w:rsidRPr="0059341A">
              <w:t>2б класс</w:t>
            </w:r>
          </w:p>
        </w:tc>
        <w:tc>
          <w:tcPr>
            <w:tcW w:w="992" w:type="dxa"/>
            <w:tcBorders>
              <w:left w:val="single" w:sz="18" w:space="0" w:color="auto"/>
              <w:bottom w:val="single" w:sz="18" w:space="0" w:color="auto"/>
              <w:right w:val="single" w:sz="4" w:space="0" w:color="auto"/>
            </w:tcBorders>
          </w:tcPr>
          <w:p w:rsidR="0059341A" w:rsidRPr="0059341A" w:rsidRDefault="0059341A" w:rsidP="0059341A">
            <w:pPr>
              <w:jc w:val="center"/>
            </w:pPr>
            <w:r w:rsidRPr="0059341A">
              <w:t>3а класс</w:t>
            </w:r>
          </w:p>
        </w:tc>
        <w:tc>
          <w:tcPr>
            <w:tcW w:w="1134" w:type="dxa"/>
            <w:tcBorders>
              <w:left w:val="single" w:sz="4" w:space="0" w:color="auto"/>
              <w:bottom w:val="single" w:sz="18" w:space="0" w:color="auto"/>
              <w:right w:val="single" w:sz="18" w:space="0" w:color="auto"/>
            </w:tcBorders>
          </w:tcPr>
          <w:p w:rsidR="0059341A" w:rsidRPr="0059341A" w:rsidRDefault="0059341A" w:rsidP="0059341A">
            <w:pPr>
              <w:jc w:val="center"/>
            </w:pPr>
            <w:r w:rsidRPr="0059341A">
              <w:t>3бкласс</w:t>
            </w:r>
          </w:p>
        </w:tc>
        <w:tc>
          <w:tcPr>
            <w:tcW w:w="1134" w:type="dxa"/>
            <w:tcBorders>
              <w:left w:val="single" w:sz="18" w:space="0" w:color="auto"/>
              <w:bottom w:val="single" w:sz="18" w:space="0" w:color="auto"/>
              <w:right w:val="single" w:sz="4" w:space="0" w:color="auto"/>
            </w:tcBorders>
          </w:tcPr>
          <w:p w:rsidR="0059341A" w:rsidRPr="0059341A" w:rsidRDefault="0059341A" w:rsidP="0059341A">
            <w:pPr>
              <w:jc w:val="center"/>
            </w:pPr>
            <w:r w:rsidRPr="0059341A">
              <w:t>4а класс</w:t>
            </w:r>
          </w:p>
        </w:tc>
        <w:tc>
          <w:tcPr>
            <w:tcW w:w="1134" w:type="dxa"/>
            <w:tcBorders>
              <w:left w:val="single" w:sz="4" w:space="0" w:color="auto"/>
              <w:bottom w:val="single" w:sz="18" w:space="0" w:color="auto"/>
              <w:right w:val="single" w:sz="18" w:space="0" w:color="auto"/>
            </w:tcBorders>
          </w:tcPr>
          <w:p w:rsidR="0059341A" w:rsidRPr="0059341A" w:rsidRDefault="0059341A" w:rsidP="0059341A">
            <w:pPr>
              <w:jc w:val="center"/>
            </w:pPr>
            <w:r w:rsidRPr="0059341A">
              <w:t>4б класс</w:t>
            </w:r>
          </w:p>
        </w:tc>
      </w:tr>
      <w:tr w:rsidR="00623C77" w:rsidRPr="0059341A" w:rsidTr="00623C77">
        <w:tc>
          <w:tcPr>
            <w:tcW w:w="1135" w:type="dxa"/>
            <w:tcBorders>
              <w:top w:val="single" w:sz="18" w:space="0" w:color="auto"/>
              <w:left w:val="single" w:sz="18" w:space="0" w:color="auto"/>
              <w:right w:val="single" w:sz="18" w:space="0" w:color="auto"/>
            </w:tcBorders>
          </w:tcPr>
          <w:p w:rsidR="0059341A" w:rsidRPr="0059341A" w:rsidRDefault="0059341A" w:rsidP="0059341A">
            <w:pPr>
              <w:ind w:left="-108" w:right="-109"/>
              <w:rPr>
                <w:sz w:val="20"/>
                <w:szCs w:val="20"/>
              </w:rPr>
            </w:pPr>
            <w:r w:rsidRPr="0059341A">
              <w:rPr>
                <w:sz w:val="20"/>
                <w:szCs w:val="20"/>
              </w:rPr>
              <w:t>Спортивно-оздорови</w:t>
            </w:r>
          </w:p>
          <w:p w:rsidR="0059341A" w:rsidRPr="0059341A" w:rsidRDefault="0059341A" w:rsidP="0059341A">
            <w:pPr>
              <w:ind w:left="-108" w:right="-109"/>
              <w:rPr>
                <w:sz w:val="20"/>
                <w:szCs w:val="20"/>
              </w:rPr>
            </w:pPr>
            <w:r w:rsidRPr="0059341A">
              <w:rPr>
                <w:sz w:val="20"/>
                <w:szCs w:val="20"/>
              </w:rPr>
              <w:t>тельное</w:t>
            </w:r>
          </w:p>
          <w:p w:rsidR="0059341A" w:rsidRPr="0059341A" w:rsidRDefault="0059341A" w:rsidP="0059341A">
            <w:pPr>
              <w:ind w:left="-108" w:right="-109"/>
              <w:rPr>
                <w:sz w:val="20"/>
                <w:szCs w:val="20"/>
              </w:rPr>
            </w:pPr>
          </w:p>
        </w:tc>
        <w:tc>
          <w:tcPr>
            <w:tcW w:w="284" w:type="dxa"/>
            <w:tcBorders>
              <w:top w:val="single" w:sz="18" w:space="0" w:color="auto"/>
              <w:left w:val="single" w:sz="18"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top w:val="single" w:sz="18" w:space="0" w:color="auto"/>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4" w:type="dxa"/>
            <w:tcBorders>
              <w:top w:val="single" w:sz="18" w:space="0" w:color="auto"/>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top w:val="single" w:sz="18" w:space="0" w:color="auto"/>
              <w:left w:val="single" w:sz="4" w:space="0" w:color="auto"/>
              <w:right w:val="single" w:sz="18" w:space="0" w:color="auto"/>
            </w:tcBorders>
          </w:tcPr>
          <w:p w:rsidR="0059341A" w:rsidRPr="0059341A" w:rsidRDefault="0059341A" w:rsidP="0059341A">
            <w:pPr>
              <w:jc w:val="center"/>
              <w:rPr>
                <w:sz w:val="16"/>
                <w:szCs w:val="16"/>
              </w:rPr>
            </w:pPr>
            <w:r w:rsidRPr="0059341A">
              <w:rPr>
                <w:sz w:val="16"/>
                <w:szCs w:val="16"/>
              </w:rPr>
              <w:t>1</w:t>
            </w:r>
          </w:p>
        </w:tc>
        <w:tc>
          <w:tcPr>
            <w:tcW w:w="992" w:type="dxa"/>
            <w:tcBorders>
              <w:top w:val="single" w:sz="18" w:space="0" w:color="auto"/>
              <w:left w:val="single" w:sz="4" w:space="0" w:color="auto"/>
              <w:right w:val="single" w:sz="4" w:space="0" w:color="auto"/>
            </w:tcBorders>
          </w:tcPr>
          <w:p w:rsidR="0059341A" w:rsidRPr="0059341A" w:rsidRDefault="0059341A" w:rsidP="0059341A">
            <w:pPr>
              <w:ind w:right="-108" w:hanging="108"/>
              <w:rPr>
                <w:sz w:val="20"/>
                <w:szCs w:val="20"/>
              </w:rPr>
            </w:pPr>
            <w:r w:rsidRPr="0059341A">
              <w:rPr>
                <w:sz w:val="20"/>
                <w:szCs w:val="20"/>
              </w:rPr>
              <w:t xml:space="preserve"> Шахматы» 1ч</w:t>
            </w:r>
          </w:p>
          <w:p w:rsidR="0059341A" w:rsidRPr="0059341A" w:rsidRDefault="0059341A" w:rsidP="0059341A">
            <w:pPr>
              <w:ind w:right="-108" w:firstLine="37"/>
              <w:rPr>
                <w:sz w:val="20"/>
                <w:szCs w:val="20"/>
              </w:rPr>
            </w:pPr>
          </w:p>
        </w:tc>
        <w:tc>
          <w:tcPr>
            <w:tcW w:w="1134" w:type="dxa"/>
            <w:tcBorders>
              <w:top w:val="single" w:sz="18" w:space="0" w:color="auto"/>
              <w:left w:val="single" w:sz="4" w:space="0" w:color="auto"/>
              <w:right w:val="single" w:sz="18" w:space="0" w:color="auto"/>
            </w:tcBorders>
          </w:tcPr>
          <w:p w:rsidR="0059341A" w:rsidRPr="0059341A" w:rsidRDefault="0059341A" w:rsidP="0059341A">
            <w:pPr>
              <w:ind w:right="-108" w:hanging="108"/>
              <w:rPr>
                <w:sz w:val="20"/>
                <w:szCs w:val="20"/>
              </w:rPr>
            </w:pPr>
            <w:r w:rsidRPr="0059341A">
              <w:rPr>
                <w:sz w:val="20"/>
                <w:szCs w:val="20"/>
              </w:rPr>
              <w:t>«Шахматы» 1ч</w:t>
            </w:r>
          </w:p>
          <w:p w:rsidR="0059341A" w:rsidRPr="0059341A" w:rsidRDefault="0059341A" w:rsidP="0059341A">
            <w:pPr>
              <w:rPr>
                <w:sz w:val="20"/>
                <w:szCs w:val="20"/>
              </w:rPr>
            </w:pPr>
          </w:p>
          <w:p w:rsidR="0059341A" w:rsidRPr="0059341A" w:rsidRDefault="0059341A" w:rsidP="0059341A">
            <w:pPr>
              <w:ind w:right="-108"/>
              <w:rPr>
                <w:sz w:val="20"/>
                <w:szCs w:val="20"/>
              </w:rPr>
            </w:pPr>
          </w:p>
        </w:tc>
        <w:tc>
          <w:tcPr>
            <w:tcW w:w="993" w:type="dxa"/>
            <w:tcBorders>
              <w:top w:val="single" w:sz="18" w:space="0" w:color="auto"/>
              <w:left w:val="single" w:sz="18" w:space="0" w:color="auto"/>
              <w:right w:val="single" w:sz="4" w:space="0" w:color="auto"/>
            </w:tcBorders>
          </w:tcPr>
          <w:p w:rsidR="0059341A" w:rsidRPr="0059341A" w:rsidRDefault="0059341A" w:rsidP="002E074A">
            <w:pPr>
              <w:ind w:left="-108" w:right="-108"/>
              <w:rPr>
                <w:sz w:val="20"/>
                <w:szCs w:val="20"/>
              </w:rPr>
            </w:pPr>
            <w:r w:rsidRPr="0059341A">
              <w:rPr>
                <w:sz w:val="20"/>
                <w:szCs w:val="20"/>
              </w:rPr>
              <w:t xml:space="preserve"> </w:t>
            </w:r>
            <w:r w:rsidR="002E074A">
              <w:rPr>
                <w:sz w:val="20"/>
                <w:szCs w:val="20"/>
              </w:rPr>
              <w:t>П</w:t>
            </w:r>
            <w:r w:rsidRPr="0059341A">
              <w:rPr>
                <w:sz w:val="20"/>
                <w:szCs w:val="20"/>
              </w:rPr>
              <w:t>одвижные казачьи   игры» -1ч</w:t>
            </w:r>
          </w:p>
        </w:tc>
        <w:tc>
          <w:tcPr>
            <w:tcW w:w="992" w:type="dxa"/>
            <w:tcBorders>
              <w:top w:val="single" w:sz="18" w:space="0" w:color="auto"/>
              <w:left w:val="single" w:sz="4" w:space="0" w:color="auto"/>
              <w:right w:val="single" w:sz="18" w:space="0" w:color="auto"/>
            </w:tcBorders>
          </w:tcPr>
          <w:p w:rsidR="0059341A" w:rsidRPr="0059341A" w:rsidRDefault="0059341A" w:rsidP="0059341A">
            <w:pPr>
              <w:ind w:left="-108" w:right="-108"/>
              <w:rPr>
                <w:sz w:val="20"/>
                <w:szCs w:val="20"/>
              </w:rPr>
            </w:pPr>
            <w:r w:rsidRPr="0059341A">
              <w:rPr>
                <w:sz w:val="20"/>
                <w:szCs w:val="20"/>
              </w:rPr>
              <w:t>«Ритмика и танцы» -1ч</w:t>
            </w:r>
          </w:p>
          <w:p w:rsidR="0059341A" w:rsidRPr="0059341A" w:rsidRDefault="0059341A" w:rsidP="0059341A">
            <w:pPr>
              <w:ind w:left="-108" w:right="-108"/>
              <w:rPr>
                <w:sz w:val="20"/>
                <w:szCs w:val="20"/>
              </w:rPr>
            </w:pPr>
          </w:p>
        </w:tc>
        <w:tc>
          <w:tcPr>
            <w:tcW w:w="992" w:type="dxa"/>
            <w:tcBorders>
              <w:top w:val="single" w:sz="18" w:space="0" w:color="auto"/>
              <w:left w:val="single" w:sz="18" w:space="0" w:color="auto"/>
              <w:right w:val="single" w:sz="4" w:space="0" w:color="auto"/>
            </w:tcBorders>
          </w:tcPr>
          <w:p w:rsidR="0059341A" w:rsidRPr="0059341A" w:rsidRDefault="0059341A" w:rsidP="0059341A">
            <w:pPr>
              <w:ind w:left="-108" w:right="-108"/>
              <w:rPr>
                <w:sz w:val="20"/>
                <w:szCs w:val="20"/>
              </w:rPr>
            </w:pPr>
            <w:r w:rsidRPr="0059341A">
              <w:rPr>
                <w:sz w:val="20"/>
                <w:szCs w:val="20"/>
              </w:rPr>
              <w:t>«Подвижные казачьи   игры» -1ч</w:t>
            </w:r>
          </w:p>
          <w:p w:rsidR="0059341A" w:rsidRPr="0059341A" w:rsidRDefault="0059341A" w:rsidP="0059341A">
            <w:pPr>
              <w:ind w:left="-108" w:right="-108"/>
              <w:rPr>
                <w:sz w:val="20"/>
                <w:szCs w:val="20"/>
              </w:rPr>
            </w:pPr>
          </w:p>
        </w:tc>
        <w:tc>
          <w:tcPr>
            <w:tcW w:w="1134" w:type="dxa"/>
            <w:tcBorders>
              <w:top w:val="single" w:sz="18" w:space="0" w:color="auto"/>
              <w:left w:val="single" w:sz="4" w:space="0" w:color="auto"/>
              <w:right w:val="single" w:sz="18" w:space="0" w:color="auto"/>
            </w:tcBorders>
          </w:tcPr>
          <w:p w:rsidR="0059341A" w:rsidRPr="0059341A" w:rsidRDefault="0059341A" w:rsidP="0059341A">
            <w:pPr>
              <w:ind w:left="-108" w:right="-108" w:hanging="18"/>
              <w:rPr>
                <w:sz w:val="20"/>
                <w:szCs w:val="20"/>
              </w:rPr>
            </w:pPr>
            <w:r w:rsidRPr="0059341A">
              <w:rPr>
                <w:sz w:val="20"/>
                <w:szCs w:val="20"/>
              </w:rPr>
              <w:t>«Подвижные казачьи   игры» -1ч</w:t>
            </w:r>
          </w:p>
          <w:p w:rsidR="0059341A" w:rsidRPr="0059341A" w:rsidRDefault="0059341A" w:rsidP="0059341A">
            <w:pPr>
              <w:ind w:right="-108" w:firstLine="33"/>
              <w:rPr>
                <w:sz w:val="20"/>
                <w:szCs w:val="20"/>
              </w:rPr>
            </w:pPr>
          </w:p>
        </w:tc>
        <w:tc>
          <w:tcPr>
            <w:tcW w:w="1134" w:type="dxa"/>
            <w:tcBorders>
              <w:top w:val="single" w:sz="18" w:space="0" w:color="auto"/>
              <w:left w:val="single" w:sz="4" w:space="0" w:color="auto"/>
              <w:right w:val="single" w:sz="4" w:space="0" w:color="auto"/>
            </w:tcBorders>
          </w:tcPr>
          <w:p w:rsidR="0059341A" w:rsidRPr="0059341A" w:rsidRDefault="0059341A" w:rsidP="002E074A">
            <w:pPr>
              <w:ind w:left="-108" w:right="-108"/>
              <w:rPr>
                <w:sz w:val="20"/>
                <w:szCs w:val="20"/>
              </w:rPr>
            </w:pPr>
            <w:r w:rsidRPr="0059341A">
              <w:rPr>
                <w:sz w:val="20"/>
                <w:szCs w:val="20"/>
              </w:rPr>
              <w:t xml:space="preserve"> «Подвижные казачьи   игры» -1ч</w:t>
            </w:r>
          </w:p>
        </w:tc>
        <w:tc>
          <w:tcPr>
            <w:tcW w:w="1134" w:type="dxa"/>
            <w:tcBorders>
              <w:top w:val="single" w:sz="18" w:space="0" w:color="auto"/>
              <w:left w:val="single" w:sz="4" w:space="0" w:color="auto"/>
              <w:right w:val="single" w:sz="18" w:space="0" w:color="auto"/>
            </w:tcBorders>
          </w:tcPr>
          <w:p w:rsidR="0059341A" w:rsidRPr="0059341A" w:rsidRDefault="0059341A" w:rsidP="0059341A">
            <w:pPr>
              <w:ind w:left="-108" w:right="-108"/>
              <w:rPr>
                <w:sz w:val="20"/>
                <w:szCs w:val="20"/>
              </w:rPr>
            </w:pPr>
            <w:r w:rsidRPr="0059341A">
              <w:rPr>
                <w:sz w:val="20"/>
                <w:szCs w:val="20"/>
              </w:rPr>
              <w:t>«Подвижные казачьи   игры» -1ч</w:t>
            </w:r>
          </w:p>
          <w:p w:rsidR="0059341A" w:rsidRPr="0059341A" w:rsidRDefault="0059341A" w:rsidP="0059341A">
            <w:pPr>
              <w:ind w:left="-108" w:right="-108"/>
              <w:rPr>
                <w:sz w:val="20"/>
                <w:szCs w:val="20"/>
              </w:rPr>
            </w:pPr>
          </w:p>
        </w:tc>
      </w:tr>
      <w:tr w:rsidR="00623C77" w:rsidRPr="0059341A" w:rsidTr="00623C77">
        <w:trPr>
          <w:trHeight w:val="859"/>
        </w:trPr>
        <w:tc>
          <w:tcPr>
            <w:tcW w:w="1135" w:type="dxa"/>
            <w:tcBorders>
              <w:left w:val="single" w:sz="18" w:space="0" w:color="auto"/>
              <w:right w:val="single" w:sz="18" w:space="0" w:color="auto"/>
            </w:tcBorders>
          </w:tcPr>
          <w:p w:rsidR="0059341A" w:rsidRPr="0059341A" w:rsidRDefault="0059341A" w:rsidP="0059341A">
            <w:pPr>
              <w:ind w:left="-108" w:right="-109"/>
              <w:rPr>
                <w:sz w:val="20"/>
                <w:szCs w:val="20"/>
              </w:rPr>
            </w:pPr>
            <w:r w:rsidRPr="0059341A">
              <w:rPr>
                <w:sz w:val="20"/>
                <w:szCs w:val="20"/>
              </w:rPr>
              <w:t>Общекуль</w:t>
            </w:r>
          </w:p>
          <w:p w:rsidR="0059341A" w:rsidRPr="0059341A" w:rsidRDefault="0059341A" w:rsidP="0059341A">
            <w:pPr>
              <w:ind w:left="-108" w:right="-109"/>
              <w:rPr>
                <w:sz w:val="20"/>
                <w:szCs w:val="20"/>
              </w:rPr>
            </w:pPr>
            <w:r w:rsidRPr="0059341A">
              <w:rPr>
                <w:sz w:val="20"/>
                <w:szCs w:val="20"/>
              </w:rPr>
              <w:t xml:space="preserve">турное </w:t>
            </w:r>
          </w:p>
        </w:tc>
        <w:tc>
          <w:tcPr>
            <w:tcW w:w="284" w:type="dxa"/>
            <w:tcBorders>
              <w:left w:val="single" w:sz="18"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4" w:type="dxa"/>
            <w:tcBorders>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left w:val="single" w:sz="4" w:space="0" w:color="auto"/>
              <w:right w:val="single" w:sz="18" w:space="0" w:color="auto"/>
            </w:tcBorders>
          </w:tcPr>
          <w:p w:rsidR="0059341A" w:rsidRPr="0059341A" w:rsidRDefault="0059341A" w:rsidP="0059341A">
            <w:pPr>
              <w:jc w:val="center"/>
              <w:rPr>
                <w:sz w:val="16"/>
                <w:szCs w:val="16"/>
              </w:rPr>
            </w:pPr>
            <w:r w:rsidRPr="0059341A">
              <w:rPr>
                <w:sz w:val="16"/>
                <w:szCs w:val="16"/>
              </w:rPr>
              <w:t>1</w:t>
            </w:r>
          </w:p>
        </w:tc>
        <w:tc>
          <w:tcPr>
            <w:tcW w:w="992" w:type="dxa"/>
            <w:tcBorders>
              <w:left w:val="single" w:sz="4" w:space="0" w:color="auto"/>
              <w:right w:val="single" w:sz="4" w:space="0" w:color="auto"/>
            </w:tcBorders>
          </w:tcPr>
          <w:p w:rsidR="0059341A" w:rsidRPr="0059341A" w:rsidRDefault="0059341A" w:rsidP="0059341A">
            <w:pPr>
              <w:ind w:right="-108"/>
              <w:rPr>
                <w:sz w:val="20"/>
                <w:szCs w:val="20"/>
              </w:rPr>
            </w:pPr>
            <w:r w:rsidRPr="0059341A">
              <w:rPr>
                <w:sz w:val="20"/>
                <w:szCs w:val="20"/>
              </w:rPr>
              <w:t>«Донские мотивы»-</w:t>
            </w:r>
            <w:r w:rsidR="0062722D">
              <w:rPr>
                <w:sz w:val="20"/>
                <w:szCs w:val="20"/>
              </w:rPr>
              <w:t>0,5</w:t>
            </w:r>
            <w:r w:rsidRPr="0059341A">
              <w:rPr>
                <w:sz w:val="20"/>
                <w:szCs w:val="20"/>
              </w:rPr>
              <w:t>ч.</w:t>
            </w:r>
          </w:p>
          <w:p w:rsidR="0059341A" w:rsidRPr="0059341A" w:rsidRDefault="0062722D" w:rsidP="0059341A">
            <w:pPr>
              <w:ind w:right="-108"/>
              <w:rPr>
                <w:sz w:val="20"/>
                <w:szCs w:val="20"/>
              </w:rPr>
            </w:pPr>
            <w:r w:rsidRPr="0059341A">
              <w:rPr>
                <w:sz w:val="20"/>
                <w:szCs w:val="20"/>
              </w:rPr>
              <w:t xml:space="preserve">«Умелые ручки» - </w:t>
            </w:r>
            <w:r>
              <w:rPr>
                <w:sz w:val="20"/>
                <w:szCs w:val="20"/>
              </w:rPr>
              <w:t>0,5</w:t>
            </w:r>
            <w:r w:rsidRPr="0059341A">
              <w:rPr>
                <w:sz w:val="20"/>
                <w:szCs w:val="20"/>
              </w:rPr>
              <w:t>ч.</w:t>
            </w:r>
          </w:p>
        </w:tc>
        <w:tc>
          <w:tcPr>
            <w:tcW w:w="1134" w:type="dxa"/>
            <w:tcBorders>
              <w:left w:val="single" w:sz="4" w:space="0" w:color="auto"/>
              <w:right w:val="single" w:sz="18" w:space="0" w:color="auto"/>
            </w:tcBorders>
          </w:tcPr>
          <w:p w:rsidR="0062722D" w:rsidRPr="0059341A" w:rsidRDefault="0062722D" w:rsidP="0062722D">
            <w:pPr>
              <w:ind w:right="-108"/>
              <w:rPr>
                <w:sz w:val="20"/>
                <w:szCs w:val="20"/>
              </w:rPr>
            </w:pPr>
            <w:r w:rsidRPr="0059341A">
              <w:rPr>
                <w:sz w:val="20"/>
                <w:szCs w:val="20"/>
              </w:rPr>
              <w:t>«Донские мотивы»-</w:t>
            </w:r>
            <w:r>
              <w:rPr>
                <w:sz w:val="20"/>
                <w:szCs w:val="20"/>
              </w:rPr>
              <w:t>0,5</w:t>
            </w:r>
            <w:r w:rsidRPr="0059341A">
              <w:rPr>
                <w:sz w:val="20"/>
                <w:szCs w:val="20"/>
              </w:rPr>
              <w:t>ч.</w:t>
            </w:r>
          </w:p>
          <w:p w:rsidR="0059341A" w:rsidRPr="0059341A" w:rsidRDefault="0062722D" w:rsidP="0062722D">
            <w:pPr>
              <w:rPr>
                <w:sz w:val="20"/>
                <w:szCs w:val="20"/>
              </w:rPr>
            </w:pPr>
            <w:r w:rsidRPr="0059341A">
              <w:rPr>
                <w:sz w:val="20"/>
                <w:szCs w:val="20"/>
              </w:rPr>
              <w:t xml:space="preserve"> </w:t>
            </w:r>
            <w:r w:rsidR="0059341A" w:rsidRPr="0059341A">
              <w:rPr>
                <w:sz w:val="20"/>
                <w:szCs w:val="20"/>
              </w:rPr>
              <w:t xml:space="preserve">«Умелые ручки» - </w:t>
            </w:r>
            <w:r>
              <w:rPr>
                <w:sz w:val="20"/>
                <w:szCs w:val="20"/>
              </w:rPr>
              <w:t>0,5</w:t>
            </w:r>
            <w:r w:rsidR="0059341A" w:rsidRPr="0059341A">
              <w:rPr>
                <w:sz w:val="20"/>
                <w:szCs w:val="20"/>
              </w:rPr>
              <w:t>ч.</w:t>
            </w:r>
          </w:p>
        </w:tc>
        <w:tc>
          <w:tcPr>
            <w:tcW w:w="993" w:type="dxa"/>
            <w:tcBorders>
              <w:left w:val="single" w:sz="4" w:space="0" w:color="auto"/>
              <w:right w:val="single" w:sz="4" w:space="0" w:color="auto"/>
            </w:tcBorders>
          </w:tcPr>
          <w:p w:rsidR="0059341A" w:rsidRPr="0059341A" w:rsidRDefault="00B62880" w:rsidP="00B62880">
            <w:pPr>
              <w:ind w:left="-108" w:right="-108"/>
              <w:rPr>
                <w:sz w:val="20"/>
                <w:szCs w:val="20"/>
              </w:rPr>
            </w:pPr>
            <w:r w:rsidRPr="0059341A">
              <w:rPr>
                <w:sz w:val="20"/>
                <w:szCs w:val="20"/>
              </w:rPr>
              <w:t xml:space="preserve">«Мое рукотвор чество» - </w:t>
            </w:r>
            <w:r>
              <w:rPr>
                <w:sz w:val="20"/>
                <w:szCs w:val="20"/>
              </w:rPr>
              <w:t>0,5</w:t>
            </w:r>
            <w:r w:rsidRPr="0059341A">
              <w:rPr>
                <w:sz w:val="20"/>
                <w:szCs w:val="20"/>
              </w:rPr>
              <w:t xml:space="preserve">ч. </w:t>
            </w:r>
            <w:r w:rsidR="0059341A" w:rsidRPr="0059341A">
              <w:rPr>
                <w:sz w:val="20"/>
                <w:szCs w:val="20"/>
              </w:rPr>
              <w:t>«Донские мотивы»-</w:t>
            </w:r>
            <w:r>
              <w:rPr>
                <w:sz w:val="20"/>
                <w:szCs w:val="20"/>
              </w:rPr>
              <w:t>0,5</w:t>
            </w:r>
            <w:r w:rsidR="0059341A" w:rsidRPr="0059341A">
              <w:rPr>
                <w:sz w:val="20"/>
                <w:szCs w:val="20"/>
              </w:rPr>
              <w:t>ч.</w:t>
            </w:r>
          </w:p>
        </w:tc>
        <w:tc>
          <w:tcPr>
            <w:tcW w:w="992" w:type="dxa"/>
            <w:tcBorders>
              <w:left w:val="single" w:sz="4" w:space="0" w:color="auto"/>
              <w:right w:val="single" w:sz="18" w:space="0" w:color="auto"/>
            </w:tcBorders>
          </w:tcPr>
          <w:p w:rsidR="0059341A" w:rsidRDefault="0059341A" w:rsidP="00B62880">
            <w:pPr>
              <w:ind w:left="-108" w:right="-108"/>
              <w:rPr>
                <w:sz w:val="20"/>
                <w:szCs w:val="20"/>
              </w:rPr>
            </w:pPr>
            <w:r w:rsidRPr="0059341A">
              <w:rPr>
                <w:sz w:val="20"/>
                <w:szCs w:val="20"/>
              </w:rPr>
              <w:t xml:space="preserve">«Мое рукотвор чество» - </w:t>
            </w:r>
            <w:r w:rsidR="00B62880">
              <w:rPr>
                <w:sz w:val="20"/>
                <w:szCs w:val="20"/>
              </w:rPr>
              <w:t>0,5</w:t>
            </w:r>
            <w:r w:rsidRPr="0059341A">
              <w:rPr>
                <w:sz w:val="20"/>
                <w:szCs w:val="20"/>
              </w:rPr>
              <w:t>ч.</w:t>
            </w:r>
          </w:p>
          <w:p w:rsidR="00B62880" w:rsidRPr="0059341A" w:rsidRDefault="00B62880" w:rsidP="00B62880">
            <w:pPr>
              <w:ind w:left="-108" w:right="-108"/>
              <w:rPr>
                <w:sz w:val="20"/>
                <w:szCs w:val="20"/>
              </w:rPr>
            </w:pPr>
            <w:r w:rsidRPr="0059341A">
              <w:rPr>
                <w:sz w:val="20"/>
                <w:szCs w:val="20"/>
              </w:rPr>
              <w:t>«Донские мотивы»-</w:t>
            </w:r>
            <w:r>
              <w:rPr>
                <w:sz w:val="20"/>
                <w:szCs w:val="20"/>
              </w:rPr>
              <w:t>0,5</w:t>
            </w:r>
            <w:r w:rsidRPr="0059341A">
              <w:rPr>
                <w:sz w:val="20"/>
                <w:szCs w:val="20"/>
              </w:rPr>
              <w:t>ч.</w:t>
            </w:r>
          </w:p>
        </w:tc>
        <w:tc>
          <w:tcPr>
            <w:tcW w:w="992" w:type="dxa"/>
            <w:tcBorders>
              <w:left w:val="single" w:sz="18" w:space="0" w:color="auto"/>
              <w:right w:val="single" w:sz="4" w:space="0" w:color="auto"/>
            </w:tcBorders>
          </w:tcPr>
          <w:p w:rsidR="0059341A" w:rsidRPr="0059341A" w:rsidRDefault="0059341A" w:rsidP="0059341A">
            <w:pPr>
              <w:ind w:left="-108" w:right="-108"/>
              <w:rPr>
                <w:sz w:val="20"/>
                <w:szCs w:val="20"/>
              </w:rPr>
            </w:pPr>
            <w:r w:rsidRPr="0059341A">
              <w:rPr>
                <w:sz w:val="20"/>
                <w:szCs w:val="20"/>
              </w:rPr>
              <w:t>«Донские мотивы»-</w:t>
            </w:r>
            <w:r w:rsidR="00B62880">
              <w:rPr>
                <w:sz w:val="20"/>
                <w:szCs w:val="20"/>
              </w:rPr>
              <w:t>0,5</w:t>
            </w:r>
            <w:r w:rsidRPr="0059341A">
              <w:rPr>
                <w:sz w:val="20"/>
                <w:szCs w:val="20"/>
              </w:rPr>
              <w:t>ч.</w:t>
            </w:r>
          </w:p>
          <w:p w:rsidR="00B62880" w:rsidRPr="0059341A" w:rsidRDefault="00B62880" w:rsidP="00B62880">
            <w:pPr>
              <w:ind w:left="-108" w:right="-108"/>
              <w:rPr>
                <w:sz w:val="20"/>
                <w:szCs w:val="20"/>
              </w:rPr>
            </w:pPr>
            <w:r w:rsidRPr="0059341A">
              <w:rPr>
                <w:sz w:val="20"/>
                <w:szCs w:val="20"/>
              </w:rPr>
              <w:t>«Мое рукотвор</w:t>
            </w:r>
          </w:p>
          <w:p w:rsidR="0059341A" w:rsidRPr="0059341A" w:rsidRDefault="00B62880" w:rsidP="00B62880">
            <w:pPr>
              <w:ind w:left="-108" w:right="-108"/>
              <w:rPr>
                <w:sz w:val="20"/>
                <w:szCs w:val="20"/>
              </w:rPr>
            </w:pPr>
            <w:r w:rsidRPr="0059341A">
              <w:rPr>
                <w:sz w:val="20"/>
                <w:szCs w:val="20"/>
              </w:rPr>
              <w:t xml:space="preserve">чество» - </w:t>
            </w:r>
            <w:r>
              <w:rPr>
                <w:sz w:val="20"/>
                <w:szCs w:val="20"/>
              </w:rPr>
              <w:t>0,5</w:t>
            </w:r>
            <w:r w:rsidRPr="0059341A">
              <w:rPr>
                <w:sz w:val="20"/>
                <w:szCs w:val="20"/>
              </w:rPr>
              <w:t>ч.</w:t>
            </w:r>
          </w:p>
        </w:tc>
        <w:tc>
          <w:tcPr>
            <w:tcW w:w="1134" w:type="dxa"/>
            <w:tcBorders>
              <w:left w:val="single" w:sz="4" w:space="0" w:color="auto"/>
              <w:right w:val="single" w:sz="18" w:space="0" w:color="auto"/>
            </w:tcBorders>
          </w:tcPr>
          <w:p w:rsidR="00B62880" w:rsidRPr="0059341A" w:rsidRDefault="00B62880" w:rsidP="00B62880">
            <w:pPr>
              <w:ind w:left="-108" w:right="-108"/>
              <w:rPr>
                <w:sz w:val="20"/>
                <w:szCs w:val="20"/>
              </w:rPr>
            </w:pPr>
            <w:r w:rsidRPr="0059341A">
              <w:rPr>
                <w:sz w:val="20"/>
                <w:szCs w:val="20"/>
              </w:rPr>
              <w:t>«Донские мотивы»-</w:t>
            </w:r>
            <w:r>
              <w:rPr>
                <w:sz w:val="20"/>
                <w:szCs w:val="20"/>
              </w:rPr>
              <w:t>0,5</w:t>
            </w:r>
            <w:r w:rsidRPr="0059341A">
              <w:rPr>
                <w:sz w:val="20"/>
                <w:szCs w:val="20"/>
              </w:rPr>
              <w:t>ч.</w:t>
            </w:r>
          </w:p>
          <w:p w:rsidR="0059341A" w:rsidRPr="0059341A" w:rsidRDefault="00B62880" w:rsidP="00B62880">
            <w:pPr>
              <w:ind w:left="-108" w:right="-108"/>
              <w:rPr>
                <w:sz w:val="20"/>
                <w:szCs w:val="20"/>
              </w:rPr>
            </w:pPr>
            <w:r w:rsidRPr="0059341A">
              <w:rPr>
                <w:sz w:val="20"/>
                <w:szCs w:val="20"/>
              </w:rPr>
              <w:t xml:space="preserve"> </w:t>
            </w:r>
            <w:r w:rsidR="0059341A" w:rsidRPr="0059341A">
              <w:rPr>
                <w:sz w:val="20"/>
                <w:szCs w:val="20"/>
              </w:rPr>
              <w:t>«Мое рукотвор</w:t>
            </w:r>
          </w:p>
          <w:p w:rsidR="0059341A" w:rsidRPr="0059341A" w:rsidRDefault="0059341A" w:rsidP="00B62880">
            <w:pPr>
              <w:ind w:left="-108" w:right="-108"/>
              <w:rPr>
                <w:sz w:val="20"/>
                <w:szCs w:val="20"/>
              </w:rPr>
            </w:pPr>
            <w:r w:rsidRPr="0059341A">
              <w:rPr>
                <w:sz w:val="20"/>
                <w:szCs w:val="20"/>
              </w:rPr>
              <w:t xml:space="preserve">чество» - </w:t>
            </w:r>
            <w:r w:rsidR="00B62880">
              <w:rPr>
                <w:sz w:val="20"/>
                <w:szCs w:val="20"/>
              </w:rPr>
              <w:t>0,5</w:t>
            </w:r>
            <w:r w:rsidRPr="0059341A">
              <w:rPr>
                <w:sz w:val="20"/>
                <w:szCs w:val="20"/>
              </w:rPr>
              <w:t>ч.</w:t>
            </w:r>
          </w:p>
        </w:tc>
        <w:tc>
          <w:tcPr>
            <w:tcW w:w="1134" w:type="dxa"/>
            <w:tcBorders>
              <w:left w:val="single" w:sz="4" w:space="0" w:color="auto"/>
              <w:right w:val="single" w:sz="4" w:space="0" w:color="auto"/>
            </w:tcBorders>
          </w:tcPr>
          <w:p w:rsidR="0059341A" w:rsidRPr="0059341A" w:rsidRDefault="0059341A" w:rsidP="0059341A">
            <w:pPr>
              <w:ind w:left="-108" w:right="-108"/>
              <w:rPr>
                <w:sz w:val="20"/>
                <w:szCs w:val="20"/>
              </w:rPr>
            </w:pPr>
            <w:r w:rsidRPr="0059341A">
              <w:rPr>
                <w:sz w:val="20"/>
                <w:szCs w:val="20"/>
              </w:rPr>
              <w:t>«Донские мотивы»-</w:t>
            </w:r>
            <w:r w:rsidR="00B62880">
              <w:rPr>
                <w:sz w:val="20"/>
                <w:szCs w:val="20"/>
              </w:rPr>
              <w:t>0,5</w:t>
            </w:r>
            <w:r w:rsidRPr="0059341A">
              <w:rPr>
                <w:sz w:val="20"/>
                <w:szCs w:val="20"/>
              </w:rPr>
              <w:t>ч.</w:t>
            </w:r>
          </w:p>
          <w:p w:rsidR="00B62880" w:rsidRPr="0059341A" w:rsidRDefault="00B62880" w:rsidP="00B62880">
            <w:pPr>
              <w:ind w:left="-108" w:right="-108"/>
              <w:rPr>
                <w:sz w:val="20"/>
                <w:szCs w:val="20"/>
              </w:rPr>
            </w:pPr>
            <w:r w:rsidRPr="0059341A">
              <w:rPr>
                <w:sz w:val="20"/>
                <w:szCs w:val="20"/>
              </w:rPr>
              <w:t>«Мое рукотвор</w:t>
            </w:r>
          </w:p>
          <w:p w:rsidR="0059341A" w:rsidRPr="0059341A" w:rsidRDefault="00B62880" w:rsidP="00B62880">
            <w:pPr>
              <w:ind w:left="-108" w:right="-108"/>
              <w:rPr>
                <w:sz w:val="20"/>
                <w:szCs w:val="20"/>
              </w:rPr>
            </w:pPr>
            <w:r w:rsidRPr="0059341A">
              <w:rPr>
                <w:sz w:val="20"/>
                <w:szCs w:val="20"/>
              </w:rPr>
              <w:t xml:space="preserve">  чество» - </w:t>
            </w:r>
            <w:r>
              <w:rPr>
                <w:sz w:val="20"/>
                <w:szCs w:val="20"/>
              </w:rPr>
              <w:t>0,5</w:t>
            </w:r>
            <w:r w:rsidRPr="0059341A">
              <w:rPr>
                <w:sz w:val="20"/>
                <w:szCs w:val="20"/>
              </w:rPr>
              <w:t>ч.</w:t>
            </w:r>
          </w:p>
        </w:tc>
        <w:tc>
          <w:tcPr>
            <w:tcW w:w="1134" w:type="dxa"/>
            <w:tcBorders>
              <w:left w:val="single" w:sz="4" w:space="0" w:color="auto"/>
              <w:right w:val="single" w:sz="18" w:space="0" w:color="auto"/>
            </w:tcBorders>
          </w:tcPr>
          <w:p w:rsidR="00B62880" w:rsidRPr="0059341A" w:rsidRDefault="00B62880" w:rsidP="00B62880">
            <w:pPr>
              <w:ind w:left="-108" w:right="-108"/>
              <w:rPr>
                <w:sz w:val="20"/>
                <w:szCs w:val="20"/>
              </w:rPr>
            </w:pPr>
            <w:r w:rsidRPr="0059341A">
              <w:rPr>
                <w:sz w:val="20"/>
                <w:szCs w:val="20"/>
              </w:rPr>
              <w:t>«Донские мотивы»-</w:t>
            </w:r>
            <w:r>
              <w:rPr>
                <w:sz w:val="20"/>
                <w:szCs w:val="20"/>
              </w:rPr>
              <w:t>0,5</w:t>
            </w:r>
            <w:r w:rsidRPr="0059341A">
              <w:rPr>
                <w:sz w:val="20"/>
                <w:szCs w:val="20"/>
              </w:rPr>
              <w:t>ч.</w:t>
            </w:r>
          </w:p>
          <w:p w:rsidR="0059341A" w:rsidRPr="0059341A" w:rsidRDefault="00B62880" w:rsidP="00B62880">
            <w:pPr>
              <w:ind w:left="-108" w:right="-108"/>
              <w:rPr>
                <w:sz w:val="20"/>
                <w:szCs w:val="20"/>
              </w:rPr>
            </w:pPr>
            <w:r w:rsidRPr="0059341A">
              <w:rPr>
                <w:sz w:val="20"/>
                <w:szCs w:val="20"/>
              </w:rPr>
              <w:t xml:space="preserve"> </w:t>
            </w:r>
            <w:r w:rsidR="0059341A" w:rsidRPr="0059341A">
              <w:rPr>
                <w:sz w:val="20"/>
                <w:szCs w:val="20"/>
              </w:rPr>
              <w:t>«Мое рукотвор</w:t>
            </w:r>
          </w:p>
          <w:p w:rsidR="0059341A" w:rsidRPr="0059341A" w:rsidRDefault="0059341A" w:rsidP="00B62880">
            <w:pPr>
              <w:ind w:left="-108" w:right="-108"/>
              <w:rPr>
                <w:sz w:val="20"/>
                <w:szCs w:val="20"/>
              </w:rPr>
            </w:pPr>
            <w:r w:rsidRPr="0059341A">
              <w:rPr>
                <w:sz w:val="20"/>
                <w:szCs w:val="20"/>
              </w:rPr>
              <w:t xml:space="preserve">  чество» - </w:t>
            </w:r>
            <w:r w:rsidR="00B62880">
              <w:rPr>
                <w:sz w:val="20"/>
                <w:szCs w:val="20"/>
              </w:rPr>
              <w:t>0,5</w:t>
            </w:r>
            <w:r w:rsidRPr="0059341A">
              <w:rPr>
                <w:sz w:val="20"/>
                <w:szCs w:val="20"/>
              </w:rPr>
              <w:t>ч.</w:t>
            </w:r>
          </w:p>
        </w:tc>
      </w:tr>
      <w:tr w:rsidR="00623C77" w:rsidRPr="0059341A" w:rsidTr="00623C77">
        <w:trPr>
          <w:trHeight w:val="1158"/>
        </w:trPr>
        <w:tc>
          <w:tcPr>
            <w:tcW w:w="1135" w:type="dxa"/>
            <w:tcBorders>
              <w:left w:val="single" w:sz="18" w:space="0" w:color="auto"/>
              <w:right w:val="single" w:sz="18" w:space="0" w:color="auto"/>
            </w:tcBorders>
          </w:tcPr>
          <w:p w:rsidR="0059341A" w:rsidRPr="0059341A" w:rsidRDefault="00E76774" w:rsidP="0059341A">
            <w:pPr>
              <w:ind w:left="-108" w:right="-109"/>
              <w:rPr>
                <w:sz w:val="20"/>
                <w:szCs w:val="20"/>
              </w:rPr>
            </w:pPr>
            <w:r>
              <w:rPr>
                <w:sz w:val="20"/>
                <w:szCs w:val="20"/>
              </w:rPr>
              <w:t>Обще</w:t>
            </w:r>
            <w:r w:rsidR="0059341A" w:rsidRPr="0059341A">
              <w:rPr>
                <w:sz w:val="20"/>
                <w:szCs w:val="20"/>
              </w:rPr>
              <w:t>интел</w:t>
            </w:r>
          </w:p>
          <w:p w:rsidR="0059341A" w:rsidRPr="0059341A" w:rsidRDefault="0059341A" w:rsidP="0059341A">
            <w:pPr>
              <w:ind w:left="-108" w:right="-109"/>
              <w:rPr>
                <w:sz w:val="20"/>
                <w:szCs w:val="20"/>
              </w:rPr>
            </w:pPr>
            <w:r w:rsidRPr="0059341A">
              <w:rPr>
                <w:sz w:val="20"/>
                <w:szCs w:val="20"/>
              </w:rPr>
              <w:t xml:space="preserve">лектуальное </w:t>
            </w:r>
          </w:p>
          <w:p w:rsidR="0059341A" w:rsidRPr="0059341A" w:rsidRDefault="0059341A" w:rsidP="0059341A">
            <w:pPr>
              <w:ind w:left="-108" w:right="-109"/>
              <w:rPr>
                <w:sz w:val="20"/>
                <w:szCs w:val="20"/>
              </w:rPr>
            </w:pPr>
          </w:p>
        </w:tc>
        <w:tc>
          <w:tcPr>
            <w:tcW w:w="284" w:type="dxa"/>
            <w:tcBorders>
              <w:left w:val="single" w:sz="18"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4" w:type="dxa"/>
            <w:tcBorders>
              <w:left w:val="single" w:sz="4" w:space="0" w:color="auto"/>
              <w:right w:val="single" w:sz="4" w:space="0" w:color="auto"/>
            </w:tcBorders>
          </w:tcPr>
          <w:p w:rsidR="0059341A" w:rsidRPr="0059341A" w:rsidRDefault="00A61773" w:rsidP="0059341A">
            <w:pPr>
              <w:jc w:val="center"/>
              <w:rPr>
                <w:sz w:val="16"/>
                <w:szCs w:val="16"/>
              </w:rPr>
            </w:pPr>
            <w:r>
              <w:rPr>
                <w:sz w:val="16"/>
                <w:szCs w:val="16"/>
              </w:rPr>
              <w:t>0,5</w:t>
            </w:r>
          </w:p>
        </w:tc>
        <w:tc>
          <w:tcPr>
            <w:tcW w:w="283" w:type="dxa"/>
            <w:tcBorders>
              <w:left w:val="single" w:sz="4" w:space="0" w:color="auto"/>
              <w:right w:val="single" w:sz="18" w:space="0" w:color="auto"/>
            </w:tcBorders>
          </w:tcPr>
          <w:p w:rsidR="0059341A" w:rsidRPr="0059341A" w:rsidRDefault="0059341A" w:rsidP="0059341A">
            <w:pPr>
              <w:jc w:val="center"/>
              <w:rPr>
                <w:sz w:val="16"/>
                <w:szCs w:val="16"/>
              </w:rPr>
            </w:pPr>
            <w:r w:rsidRPr="0059341A">
              <w:rPr>
                <w:sz w:val="16"/>
                <w:szCs w:val="16"/>
              </w:rPr>
              <w:t>1</w:t>
            </w:r>
          </w:p>
        </w:tc>
        <w:tc>
          <w:tcPr>
            <w:tcW w:w="992" w:type="dxa"/>
            <w:tcBorders>
              <w:left w:val="single" w:sz="4" w:space="0" w:color="auto"/>
              <w:right w:val="single" w:sz="4" w:space="0" w:color="auto"/>
            </w:tcBorders>
          </w:tcPr>
          <w:p w:rsidR="0059341A" w:rsidRPr="0059341A" w:rsidRDefault="0059341A" w:rsidP="0059341A">
            <w:pPr>
              <w:ind w:right="-108"/>
              <w:rPr>
                <w:sz w:val="20"/>
                <w:szCs w:val="20"/>
              </w:rPr>
            </w:pPr>
            <w:r w:rsidRPr="0059341A">
              <w:rPr>
                <w:sz w:val="20"/>
                <w:szCs w:val="20"/>
              </w:rPr>
              <w:t>«Праздник числа»-1 ч.</w:t>
            </w:r>
          </w:p>
          <w:p w:rsidR="0059341A" w:rsidRPr="0059341A" w:rsidRDefault="0059341A" w:rsidP="0059341A">
            <w:pPr>
              <w:ind w:right="-108"/>
              <w:rPr>
                <w:sz w:val="20"/>
                <w:szCs w:val="20"/>
              </w:rPr>
            </w:pPr>
          </w:p>
        </w:tc>
        <w:tc>
          <w:tcPr>
            <w:tcW w:w="1134" w:type="dxa"/>
            <w:tcBorders>
              <w:left w:val="single" w:sz="4" w:space="0" w:color="auto"/>
              <w:right w:val="single" w:sz="18" w:space="0" w:color="auto"/>
            </w:tcBorders>
          </w:tcPr>
          <w:p w:rsidR="0059341A" w:rsidRPr="0059341A" w:rsidRDefault="0059341A" w:rsidP="0059341A">
            <w:pPr>
              <w:ind w:right="-108"/>
              <w:rPr>
                <w:sz w:val="20"/>
                <w:szCs w:val="20"/>
              </w:rPr>
            </w:pPr>
            <w:r w:rsidRPr="0059341A">
              <w:rPr>
                <w:sz w:val="20"/>
                <w:szCs w:val="20"/>
              </w:rPr>
              <w:t>«Праздник числа»-1 ч.</w:t>
            </w:r>
          </w:p>
        </w:tc>
        <w:tc>
          <w:tcPr>
            <w:tcW w:w="993" w:type="dxa"/>
            <w:tcBorders>
              <w:left w:val="single" w:sz="4" w:space="0" w:color="auto"/>
              <w:right w:val="single" w:sz="4" w:space="0" w:color="auto"/>
            </w:tcBorders>
          </w:tcPr>
          <w:p w:rsidR="0059341A" w:rsidRPr="0059341A" w:rsidRDefault="0059341A" w:rsidP="0059341A">
            <w:pPr>
              <w:ind w:left="-108" w:right="-108"/>
              <w:rPr>
                <w:sz w:val="20"/>
                <w:szCs w:val="20"/>
              </w:rPr>
            </w:pPr>
            <w:r w:rsidRPr="0059341A">
              <w:rPr>
                <w:sz w:val="20"/>
                <w:szCs w:val="20"/>
              </w:rPr>
              <w:t>«Путешествие по сказкам» - 1ч.</w:t>
            </w:r>
          </w:p>
        </w:tc>
        <w:tc>
          <w:tcPr>
            <w:tcW w:w="992" w:type="dxa"/>
            <w:tcBorders>
              <w:left w:val="single" w:sz="4" w:space="0" w:color="auto"/>
              <w:right w:val="single" w:sz="18" w:space="0" w:color="auto"/>
            </w:tcBorders>
          </w:tcPr>
          <w:p w:rsidR="0059341A" w:rsidRPr="0059341A" w:rsidRDefault="0059341A" w:rsidP="0059341A">
            <w:pPr>
              <w:ind w:left="-108" w:right="-108"/>
              <w:rPr>
                <w:sz w:val="20"/>
                <w:szCs w:val="20"/>
              </w:rPr>
            </w:pPr>
            <w:r w:rsidRPr="0059341A">
              <w:rPr>
                <w:sz w:val="20"/>
                <w:szCs w:val="20"/>
              </w:rPr>
              <w:t>«Путешествие по сказкам» - 1ч.</w:t>
            </w:r>
          </w:p>
        </w:tc>
        <w:tc>
          <w:tcPr>
            <w:tcW w:w="992" w:type="dxa"/>
            <w:tcBorders>
              <w:left w:val="single" w:sz="18" w:space="0" w:color="auto"/>
              <w:right w:val="single" w:sz="4" w:space="0" w:color="auto"/>
            </w:tcBorders>
          </w:tcPr>
          <w:p w:rsidR="0059341A" w:rsidRPr="0059341A" w:rsidRDefault="0059341A" w:rsidP="00623C77">
            <w:pPr>
              <w:ind w:left="-108" w:right="-108"/>
              <w:rPr>
                <w:sz w:val="20"/>
                <w:szCs w:val="20"/>
              </w:rPr>
            </w:pPr>
            <w:r w:rsidRPr="0059341A">
              <w:rPr>
                <w:sz w:val="20"/>
                <w:szCs w:val="20"/>
              </w:rPr>
              <w:t xml:space="preserve"> «Донской фольклор» -</w:t>
            </w:r>
            <w:r w:rsidR="00E76774">
              <w:rPr>
                <w:sz w:val="20"/>
                <w:szCs w:val="20"/>
              </w:rPr>
              <w:t>0,5</w:t>
            </w:r>
            <w:r w:rsidRPr="0059341A">
              <w:rPr>
                <w:sz w:val="20"/>
                <w:szCs w:val="20"/>
              </w:rPr>
              <w:t>ч</w:t>
            </w:r>
          </w:p>
          <w:p w:rsidR="0059341A" w:rsidRPr="0059341A" w:rsidRDefault="0059341A" w:rsidP="0059341A">
            <w:pPr>
              <w:ind w:left="-108" w:right="-108"/>
              <w:rPr>
                <w:sz w:val="20"/>
                <w:szCs w:val="20"/>
              </w:rPr>
            </w:pPr>
          </w:p>
        </w:tc>
        <w:tc>
          <w:tcPr>
            <w:tcW w:w="1134" w:type="dxa"/>
            <w:tcBorders>
              <w:left w:val="single" w:sz="4" w:space="0" w:color="auto"/>
              <w:right w:val="single" w:sz="18" w:space="0" w:color="auto"/>
            </w:tcBorders>
          </w:tcPr>
          <w:p w:rsidR="0059341A" w:rsidRPr="0059341A" w:rsidRDefault="00E76774" w:rsidP="0059341A">
            <w:pPr>
              <w:ind w:left="-108" w:right="-108"/>
              <w:rPr>
                <w:sz w:val="20"/>
                <w:szCs w:val="20"/>
              </w:rPr>
            </w:pPr>
            <w:r w:rsidRPr="0059341A">
              <w:rPr>
                <w:sz w:val="20"/>
                <w:szCs w:val="20"/>
              </w:rPr>
              <w:t>«Донской фольклор» -</w:t>
            </w:r>
            <w:r>
              <w:rPr>
                <w:sz w:val="20"/>
                <w:szCs w:val="20"/>
              </w:rPr>
              <w:t>0,5</w:t>
            </w:r>
            <w:r w:rsidRPr="0059341A">
              <w:rPr>
                <w:sz w:val="20"/>
                <w:szCs w:val="20"/>
              </w:rPr>
              <w:t xml:space="preserve">ч </w:t>
            </w:r>
          </w:p>
        </w:tc>
        <w:tc>
          <w:tcPr>
            <w:tcW w:w="1134" w:type="dxa"/>
            <w:tcBorders>
              <w:left w:val="single" w:sz="4" w:space="0" w:color="auto"/>
              <w:right w:val="single" w:sz="4" w:space="0" w:color="auto"/>
            </w:tcBorders>
          </w:tcPr>
          <w:p w:rsidR="0059341A" w:rsidRDefault="0059341A" w:rsidP="0059341A">
            <w:pPr>
              <w:ind w:left="34" w:right="-108"/>
              <w:rPr>
                <w:sz w:val="20"/>
                <w:szCs w:val="20"/>
              </w:rPr>
            </w:pPr>
            <w:r w:rsidRPr="0059341A">
              <w:rPr>
                <w:sz w:val="20"/>
                <w:szCs w:val="20"/>
              </w:rPr>
              <w:t>«Донской фольклор» -</w:t>
            </w:r>
            <w:r w:rsidR="00E76774">
              <w:rPr>
                <w:sz w:val="20"/>
                <w:szCs w:val="20"/>
              </w:rPr>
              <w:t>0,5</w:t>
            </w:r>
            <w:r w:rsidRPr="0059341A">
              <w:rPr>
                <w:sz w:val="20"/>
                <w:szCs w:val="20"/>
              </w:rPr>
              <w:t>ч</w:t>
            </w:r>
          </w:p>
          <w:p w:rsidR="0059341A" w:rsidRPr="0059341A" w:rsidRDefault="00E76774" w:rsidP="00E76774">
            <w:pPr>
              <w:ind w:left="34" w:right="-108"/>
              <w:rPr>
                <w:sz w:val="20"/>
                <w:szCs w:val="20"/>
              </w:rPr>
            </w:pPr>
            <w:r>
              <w:rPr>
                <w:sz w:val="20"/>
                <w:szCs w:val="20"/>
              </w:rPr>
              <w:t>«Занимательная математика» -0,5ч</w:t>
            </w:r>
          </w:p>
        </w:tc>
        <w:tc>
          <w:tcPr>
            <w:tcW w:w="1134" w:type="dxa"/>
            <w:tcBorders>
              <w:left w:val="single" w:sz="4" w:space="0" w:color="auto"/>
              <w:right w:val="single" w:sz="18" w:space="0" w:color="auto"/>
            </w:tcBorders>
          </w:tcPr>
          <w:p w:rsidR="0059341A" w:rsidRPr="0059341A" w:rsidRDefault="0059341A" w:rsidP="0059341A">
            <w:pPr>
              <w:ind w:left="34" w:right="-108"/>
              <w:rPr>
                <w:sz w:val="20"/>
                <w:szCs w:val="20"/>
              </w:rPr>
            </w:pPr>
            <w:r w:rsidRPr="0059341A">
              <w:rPr>
                <w:sz w:val="20"/>
                <w:szCs w:val="20"/>
              </w:rPr>
              <w:t>«Донской фольклор» -</w:t>
            </w:r>
            <w:r w:rsidR="00E76774">
              <w:rPr>
                <w:sz w:val="20"/>
                <w:szCs w:val="20"/>
              </w:rPr>
              <w:t>0,5</w:t>
            </w:r>
            <w:r w:rsidRPr="0059341A">
              <w:rPr>
                <w:sz w:val="20"/>
                <w:szCs w:val="20"/>
              </w:rPr>
              <w:t>ч</w:t>
            </w:r>
          </w:p>
          <w:p w:rsidR="0059341A" w:rsidRPr="0059341A" w:rsidRDefault="00E76774" w:rsidP="00E76774">
            <w:pPr>
              <w:ind w:left="34" w:right="-108"/>
              <w:rPr>
                <w:sz w:val="20"/>
                <w:szCs w:val="20"/>
              </w:rPr>
            </w:pPr>
            <w:r>
              <w:rPr>
                <w:sz w:val="20"/>
                <w:szCs w:val="20"/>
              </w:rPr>
              <w:t>«Занимательная математика» -0,5ч</w:t>
            </w:r>
          </w:p>
        </w:tc>
      </w:tr>
      <w:tr w:rsidR="00623C77" w:rsidRPr="0059341A" w:rsidTr="00623C77">
        <w:tc>
          <w:tcPr>
            <w:tcW w:w="1135" w:type="dxa"/>
            <w:tcBorders>
              <w:left w:val="single" w:sz="18" w:space="0" w:color="auto"/>
              <w:right w:val="single" w:sz="18" w:space="0" w:color="auto"/>
            </w:tcBorders>
          </w:tcPr>
          <w:p w:rsidR="0059341A" w:rsidRPr="0059341A" w:rsidRDefault="0059341A" w:rsidP="0059341A">
            <w:pPr>
              <w:ind w:left="-108" w:right="-109"/>
              <w:rPr>
                <w:sz w:val="20"/>
                <w:szCs w:val="20"/>
              </w:rPr>
            </w:pPr>
            <w:r w:rsidRPr="0059341A">
              <w:rPr>
                <w:sz w:val="20"/>
                <w:szCs w:val="20"/>
              </w:rPr>
              <w:t xml:space="preserve">Социальное </w:t>
            </w:r>
          </w:p>
          <w:p w:rsidR="0059341A" w:rsidRPr="0059341A" w:rsidRDefault="0059341A" w:rsidP="0059341A">
            <w:pPr>
              <w:ind w:left="-108" w:right="-109"/>
              <w:rPr>
                <w:sz w:val="20"/>
                <w:szCs w:val="20"/>
              </w:rPr>
            </w:pPr>
          </w:p>
        </w:tc>
        <w:tc>
          <w:tcPr>
            <w:tcW w:w="284" w:type="dxa"/>
            <w:tcBorders>
              <w:left w:val="single" w:sz="18"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4" w:type="dxa"/>
            <w:tcBorders>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left w:val="single" w:sz="4" w:space="0" w:color="auto"/>
              <w:right w:val="single" w:sz="18" w:space="0" w:color="auto"/>
            </w:tcBorders>
          </w:tcPr>
          <w:p w:rsidR="0059341A" w:rsidRPr="0059341A" w:rsidRDefault="0059341A" w:rsidP="0059341A">
            <w:pPr>
              <w:jc w:val="center"/>
              <w:rPr>
                <w:sz w:val="16"/>
                <w:szCs w:val="16"/>
              </w:rPr>
            </w:pPr>
            <w:r w:rsidRPr="0059341A">
              <w:rPr>
                <w:sz w:val="16"/>
                <w:szCs w:val="16"/>
              </w:rPr>
              <w:t>1</w:t>
            </w:r>
          </w:p>
        </w:tc>
        <w:tc>
          <w:tcPr>
            <w:tcW w:w="992" w:type="dxa"/>
            <w:tcBorders>
              <w:left w:val="single" w:sz="4" w:space="0" w:color="auto"/>
              <w:right w:val="single" w:sz="4" w:space="0" w:color="auto"/>
            </w:tcBorders>
          </w:tcPr>
          <w:p w:rsidR="00623C77" w:rsidRDefault="0059341A" w:rsidP="0059341A">
            <w:pPr>
              <w:ind w:left="-107" w:right="-108"/>
              <w:rPr>
                <w:sz w:val="20"/>
                <w:szCs w:val="20"/>
              </w:rPr>
            </w:pPr>
            <w:r w:rsidRPr="0059341A">
              <w:rPr>
                <w:sz w:val="20"/>
                <w:szCs w:val="20"/>
              </w:rPr>
              <w:t>«Введение в доноведе</w:t>
            </w:r>
          </w:p>
          <w:p w:rsidR="0059341A" w:rsidRPr="0059341A" w:rsidRDefault="0059341A" w:rsidP="0059341A">
            <w:pPr>
              <w:ind w:left="-107" w:right="-108"/>
              <w:rPr>
                <w:sz w:val="20"/>
                <w:szCs w:val="20"/>
              </w:rPr>
            </w:pPr>
            <w:r w:rsidRPr="0059341A">
              <w:rPr>
                <w:sz w:val="20"/>
                <w:szCs w:val="20"/>
              </w:rPr>
              <w:t>ние» -1ч</w:t>
            </w:r>
          </w:p>
        </w:tc>
        <w:tc>
          <w:tcPr>
            <w:tcW w:w="1134" w:type="dxa"/>
            <w:tcBorders>
              <w:left w:val="single" w:sz="4" w:space="0" w:color="auto"/>
              <w:right w:val="single" w:sz="18" w:space="0" w:color="auto"/>
            </w:tcBorders>
          </w:tcPr>
          <w:p w:rsidR="0059341A" w:rsidRPr="0059341A" w:rsidRDefault="0059341A" w:rsidP="0059341A">
            <w:pPr>
              <w:ind w:left="-108" w:right="-108"/>
              <w:rPr>
                <w:sz w:val="20"/>
                <w:szCs w:val="20"/>
              </w:rPr>
            </w:pPr>
            <w:r w:rsidRPr="0059341A">
              <w:rPr>
                <w:sz w:val="20"/>
                <w:szCs w:val="20"/>
              </w:rPr>
              <w:t>«Введение в      доноведе</w:t>
            </w:r>
          </w:p>
          <w:p w:rsidR="0059341A" w:rsidRPr="0059341A" w:rsidRDefault="0059341A" w:rsidP="0059341A">
            <w:pPr>
              <w:ind w:left="-108" w:right="-108"/>
              <w:rPr>
                <w:sz w:val="20"/>
                <w:szCs w:val="20"/>
              </w:rPr>
            </w:pPr>
            <w:r w:rsidRPr="0059341A">
              <w:rPr>
                <w:sz w:val="20"/>
                <w:szCs w:val="20"/>
              </w:rPr>
              <w:t xml:space="preserve">   ние» -1ч</w:t>
            </w:r>
          </w:p>
        </w:tc>
        <w:tc>
          <w:tcPr>
            <w:tcW w:w="993" w:type="dxa"/>
            <w:tcBorders>
              <w:left w:val="single" w:sz="4" w:space="0" w:color="auto"/>
              <w:right w:val="single" w:sz="4" w:space="0" w:color="auto"/>
            </w:tcBorders>
          </w:tcPr>
          <w:p w:rsidR="0059341A" w:rsidRPr="0059341A" w:rsidRDefault="0059341A" w:rsidP="0059341A">
            <w:pPr>
              <w:ind w:left="-108" w:right="-108"/>
              <w:rPr>
                <w:sz w:val="20"/>
                <w:szCs w:val="20"/>
              </w:rPr>
            </w:pPr>
            <w:r w:rsidRPr="0059341A">
              <w:rPr>
                <w:sz w:val="20"/>
                <w:szCs w:val="20"/>
              </w:rPr>
              <w:t>«Доноведе</w:t>
            </w:r>
          </w:p>
          <w:p w:rsidR="0059341A" w:rsidRPr="0059341A" w:rsidRDefault="0059341A" w:rsidP="0059341A">
            <w:pPr>
              <w:ind w:left="-108" w:right="-108"/>
              <w:rPr>
                <w:sz w:val="20"/>
                <w:szCs w:val="20"/>
              </w:rPr>
            </w:pPr>
            <w:r w:rsidRPr="0059341A">
              <w:rPr>
                <w:sz w:val="20"/>
                <w:szCs w:val="20"/>
              </w:rPr>
              <w:t xml:space="preserve">    ние»-1ч</w:t>
            </w:r>
          </w:p>
          <w:p w:rsidR="0059341A" w:rsidRPr="0059341A" w:rsidRDefault="0059341A" w:rsidP="0059341A">
            <w:pPr>
              <w:ind w:left="-108" w:right="-108"/>
              <w:rPr>
                <w:sz w:val="20"/>
                <w:szCs w:val="20"/>
              </w:rPr>
            </w:pPr>
          </w:p>
        </w:tc>
        <w:tc>
          <w:tcPr>
            <w:tcW w:w="992" w:type="dxa"/>
            <w:tcBorders>
              <w:left w:val="single" w:sz="4" w:space="0" w:color="auto"/>
              <w:right w:val="single" w:sz="18" w:space="0" w:color="auto"/>
            </w:tcBorders>
          </w:tcPr>
          <w:p w:rsidR="0059341A" w:rsidRPr="0059341A" w:rsidRDefault="0059341A" w:rsidP="0059341A">
            <w:pPr>
              <w:ind w:left="-108" w:right="-108"/>
              <w:rPr>
                <w:sz w:val="20"/>
                <w:szCs w:val="20"/>
              </w:rPr>
            </w:pPr>
            <w:r w:rsidRPr="0059341A">
              <w:rPr>
                <w:sz w:val="20"/>
                <w:szCs w:val="20"/>
              </w:rPr>
              <w:t>«Доноведе</w:t>
            </w:r>
          </w:p>
          <w:p w:rsidR="0059341A" w:rsidRPr="0059341A" w:rsidRDefault="0059341A" w:rsidP="0059341A">
            <w:pPr>
              <w:ind w:left="-108" w:right="-108"/>
              <w:rPr>
                <w:sz w:val="20"/>
                <w:szCs w:val="20"/>
              </w:rPr>
            </w:pPr>
            <w:r w:rsidRPr="0059341A">
              <w:rPr>
                <w:sz w:val="20"/>
                <w:szCs w:val="20"/>
              </w:rPr>
              <w:t xml:space="preserve">    ние»-1ч</w:t>
            </w:r>
          </w:p>
          <w:p w:rsidR="0059341A" w:rsidRPr="0059341A" w:rsidRDefault="0059341A" w:rsidP="0059341A">
            <w:pPr>
              <w:ind w:left="-108" w:right="-108"/>
              <w:rPr>
                <w:sz w:val="20"/>
                <w:szCs w:val="20"/>
              </w:rPr>
            </w:pPr>
          </w:p>
        </w:tc>
        <w:tc>
          <w:tcPr>
            <w:tcW w:w="992" w:type="dxa"/>
            <w:tcBorders>
              <w:left w:val="single" w:sz="18" w:space="0" w:color="auto"/>
              <w:right w:val="single" w:sz="4" w:space="0" w:color="auto"/>
            </w:tcBorders>
          </w:tcPr>
          <w:p w:rsidR="0059341A" w:rsidRPr="0059341A" w:rsidRDefault="0059341A" w:rsidP="0059341A">
            <w:pPr>
              <w:ind w:left="-108" w:right="-108"/>
              <w:rPr>
                <w:sz w:val="20"/>
                <w:szCs w:val="20"/>
              </w:rPr>
            </w:pPr>
            <w:r w:rsidRPr="0059341A">
              <w:rPr>
                <w:sz w:val="20"/>
                <w:szCs w:val="20"/>
              </w:rPr>
              <w:t>«Доноведе</w:t>
            </w:r>
          </w:p>
          <w:p w:rsidR="0059341A" w:rsidRPr="0059341A" w:rsidRDefault="0059341A" w:rsidP="0059341A">
            <w:pPr>
              <w:ind w:left="-108" w:right="-108"/>
              <w:rPr>
                <w:sz w:val="20"/>
                <w:szCs w:val="20"/>
              </w:rPr>
            </w:pPr>
            <w:r w:rsidRPr="0059341A">
              <w:rPr>
                <w:sz w:val="20"/>
                <w:szCs w:val="20"/>
              </w:rPr>
              <w:t xml:space="preserve">    ние»-1ч</w:t>
            </w:r>
          </w:p>
        </w:tc>
        <w:tc>
          <w:tcPr>
            <w:tcW w:w="1134" w:type="dxa"/>
            <w:tcBorders>
              <w:left w:val="single" w:sz="4" w:space="0" w:color="auto"/>
              <w:right w:val="single" w:sz="18" w:space="0" w:color="auto"/>
            </w:tcBorders>
          </w:tcPr>
          <w:p w:rsidR="0059341A" w:rsidRPr="0059341A" w:rsidRDefault="0059341A" w:rsidP="0059341A">
            <w:pPr>
              <w:rPr>
                <w:sz w:val="20"/>
                <w:szCs w:val="20"/>
              </w:rPr>
            </w:pPr>
            <w:r w:rsidRPr="0059341A">
              <w:rPr>
                <w:sz w:val="20"/>
                <w:szCs w:val="20"/>
              </w:rPr>
              <w:t>Донове</w:t>
            </w:r>
          </w:p>
          <w:p w:rsidR="0059341A" w:rsidRPr="0059341A" w:rsidRDefault="0059341A" w:rsidP="0059341A">
            <w:pPr>
              <w:rPr>
                <w:sz w:val="20"/>
                <w:szCs w:val="20"/>
              </w:rPr>
            </w:pPr>
            <w:r w:rsidRPr="0059341A">
              <w:rPr>
                <w:sz w:val="20"/>
                <w:szCs w:val="20"/>
              </w:rPr>
              <w:t>дение»-1ч</w:t>
            </w:r>
          </w:p>
          <w:p w:rsidR="0059341A" w:rsidRPr="0059341A" w:rsidRDefault="0059341A" w:rsidP="0059341A">
            <w:pPr>
              <w:ind w:right="-108"/>
              <w:rPr>
                <w:sz w:val="20"/>
                <w:szCs w:val="20"/>
              </w:rPr>
            </w:pPr>
          </w:p>
        </w:tc>
        <w:tc>
          <w:tcPr>
            <w:tcW w:w="1134" w:type="dxa"/>
            <w:tcBorders>
              <w:left w:val="single" w:sz="4" w:space="0" w:color="auto"/>
              <w:right w:val="single" w:sz="4" w:space="0" w:color="auto"/>
            </w:tcBorders>
          </w:tcPr>
          <w:p w:rsidR="0059341A" w:rsidRPr="0059341A" w:rsidRDefault="0059341A" w:rsidP="0059341A">
            <w:pPr>
              <w:ind w:left="-108" w:right="-108"/>
              <w:rPr>
                <w:sz w:val="20"/>
                <w:szCs w:val="20"/>
              </w:rPr>
            </w:pPr>
            <w:r w:rsidRPr="0059341A">
              <w:rPr>
                <w:sz w:val="20"/>
                <w:szCs w:val="20"/>
              </w:rPr>
              <w:t>«Доноведе</w:t>
            </w:r>
          </w:p>
          <w:p w:rsidR="0059341A" w:rsidRPr="0059341A" w:rsidRDefault="0059341A" w:rsidP="0059341A">
            <w:pPr>
              <w:ind w:left="-108" w:right="-108"/>
              <w:rPr>
                <w:sz w:val="20"/>
                <w:szCs w:val="20"/>
              </w:rPr>
            </w:pPr>
            <w:r w:rsidRPr="0059341A">
              <w:rPr>
                <w:sz w:val="20"/>
                <w:szCs w:val="20"/>
              </w:rPr>
              <w:t xml:space="preserve">    ние»-1ч</w:t>
            </w:r>
          </w:p>
        </w:tc>
        <w:tc>
          <w:tcPr>
            <w:tcW w:w="1134" w:type="dxa"/>
            <w:tcBorders>
              <w:left w:val="single" w:sz="4" w:space="0" w:color="auto"/>
              <w:right w:val="single" w:sz="18" w:space="0" w:color="auto"/>
            </w:tcBorders>
          </w:tcPr>
          <w:p w:rsidR="0059341A" w:rsidRPr="0059341A" w:rsidRDefault="0059341A" w:rsidP="0059341A">
            <w:pPr>
              <w:ind w:left="-108" w:right="-108"/>
              <w:rPr>
                <w:sz w:val="20"/>
                <w:szCs w:val="20"/>
              </w:rPr>
            </w:pPr>
            <w:r w:rsidRPr="0059341A">
              <w:rPr>
                <w:sz w:val="20"/>
                <w:szCs w:val="20"/>
              </w:rPr>
              <w:t>«Доноведе</w:t>
            </w:r>
          </w:p>
          <w:p w:rsidR="0059341A" w:rsidRPr="0059341A" w:rsidRDefault="0059341A" w:rsidP="0059341A">
            <w:pPr>
              <w:rPr>
                <w:sz w:val="20"/>
                <w:szCs w:val="20"/>
              </w:rPr>
            </w:pPr>
            <w:r w:rsidRPr="0059341A">
              <w:rPr>
                <w:sz w:val="20"/>
                <w:szCs w:val="20"/>
              </w:rPr>
              <w:t xml:space="preserve">    ние»-1ч</w:t>
            </w:r>
          </w:p>
          <w:p w:rsidR="0059341A" w:rsidRPr="0059341A" w:rsidRDefault="0059341A" w:rsidP="0059341A">
            <w:pPr>
              <w:ind w:right="-108"/>
              <w:rPr>
                <w:sz w:val="20"/>
                <w:szCs w:val="20"/>
              </w:rPr>
            </w:pPr>
          </w:p>
        </w:tc>
      </w:tr>
      <w:tr w:rsidR="00623C77" w:rsidRPr="0059341A" w:rsidTr="00623C77">
        <w:tc>
          <w:tcPr>
            <w:tcW w:w="1135" w:type="dxa"/>
            <w:tcBorders>
              <w:left w:val="single" w:sz="18" w:space="0" w:color="auto"/>
              <w:right w:val="single" w:sz="18" w:space="0" w:color="auto"/>
            </w:tcBorders>
          </w:tcPr>
          <w:p w:rsidR="0059341A" w:rsidRPr="0059341A" w:rsidRDefault="0059341A" w:rsidP="0059341A">
            <w:pPr>
              <w:ind w:left="-108" w:right="-109"/>
              <w:rPr>
                <w:sz w:val="20"/>
                <w:szCs w:val="20"/>
              </w:rPr>
            </w:pPr>
            <w:r w:rsidRPr="0059341A">
              <w:rPr>
                <w:sz w:val="20"/>
                <w:szCs w:val="20"/>
              </w:rPr>
              <w:t>Духовно-</w:t>
            </w:r>
          </w:p>
          <w:p w:rsidR="0059341A" w:rsidRPr="0059341A" w:rsidRDefault="0059341A" w:rsidP="0059341A">
            <w:pPr>
              <w:ind w:left="-108" w:right="-109"/>
              <w:rPr>
                <w:sz w:val="20"/>
                <w:szCs w:val="20"/>
              </w:rPr>
            </w:pPr>
            <w:r w:rsidRPr="0059341A">
              <w:rPr>
                <w:sz w:val="20"/>
                <w:szCs w:val="20"/>
              </w:rPr>
              <w:t>нравст</w:t>
            </w:r>
          </w:p>
          <w:p w:rsidR="0059341A" w:rsidRPr="0059341A" w:rsidRDefault="0059341A" w:rsidP="0059341A">
            <w:pPr>
              <w:ind w:left="-108" w:right="-109"/>
              <w:rPr>
                <w:sz w:val="20"/>
                <w:szCs w:val="20"/>
              </w:rPr>
            </w:pPr>
            <w:r w:rsidRPr="0059341A">
              <w:rPr>
                <w:sz w:val="20"/>
                <w:szCs w:val="20"/>
              </w:rPr>
              <w:t>венное</w:t>
            </w:r>
          </w:p>
        </w:tc>
        <w:tc>
          <w:tcPr>
            <w:tcW w:w="284" w:type="dxa"/>
            <w:tcBorders>
              <w:left w:val="single" w:sz="18" w:space="0" w:color="auto"/>
              <w:right w:val="single" w:sz="4" w:space="0" w:color="auto"/>
            </w:tcBorders>
          </w:tcPr>
          <w:p w:rsidR="0059341A" w:rsidRPr="0059341A" w:rsidRDefault="00511ACD" w:rsidP="0059341A">
            <w:pPr>
              <w:jc w:val="center"/>
              <w:rPr>
                <w:sz w:val="16"/>
                <w:szCs w:val="16"/>
              </w:rPr>
            </w:pPr>
            <w:r>
              <w:rPr>
                <w:sz w:val="16"/>
                <w:szCs w:val="16"/>
              </w:rPr>
              <w:t>0,5</w:t>
            </w:r>
          </w:p>
        </w:tc>
        <w:tc>
          <w:tcPr>
            <w:tcW w:w="283" w:type="dxa"/>
            <w:tcBorders>
              <w:left w:val="single" w:sz="4" w:space="0" w:color="auto"/>
              <w:right w:val="single" w:sz="4" w:space="0" w:color="auto"/>
            </w:tcBorders>
          </w:tcPr>
          <w:p w:rsidR="0059341A" w:rsidRPr="0059341A" w:rsidRDefault="0059341A" w:rsidP="0059341A">
            <w:pPr>
              <w:ind w:hanging="108"/>
              <w:jc w:val="center"/>
              <w:rPr>
                <w:sz w:val="16"/>
                <w:szCs w:val="16"/>
              </w:rPr>
            </w:pPr>
            <w:r w:rsidRPr="0059341A">
              <w:rPr>
                <w:sz w:val="16"/>
                <w:szCs w:val="16"/>
              </w:rPr>
              <w:t>0,5</w:t>
            </w:r>
          </w:p>
        </w:tc>
        <w:tc>
          <w:tcPr>
            <w:tcW w:w="284" w:type="dxa"/>
            <w:tcBorders>
              <w:left w:val="single" w:sz="4" w:space="0" w:color="auto"/>
              <w:right w:val="single" w:sz="4" w:space="0" w:color="auto"/>
            </w:tcBorders>
          </w:tcPr>
          <w:p w:rsidR="0059341A" w:rsidRPr="0059341A" w:rsidRDefault="00511ACD" w:rsidP="0059341A">
            <w:pPr>
              <w:jc w:val="center"/>
              <w:rPr>
                <w:sz w:val="16"/>
                <w:szCs w:val="16"/>
              </w:rPr>
            </w:pPr>
            <w:r>
              <w:rPr>
                <w:sz w:val="16"/>
                <w:szCs w:val="16"/>
              </w:rPr>
              <w:t>0,5</w:t>
            </w:r>
          </w:p>
        </w:tc>
        <w:tc>
          <w:tcPr>
            <w:tcW w:w="283" w:type="dxa"/>
            <w:tcBorders>
              <w:left w:val="single" w:sz="4" w:space="0" w:color="auto"/>
              <w:right w:val="single" w:sz="18" w:space="0" w:color="auto"/>
            </w:tcBorders>
          </w:tcPr>
          <w:p w:rsidR="0059341A" w:rsidRPr="0059341A" w:rsidRDefault="0059341A" w:rsidP="0059341A">
            <w:pPr>
              <w:ind w:hanging="108"/>
              <w:jc w:val="center"/>
              <w:rPr>
                <w:sz w:val="16"/>
                <w:szCs w:val="16"/>
              </w:rPr>
            </w:pPr>
          </w:p>
        </w:tc>
        <w:tc>
          <w:tcPr>
            <w:tcW w:w="992" w:type="dxa"/>
            <w:tcBorders>
              <w:left w:val="single" w:sz="4" w:space="0" w:color="auto"/>
              <w:right w:val="single" w:sz="4" w:space="0" w:color="auto"/>
            </w:tcBorders>
          </w:tcPr>
          <w:p w:rsidR="0059341A" w:rsidRPr="0059341A" w:rsidRDefault="00511ACD" w:rsidP="0059341A">
            <w:pPr>
              <w:ind w:right="-108"/>
              <w:rPr>
                <w:sz w:val="20"/>
                <w:szCs w:val="20"/>
              </w:rPr>
            </w:pPr>
            <w:r w:rsidRPr="0059341A">
              <w:rPr>
                <w:sz w:val="20"/>
                <w:szCs w:val="20"/>
              </w:rPr>
              <w:t xml:space="preserve">«Красота внутри себя» - </w:t>
            </w:r>
            <w:r>
              <w:rPr>
                <w:sz w:val="20"/>
                <w:szCs w:val="20"/>
              </w:rPr>
              <w:t>0,5</w:t>
            </w:r>
            <w:r w:rsidRPr="0059341A">
              <w:rPr>
                <w:sz w:val="20"/>
                <w:szCs w:val="20"/>
              </w:rPr>
              <w:t>ч.</w:t>
            </w:r>
          </w:p>
        </w:tc>
        <w:tc>
          <w:tcPr>
            <w:tcW w:w="1134" w:type="dxa"/>
            <w:tcBorders>
              <w:left w:val="single" w:sz="4" w:space="0" w:color="auto"/>
              <w:right w:val="single" w:sz="18" w:space="0" w:color="auto"/>
            </w:tcBorders>
          </w:tcPr>
          <w:p w:rsidR="0059341A" w:rsidRPr="0059341A" w:rsidRDefault="0059341A" w:rsidP="00511ACD">
            <w:pPr>
              <w:ind w:right="-108"/>
              <w:rPr>
                <w:sz w:val="20"/>
                <w:szCs w:val="20"/>
              </w:rPr>
            </w:pPr>
            <w:r w:rsidRPr="0059341A">
              <w:rPr>
                <w:sz w:val="20"/>
                <w:szCs w:val="20"/>
              </w:rPr>
              <w:t xml:space="preserve">«Красота внутри себя» - </w:t>
            </w:r>
            <w:r w:rsidR="00511ACD">
              <w:rPr>
                <w:sz w:val="20"/>
                <w:szCs w:val="20"/>
              </w:rPr>
              <w:t>0,5</w:t>
            </w:r>
            <w:r w:rsidRPr="0059341A">
              <w:rPr>
                <w:sz w:val="20"/>
                <w:szCs w:val="20"/>
              </w:rPr>
              <w:t>ч.</w:t>
            </w:r>
          </w:p>
        </w:tc>
        <w:tc>
          <w:tcPr>
            <w:tcW w:w="993" w:type="dxa"/>
            <w:tcBorders>
              <w:left w:val="single" w:sz="4" w:space="0" w:color="auto"/>
              <w:right w:val="single" w:sz="4" w:space="0" w:color="auto"/>
            </w:tcBorders>
          </w:tcPr>
          <w:p w:rsidR="0059341A" w:rsidRPr="0059341A" w:rsidRDefault="00511ACD" w:rsidP="0059341A">
            <w:pPr>
              <w:ind w:left="-108" w:right="-108"/>
              <w:rPr>
                <w:sz w:val="20"/>
                <w:szCs w:val="20"/>
              </w:rPr>
            </w:pPr>
            <w:r w:rsidRPr="0059341A">
              <w:rPr>
                <w:sz w:val="20"/>
                <w:szCs w:val="20"/>
              </w:rPr>
              <w:t>«Школа нравственности»-</w:t>
            </w:r>
            <w:r>
              <w:rPr>
                <w:sz w:val="20"/>
                <w:szCs w:val="20"/>
              </w:rPr>
              <w:t>0,5</w:t>
            </w:r>
            <w:r w:rsidRPr="0059341A">
              <w:rPr>
                <w:sz w:val="20"/>
                <w:szCs w:val="20"/>
              </w:rPr>
              <w:t>ч</w:t>
            </w:r>
          </w:p>
        </w:tc>
        <w:tc>
          <w:tcPr>
            <w:tcW w:w="992" w:type="dxa"/>
            <w:tcBorders>
              <w:left w:val="single" w:sz="4" w:space="0" w:color="auto"/>
              <w:right w:val="single" w:sz="18" w:space="0" w:color="auto"/>
            </w:tcBorders>
          </w:tcPr>
          <w:p w:rsidR="0059341A" w:rsidRPr="0059341A" w:rsidRDefault="0059341A" w:rsidP="00511ACD">
            <w:pPr>
              <w:ind w:left="-108"/>
              <w:rPr>
                <w:sz w:val="20"/>
                <w:szCs w:val="20"/>
              </w:rPr>
            </w:pPr>
            <w:r w:rsidRPr="0059341A">
              <w:rPr>
                <w:sz w:val="20"/>
                <w:szCs w:val="20"/>
              </w:rPr>
              <w:t>«Школа нравственности»-</w:t>
            </w:r>
            <w:r w:rsidR="00511ACD">
              <w:rPr>
                <w:sz w:val="20"/>
                <w:szCs w:val="20"/>
              </w:rPr>
              <w:t>0,5</w:t>
            </w:r>
            <w:r w:rsidRPr="0059341A">
              <w:rPr>
                <w:sz w:val="20"/>
                <w:szCs w:val="20"/>
              </w:rPr>
              <w:t>ч</w:t>
            </w:r>
          </w:p>
        </w:tc>
        <w:tc>
          <w:tcPr>
            <w:tcW w:w="992" w:type="dxa"/>
            <w:tcBorders>
              <w:left w:val="single" w:sz="18" w:space="0" w:color="auto"/>
              <w:right w:val="single" w:sz="4" w:space="0" w:color="auto"/>
            </w:tcBorders>
          </w:tcPr>
          <w:p w:rsidR="0059341A" w:rsidRPr="0059341A" w:rsidRDefault="00511ACD" w:rsidP="0059341A">
            <w:pPr>
              <w:ind w:left="-108" w:right="-108"/>
              <w:rPr>
                <w:sz w:val="20"/>
                <w:szCs w:val="20"/>
              </w:rPr>
            </w:pPr>
            <w:r w:rsidRPr="0059341A">
              <w:rPr>
                <w:sz w:val="20"/>
                <w:szCs w:val="20"/>
              </w:rPr>
              <w:t>«Школа нравственности»-</w:t>
            </w:r>
            <w:r>
              <w:rPr>
                <w:sz w:val="20"/>
                <w:szCs w:val="20"/>
              </w:rPr>
              <w:t>0,5</w:t>
            </w:r>
            <w:r w:rsidRPr="0059341A">
              <w:rPr>
                <w:sz w:val="20"/>
                <w:szCs w:val="20"/>
              </w:rPr>
              <w:t>ч</w:t>
            </w:r>
          </w:p>
        </w:tc>
        <w:tc>
          <w:tcPr>
            <w:tcW w:w="1134" w:type="dxa"/>
            <w:tcBorders>
              <w:left w:val="single" w:sz="4" w:space="0" w:color="auto"/>
              <w:right w:val="single" w:sz="18" w:space="0" w:color="auto"/>
            </w:tcBorders>
          </w:tcPr>
          <w:p w:rsidR="0059341A" w:rsidRPr="0059341A" w:rsidRDefault="00511ACD" w:rsidP="0059341A">
            <w:pPr>
              <w:ind w:right="-108"/>
              <w:rPr>
                <w:sz w:val="20"/>
                <w:szCs w:val="20"/>
              </w:rPr>
            </w:pPr>
            <w:r w:rsidRPr="0059341A">
              <w:rPr>
                <w:sz w:val="20"/>
                <w:szCs w:val="20"/>
              </w:rPr>
              <w:t>«Школа нравственности»-</w:t>
            </w:r>
            <w:r>
              <w:rPr>
                <w:sz w:val="20"/>
                <w:szCs w:val="20"/>
              </w:rPr>
              <w:t>0,5</w:t>
            </w:r>
            <w:r w:rsidRPr="0059341A">
              <w:rPr>
                <w:sz w:val="20"/>
                <w:szCs w:val="20"/>
              </w:rPr>
              <w:t>ч</w:t>
            </w:r>
          </w:p>
        </w:tc>
        <w:tc>
          <w:tcPr>
            <w:tcW w:w="1134" w:type="dxa"/>
            <w:tcBorders>
              <w:left w:val="single" w:sz="4" w:space="0" w:color="auto"/>
              <w:right w:val="single" w:sz="4" w:space="0" w:color="auto"/>
            </w:tcBorders>
          </w:tcPr>
          <w:p w:rsidR="0059341A" w:rsidRPr="0059341A" w:rsidRDefault="0059341A" w:rsidP="0059341A">
            <w:pPr>
              <w:ind w:left="-108" w:right="-108"/>
              <w:rPr>
                <w:sz w:val="20"/>
                <w:szCs w:val="20"/>
              </w:rPr>
            </w:pPr>
          </w:p>
        </w:tc>
        <w:tc>
          <w:tcPr>
            <w:tcW w:w="1134" w:type="dxa"/>
            <w:tcBorders>
              <w:left w:val="single" w:sz="4" w:space="0" w:color="auto"/>
              <w:right w:val="single" w:sz="18" w:space="0" w:color="auto"/>
            </w:tcBorders>
          </w:tcPr>
          <w:p w:rsidR="0059341A" w:rsidRPr="0059341A" w:rsidRDefault="0059341A" w:rsidP="0059341A">
            <w:pPr>
              <w:rPr>
                <w:sz w:val="20"/>
                <w:szCs w:val="20"/>
              </w:rPr>
            </w:pPr>
          </w:p>
          <w:p w:rsidR="0059341A" w:rsidRPr="0059341A" w:rsidRDefault="0059341A" w:rsidP="0059341A">
            <w:pPr>
              <w:ind w:right="-108"/>
              <w:rPr>
                <w:sz w:val="20"/>
                <w:szCs w:val="20"/>
              </w:rPr>
            </w:pPr>
          </w:p>
        </w:tc>
      </w:tr>
      <w:tr w:rsidR="00623C77" w:rsidRPr="0059341A" w:rsidTr="00623C77">
        <w:tc>
          <w:tcPr>
            <w:tcW w:w="1135" w:type="dxa"/>
            <w:tcBorders>
              <w:left w:val="single" w:sz="18" w:space="0" w:color="auto"/>
              <w:right w:val="single" w:sz="18" w:space="0" w:color="auto"/>
            </w:tcBorders>
          </w:tcPr>
          <w:p w:rsidR="0059341A" w:rsidRPr="0059341A" w:rsidRDefault="0059341A" w:rsidP="0059341A">
            <w:pPr>
              <w:ind w:left="-108" w:right="-109"/>
              <w:rPr>
                <w:sz w:val="20"/>
                <w:szCs w:val="20"/>
              </w:rPr>
            </w:pPr>
            <w:r w:rsidRPr="0059341A">
              <w:rPr>
                <w:sz w:val="20"/>
                <w:szCs w:val="20"/>
              </w:rPr>
              <w:t>Проектная деятельность</w:t>
            </w:r>
          </w:p>
          <w:p w:rsidR="0059341A" w:rsidRPr="0059341A" w:rsidRDefault="0059341A" w:rsidP="0059341A">
            <w:pPr>
              <w:ind w:left="-108" w:right="-109"/>
              <w:rPr>
                <w:sz w:val="20"/>
                <w:szCs w:val="20"/>
              </w:rPr>
            </w:pPr>
          </w:p>
        </w:tc>
        <w:tc>
          <w:tcPr>
            <w:tcW w:w="284" w:type="dxa"/>
            <w:tcBorders>
              <w:left w:val="single" w:sz="18" w:space="0" w:color="auto"/>
              <w:right w:val="single" w:sz="4" w:space="0" w:color="auto"/>
            </w:tcBorders>
          </w:tcPr>
          <w:p w:rsidR="0059341A" w:rsidRPr="0059341A" w:rsidRDefault="001D7D56" w:rsidP="0059341A">
            <w:pPr>
              <w:jc w:val="center"/>
              <w:rPr>
                <w:sz w:val="16"/>
                <w:szCs w:val="16"/>
              </w:rPr>
            </w:pPr>
            <w:r>
              <w:rPr>
                <w:sz w:val="16"/>
                <w:szCs w:val="16"/>
              </w:rPr>
              <w:t>0,5</w:t>
            </w:r>
          </w:p>
        </w:tc>
        <w:tc>
          <w:tcPr>
            <w:tcW w:w="283" w:type="dxa"/>
            <w:tcBorders>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0,5</w:t>
            </w:r>
          </w:p>
        </w:tc>
        <w:tc>
          <w:tcPr>
            <w:tcW w:w="284" w:type="dxa"/>
            <w:tcBorders>
              <w:left w:val="single" w:sz="4" w:space="0" w:color="auto"/>
              <w:bottom w:val="single" w:sz="18"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left w:val="single" w:sz="4" w:space="0" w:color="auto"/>
              <w:bottom w:val="single" w:sz="18" w:space="0" w:color="auto"/>
              <w:right w:val="single" w:sz="18" w:space="0" w:color="auto"/>
            </w:tcBorders>
          </w:tcPr>
          <w:p w:rsidR="0059341A" w:rsidRPr="0059341A" w:rsidRDefault="0059341A" w:rsidP="0059341A">
            <w:pPr>
              <w:jc w:val="center"/>
              <w:rPr>
                <w:sz w:val="16"/>
                <w:szCs w:val="16"/>
              </w:rPr>
            </w:pPr>
            <w:r w:rsidRPr="0059341A">
              <w:rPr>
                <w:sz w:val="16"/>
                <w:szCs w:val="16"/>
              </w:rPr>
              <w:t>1</w:t>
            </w:r>
          </w:p>
        </w:tc>
        <w:tc>
          <w:tcPr>
            <w:tcW w:w="992" w:type="dxa"/>
            <w:tcBorders>
              <w:left w:val="single" w:sz="4" w:space="0" w:color="auto"/>
              <w:bottom w:val="single" w:sz="18" w:space="0" w:color="auto"/>
              <w:right w:val="single" w:sz="4" w:space="0" w:color="auto"/>
            </w:tcBorders>
          </w:tcPr>
          <w:p w:rsidR="0059341A" w:rsidRPr="0059341A" w:rsidRDefault="0059341A" w:rsidP="0059341A">
            <w:pPr>
              <w:ind w:right="-108"/>
              <w:rPr>
                <w:sz w:val="20"/>
                <w:szCs w:val="20"/>
              </w:rPr>
            </w:pPr>
            <w:r w:rsidRPr="0059341A">
              <w:rPr>
                <w:sz w:val="20"/>
                <w:szCs w:val="20"/>
              </w:rPr>
              <w:t>Загадки планеты Земля</w:t>
            </w:r>
          </w:p>
          <w:p w:rsidR="0059341A" w:rsidRPr="0059341A" w:rsidRDefault="00511ACD" w:rsidP="0059341A">
            <w:pPr>
              <w:ind w:right="-108"/>
              <w:rPr>
                <w:sz w:val="20"/>
                <w:szCs w:val="20"/>
              </w:rPr>
            </w:pPr>
            <w:r>
              <w:rPr>
                <w:sz w:val="20"/>
                <w:szCs w:val="20"/>
              </w:rPr>
              <w:t>0,5</w:t>
            </w:r>
            <w:r w:rsidR="0059341A" w:rsidRPr="0059341A">
              <w:rPr>
                <w:sz w:val="20"/>
                <w:szCs w:val="20"/>
              </w:rPr>
              <w:t>ч.</w:t>
            </w:r>
          </w:p>
        </w:tc>
        <w:tc>
          <w:tcPr>
            <w:tcW w:w="1134" w:type="dxa"/>
            <w:tcBorders>
              <w:left w:val="single" w:sz="4" w:space="0" w:color="auto"/>
              <w:bottom w:val="single" w:sz="18" w:space="0" w:color="auto"/>
              <w:right w:val="single" w:sz="18" w:space="0" w:color="auto"/>
            </w:tcBorders>
          </w:tcPr>
          <w:p w:rsidR="00511ACD" w:rsidRPr="0059341A" w:rsidRDefault="00511ACD" w:rsidP="00511ACD">
            <w:pPr>
              <w:ind w:right="-108"/>
              <w:rPr>
                <w:sz w:val="20"/>
                <w:szCs w:val="20"/>
              </w:rPr>
            </w:pPr>
            <w:r w:rsidRPr="0059341A">
              <w:rPr>
                <w:sz w:val="20"/>
                <w:szCs w:val="20"/>
              </w:rPr>
              <w:t>Загадки планеты Земля</w:t>
            </w:r>
          </w:p>
          <w:p w:rsidR="0059341A" w:rsidRPr="0059341A" w:rsidRDefault="00511ACD" w:rsidP="00511ACD">
            <w:pPr>
              <w:ind w:right="-108"/>
              <w:rPr>
                <w:sz w:val="20"/>
                <w:szCs w:val="20"/>
              </w:rPr>
            </w:pPr>
            <w:r>
              <w:rPr>
                <w:sz w:val="20"/>
                <w:szCs w:val="20"/>
              </w:rPr>
              <w:t>0,5</w:t>
            </w:r>
            <w:r w:rsidRPr="0059341A">
              <w:rPr>
                <w:sz w:val="20"/>
                <w:szCs w:val="20"/>
              </w:rPr>
              <w:t>ч.</w:t>
            </w:r>
          </w:p>
        </w:tc>
        <w:tc>
          <w:tcPr>
            <w:tcW w:w="993" w:type="dxa"/>
            <w:tcBorders>
              <w:left w:val="single" w:sz="4" w:space="0" w:color="auto"/>
              <w:bottom w:val="single" w:sz="18" w:space="0" w:color="auto"/>
              <w:right w:val="single" w:sz="4" w:space="0" w:color="auto"/>
            </w:tcBorders>
          </w:tcPr>
          <w:p w:rsidR="0059341A" w:rsidRPr="0059341A" w:rsidRDefault="0059341A" w:rsidP="00511ACD">
            <w:pPr>
              <w:ind w:left="-108" w:right="-108"/>
              <w:rPr>
                <w:sz w:val="20"/>
                <w:szCs w:val="20"/>
              </w:rPr>
            </w:pPr>
            <w:r w:rsidRPr="0059341A">
              <w:rPr>
                <w:sz w:val="20"/>
                <w:szCs w:val="20"/>
              </w:rPr>
              <w:t>«Мир информатики» -</w:t>
            </w:r>
            <w:r w:rsidR="00511ACD">
              <w:rPr>
                <w:sz w:val="20"/>
                <w:szCs w:val="20"/>
              </w:rPr>
              <w:t>0,5</w:t>
            </w:r>
            <w:r w:rsidRPr="0059341A">
              <w:rPr>
                <w:sz w:val="20"/>
                <w:szCs w:val="20"/>
              </w:rPr>
              <w:t>ч</w:t>
            </w:r>
          </w:p>
        </w:tc>
        <w:tc>
          <w:tcPr>
            <w:tcW w:w="992" w:type="dxa"/>
            <w:tcBorders>
              <w:left w:val="single" w:sz="4" w:space="0" w:color="auto"/>
              <w:bottom w:val="single" w:sz="18" w:space="0" w:color="auto"/>
              <w:right w:val="single" w:sz="18" w:space="0" w:color="auto"/>
            </w:tcBorders>
          </w:tcPr>
          <w:p w:rsidR="0059341A" w:rsidRPr="0059341A" w:rsidRDefault="00511ACD" w:rsidP="0059341A">
            <w:pPr>
              <w:ind w:left="-108" w:right="-108"/>
              <w:rPr>
                <w:sz w:val="20"/>
                <w:szCs w:val="20"/>
              </w:rPr>
            </w:pPr>
            <w:r w:rsidRPr="0059341A">
              <w:rPr>
                <w:sz w:val="20"/>
                <w:szCs w:val="20"/>
              </w:rPr>
              <w:t>«Мир информатики» -</w:t>
            </w:r>
            <w:r>
              <w:rPr>
                <w:sz w:val="20"/>
                <w:szCs w:val="20"/>
              </w:rPr>
              <w:t>0,5</w:t>
            </w:r>
            <w:r w:rsidRPr="0059341A">
              <w:rPr>
                <w:sz w:val="20"/>
                <w:szCs w:val="20"/>
              </w:rPr>
              <w:t>ч</w:t>
            </w:r>
          </w:p>
        </w:tc>
        <w:tc>
          <w:tcPr>
            <w:tcW w:w="992" w:type="dxa"/>
            <w:tcBorders>
              <w:left w:val="single" w:sz="18" w:space="0" w:color="auto"/>
              <w:bottom w:val="single" w:sz="18" w:space="0" w:color="auto"/>
              <w:right w:val="single" w:sz="4" w:space="0" w:color="auto"/>
            </w:tcBorders>
          </w:tcPr>
          <w:p w:rsidR="0059341A" w:rsidRPr="0059341A" w:rsidRDefault="0059341A" w:rsidP="00511ACD">
            <w:pPr>
              <w:rPr>
                <w:sz w:val="20"/>
                <w:szCs w:val="20"/>
              </w:rPr>
            </w:pPr>
            <w:r w:rsidRPr="0059341A">
              <w:rPr>
                <w:sz w:val="20"/>
                <w:szCs w:val="20"/>
              </w:rPr>
              <w:t xml:space="preserve">«Мир информатики» </w:t>
            </w:r>
            <w:r w:rsidR="00511ACD">
              <w:rPr>
                <w:sz w:val="20"/>
                <w:szCs w:val="20"/>
              </w:rPr>
              <w:t>0,5</w:t>
            </w:r>
            <w:r w:rsidRPr="0059341A">
              <w:rPr>
                <w:sz w:val="20"/>
                <w:szCs w:val="20"/>
              </w:rPr>
              <w:t>ч.</w:t>
            </w:r>
          </w:p>
        </w:tc>
        <w:tc>
          <w:tcPr>
            <w:tcW w:w="1134" w:type="dxa"/>
            <w:tcBorders>
              <w:left w:val="single" w:sz="4" w:space="0" w:color="auto"/>
              <w:bottom w:val="single" w:sz="18" w:space="0" w:color="auto"/>
              <w:right w:val="single" w:sz="18" w:space="0" w:color="auto"/>
            </w:tcBorders>
          </w:tcPr>
          <w:p w:rsidR="0059341A" w:rsidRPr="0059341A" w:rsidRDefault="0059341A" w:rsidP="00511ACD">
            <w:pPr>
              <w:rPr>
                <w:sz w:val="20"/>
                <w:szCs w:val="20"/>
              </w:rPr>
            </w:pPr>
            <w:r w:rsidRPr="0059341A">
              <w:rPr>
                <w:sz w:val="20"/>
                <w:szCs w:val="20"/>
              </w:rPr>
              <w:t>«Мир информатики» -</w:t>
            </w:r>
            <w:r w:rsidR="00511ACD">
              <w:rPr>
                <w:sz w:val="20"/>
                <w:szCs w:val="20"/>
              </w:rPr>
              <w:t>0,5</w:t>
            </w:r>
            <w:r w:rsidRPr="0059341A">
              <w:rPr>
                <w:sz w:val="20"/>
                <w:szCs w:val="20"/>
              </w:rPr>
              <w:t>ч</w:t>
            </w:r>
          </w:p>
        </w:tc>
        <w:tc>
          <w:tcPr>
            <w:tcW w:w="1134" w:type="dxa"/>
            <w:tcBorders>
              <w:left w:val="single" w:sz="4" w:space="0" w:color="auto"/>
              <w:bottom w:val="single" w:sz="18" w:space="0" w:color="auto"/>
              <w:right w:val="single" w:sz="4" w:space="0" w:color="auto"/>
            </w:tcBorders>
          </w:tcPr>
          <w:p w:rsidR="0059341A" w:rsidRPr="0059341A" w:rsidRDefault="00511ACD" w:rsidP="00511ACD">
            <w:pPr>
              <w:ind w:left="-108" w:right="-108"/>
              <w:rPr>
                <w:sz w:val="20"/>
                <w:szCs w:val="20"/>
              </w:rPr>
            </w:pPr>
            <w:r w:rsidRPr="0059341A">
              <w:rPr>
                <w:sz w:val="20"/>
                <w:szCs w:val="20"/>
              </w:rPr>
              <w:t>«Мир информатики» -</w:t>
            </w:r>
            <w:r>
              <w:rPr>
                <w:sz w:val="20"/>
                <w:szCs w:val="20"/>
              </w:rPr>
              <w:t>1</w:t>
            </w:r>
            <w:r w:rsidRPr="0059341A">
              <w:rPr>
                <w:sz w:val="20"/>
                <w:szCs w:val="20"/>
              </w:rPr>
              <w:t>ч</w:t>
            </w:r>
          </w:p>
        </w:tc>
        <w:tc>
          <w:tcPr>
            <w:tcW w:w="1134" w:type="dxa"/>
            <w:tcBorders>
              <w:left w:val="single" w:sz="4" w:space="0" w:color="auto"/>
              <w:bottom w:val="single" w:sz="18" w:space="0" w:color="auto"/>
              <w:right w:val="single" w:sz="18" w:space="0" w:color="auto"/>
            </w:tcBorders>
          </w:tcPr>
          <w:p w:rsidR="0059341A" w:rsidRPr="0059341A" w:rsidRDefault="00511ACD" w:rsidP="00511ACD">
            <w:pPr>
              <w:ind w:left="-108" w:right="-108"/>
              <w:rPr>
                <w:sz w:val="20"/>
                <w:szCs w:val="20"/>
              </w:rPr>
            </w:pPr>
            <w:r w:rsidRPr="0059341A">
              <w:rPr>
                <w:sz w:val="20"/>
                <w:szCs w:val="20"/>
              </w:rPr>
              <w:t>«Мир информатики» -</w:t>
            </w:r>
            <w:r w:rsidR="0059341A" w:rsidRPr="0059341A">
              <w:rPr>
                <w:sz w:val="20"/>
                <w:szCs w:val="20"/>
              </w:rPr>
              <w:t>1 ч.</w:t>
            </w:r>
          </w:p>
        </w:tc>
      </w:tr>
      <w:tr w:rsidR="00623C77" w:rsidRPr="0059341A" w:rsidTr="00623C77">
        <w:tc>
          <w:tcPr>
            <w:tcW w:w="1135" w:type="dxa"/>
            <w:tcBorders>
              <w:top w:val="single" w:sz="18" w:space="0" w:color="auto"/>
              <w:left w:val="single" w:sz="24" w:space="0" w:color="auto"/>
              <w:bottom w:val="single" w:sz="18" w:space="0" w:color="auto"/>
              <w:right w:val="single" w:sz="18" w:space="0" w:color="auto"/>
            </w:tcBorders>
          </w:tcPr>
          <w:p w:rsidR="0059341A" w:rsidRPr="0059341A" w:rsidRDefault="0059341A" w:rsidP="0059341A">
            <w:pPr>
              <w:ind w:left="-108" w:right="-109"/>
              <w:rPr>
                <w:sz w:val="20"/>
                <w:szCs w:val="20"/>
              </w:rPr>
            </w:pPr>
            <w:r w:rsidRPr="0059341A">
              <w:rPr>
                <w:sz w:val="20"/>
                <w:szCs w:val="20"/>
              </w:rPr>
              <w:t>Итого</w:t>
            </w:r>
          </w:p>
        </w:tc>
        <w:tc>
          <w:tcPr>
            <w:tcW w:w="284" w:type="dxa"/>
            <w:tcBorders>
              <w:top w:val="single" w:sz="18" w:space="0" w:color="auto"/>
              <w:left w:val="single" w:sz="18" w:space="0" w:color="auto"/>
              <w:bottom w:val="single" w:sz="18" w:space="0" w:color="auto"/>
              <w:right w:val="single" w:sz="4" w:space="0" w:color="auto"/>
            </w:tcBorders>
          </w:tcPr>
          <w:p w:rsidR="0059341A" w:rsidRPr="0059341A" w:rsidRDefault="0059341A" w:rsidP="0059341A">
            <w:pPr>
              <w:ind w:right="-108"/>
              <w:rPr>
                <w:sz w:val="16"/>
                <w:szCs w:val="16"/>
              </w:rPr>
            </w:pPr>
            <w:r w:rsidRPr="0059341A">
              <w:rPr>
                <w:sz w:val="16"/>
                <w:szCs w:val="16"/>
              </w:rPr>
              <w:t>5ч</w:t>
            </w:r>
          </w:p>
        </w:tc>
        <w:tc>
          <w:tcPr>
            <w:tcW w:w="283" w:type="dxa"/>
            <w:tcBorders>
              <w:top w:val="single" w:sz="18" w:space="0" w:color="auto"/>
              <w:left w:val="single" w:sz="4" w:space="0" w:color="auto"/>
              <w:bottom w:val="single" w:sz="18" w:space="0" w:color="auto"/>
              <w:right w:val="single" w:sz="4" w:space="0" w:color="auto"/>
            </w:tcBorders>
          </w:tcPr>
          <w:p w:rsidR="0059341A" w:rsidRPr="0059341A" w:rsidRDefault="0059341A" w:rsidP="0059341A">
            <w:pPr>
              <w:ind w:hanging="108"/>
              <w:rPr>
                <w:sz w:val="16"/>
                <w:szCs w:val="16"/>
              </w:rPr>
            </w:pPr>
            <w:r w:rsidRPr="0059341A">
              <w:rPr>
                <w:sz w:val="16"/>
                <w:szCs w:val="16"/>
              </w:rPr>
              <w:t>5ч</w:t>
            </w:r>
          </w:p>
        </w:tc>
        <w:tc>
          <w:tcPr>
            <w:tcW w:w="284" w:type="dxa"/>
            <w:tcBorders>
              <w:top w:val="single" w:sz="18" w:space="0" w:color="auto"/>
              <w:left w:val="single" w:sz="4" w:space="0" w:color="auto"/>
              <w:bottom w:val="single" w:sz="18" w:space="0" w:color="auto"/>
              <w:right w:val="single" w:sz="4" w:space="0" w:color="auto"/>
            </w:tcBorders>
          </w:tcPr>
          <w:p w:rsidR="0059341A" w:rsidRPr="0059341A" w:rsidRDefault="0059341A" w:rsidP="0059341A">
            <w:pPr>
              <w:ind w:right="-108"/>
              <w:rPr>
                <w:sz w:val="16"/>
                <w:szCs w:val="16"/>
              </w:rPr>
            </w:pPr>
            <w:r w:rsidRPr="0059341A">
              <w:rPr>
                <w:sz w:val="16"/>
                <w:szCs w:val="16"/>
              </w:rPr>
              <w:t>5ч</w:t>
            </w:r>
          </w:p>
        </w:tc>
        <w:tc>
          <w:tcPr>
            <w:tcW w:w="283" w:type="dxa"/>
            <w:tcBorders>
              <w:top w:val="single" w:sz="18" w:space="0" w:color="auto"/>
              <w:left w:val="single" w:sz="4" w:space="0" w:color="auto"/>
              <w:bottom w:val="single" w:sz="18" w:space="0" w:color="auto"/>
              <w:right w:val="single" w:sz="18" w:space="0" w:color="auto"/>
            </w:tcBorders>
          </w:tcPr>
          <w:p w:rsidR="0059341A" w:rsidRPr="0059341A" w:rsidRDefault="0059341A" w:rsidP="0059341A">
            <w:pPr>
              <w:ind w:right="-108"/>
              <w:rPr>
                <w:sz w:val="16"/>
                <w:szCs w:val="16"/>
              </w:rPr>
            </w:pPr>
            <w:r w:rsidRPr="0059341A">
              <w:rPr>
                <w:sz w:val="16"/>
                <w:szCs w:val="16"/>
              </w:rPr>
              <w:t>5ч</w:t>
            </w:r>
          </w:p>
        </w:tc>
        <w:tc>
          <w:tcPr>
            <w:tcW w:w="992" w:type="dxa"/>
            <w:tcBorders>
              <w:bottom w:val="single" w:sz="18" w:space="0" w:color="auto"/>
              <w:right w:val="single" w:sz="4" w:space="0" w:color="auto"/>
            </w:tcBorders>
            <w:shd w:val="clear" w:color="auto" w:fill="auto"/>
          </w:tcPr>
          <w:p w:rsidR="0059341A" w:rsidRPr="0059341A" w:rsidRDefault="0059341A" w:rsidP="0059341A">
            <w:pPr>
              <w:jc w:val="center"/>
            </w:pPr>
            <w:r w:rsidRPr="0059341A">
              <w:t>5ч</w:t>
            </w:r>
          </w:p>
        </w:tc>
        <w:tc>
          <w:tcPr>
            <w:tcW w:w="1134" w:type="dxa"/>
            <w:tcBorders>
              <w:left w:val="single" w:sz="4" w:space="0" w:color="auto"/>
              <w:bottom w:val="single" w:sz="18" w:space="0" w:color="auto"/>
              <w:right w:val="single" w:sz="18" w:space="0" w:color="auto"/>
            </w:tcBorders>
            <w:shd w:val="clear" w:color="auto" w:fill="auto"/>
          </w:tcPr>
          <w:p w:rsidR="0059341A" w:rsidRPr="0059341A" w:rsidRDefault="0059341A" w:rsidP="0059341A">
            <w:pPr>
              <w:jc w:val="center"/>
            </w:pPr>
            <w:r w:rsidRPr="0059341A">
              <w:t>5ч</w:t>
            </w:r>
          </w:p>
        </w:tc>
        <w:tc>
          <w:tcPr>
            <w:tcW w:w="993" w:type="dxa"/>
            <w:tcBorders>
              <w:left w:val="single" w:sz="18" w:space="0" w:color="auto"/>
              <w:bottom w:val="single" w:sz="18" w:space="0" w:color="auto"/>
              <w:right w:val="single" w:sz="4" w:space="0" w:color="auto"/>
            </w:tcBorders>
          </w:tcPr>
          <w:p w:rsidR="0059341A" w:rsidRPr="0059341A" w:rsidRDefault="0059341A" w:rsidP="0059341A">
            <w:pPr>
              <w:ind w:left="-108"/>
              <w:jc w:val="center"/>
            </w:pPr>
            <w:r w:rsidRPr="0059341A">
              <w:t>5ч</w:t>
            </w:r>
          </w:p>
        </w:tc>
        <w:tc>
          <w:tcPr>
            <w:tcW w:w="992" w:type="dxa"/>
            <w:tcBorders>
              <w:left w:val="single" w:sz="4" w:space="0" w:color="auto"/>
              <w:bottom w:val="single" w:sz="18" w:space="0" w:color="auto"/>
              <w:right w:val="single" w:sz="18" w:space="0" w:color="auto"/>
            </w:tcBorders>
          </w:tcPr>
          <w:p w:rsidR="0059341A" w:rsidRPr="0059341A" w:rsidRDefault="0059341A" w:rsidP="0059341A">
            <w:pPr>
              <w:ind w:left="-108"/>
              <w:jc w:val="center"/>
            </w:pPr>
            <w:r w:rsidRPr="0059341A">
              <w:t>5ч</w:t>
            </w:r>
          </w:p>
        </w:tc>
        <w:tc>
          <w:tcPr>
            <w:tcW w:w="992" w:type="dxa"/>
            <w:tcBorders>
              <w:left w:val="single" w:sz="18" w:space="0" w:color="auto"/>
              <w:bottom w:val="single" w:sz="18" w:space="0" w:color="auto"/>
              <w:right w:val="single" w:sz="4" w:space="0" w:color="auto"/>
            </w:tcBorders>
          </w:tcPr>
          <w:p w:rsidR="0059341A" w:rsidRPr="0059341A" w:rsidRDefault="0059341A" w:rsidP="0059341A">
            <w:pPr>
              <w:ind w:left="-108"/>
              <w:jc w:val="center"/>
            </w:pPr>
            <w:r w:rsidRPr="0059341A">
              <w:t>5ч</w:t>
            </w:r>
          </w:p>
        </w:tc>
        <w:tc>
          <w:tcPr>
            <w:tcW w:w="1134" w:type="dxa"/>
            <w:tcBorders>
              <w:left w:val="single" w:sz="4" w:space="0" w:color="auto"/>
              <w:bottom w:val="single" w:sz="18" w:space="0" w:color="auto"/>
              <w:right w:val="single" w:sz="18" w:space="0" w:color="auto"/>
            </w:tcBorders>
          </w:tcPr>
          <w:p w:rsidR="0059341A" w:rsidRPr="0059341A" w:rsidRDefault="0059341A" w:rsidP="0059341A">
            <w:pPr>
              <w:jc w:val="center"/>
            </w:pPr>
            <w:r w:rsidRPr="0059341A">
              <w:t>5ч</w:t>
            </w:r>
          </w:p>
        </w:tc>
        <w:tc>
          <w:tcPr>
            <w:tcW w:w="1134" w:type="dxa"/>
            <w:tcBorders>
              <w:left w:val="single" w:sz="4" w:space="0" w:color="auto"/>
              <w:bottom w:val="single" w:sz="18" w:space="0" w:color="auto"/>
              <w:right w:val="single" w:sz="4" w:space="0" w:color="auto"/>
            </w:tcBorders>
          </w:tcPr>
          <w:p w:rsidR="0059341A" w:rsidRPr="0059341A" w:rsidRDefault="0059341A" w:rsidP="0059341A">
            <w:pPr>
              <w:ind w:left="-108"/>
              <w:jc w:val="center"/>
            </w:pPr>
            <w:r w:rsidRPr="0059341A">
              <w:t>5ч</w:t>
            </w:r>
          </w:p>
        </w:tc>
        <w:tc>
          <w:tcPr>
            <w:tcW w:w="1134" w:type="dxa"/>
            <w:tcBorders>
              <w:left w:val="single" w:sz="4" w:space="0" w:color="auto"/>
              <w:bottom w:val="single" w:sz="18" w:space="0" w:color="auto"/>
              <w:right w:val="single" w:sz="18" w:space="0" w:color="auto"/>
            </w:tcBorders>
          </w:tcPr>
          <w:p w:rsidR="0059341A" w:rsidRPr="0059341A" w:rsidRDefault="0059341A" w:rsidP="0059341A">
            <w:pPr>
              <w:jc w:val="center"/>
            </w:pPr>
            <w:r w:rsidRPr="0059341A">
              <w:t>5ч</w:t>
            </w:r>
          </w:p>
        </w:tc>
      </w:tr>
    </w:tbl>
    <w:p w:rsidR="0059341A" w:rsidRPr="0059341A" w:rsidRDefault="0059341A" w:rsidP="0059341A">
      <w:pPr>
        <w:ind w:left="1134"/>
        <w:rPr>
          <w:b/>
          <w:sz w:val="28"/>
          <w:szCs w:val="28"/>
        </w:rPr>
      </w:pPr>
    </w:p>
    <w:p w:rsidR="008D2E1D" w:rsidRDefault="008D2E1D" w:rsidP="00D431C5">
      <w:pPr>
        <w:jc w:val="right"/>
        <w:rPr>
          <w:b/>
        </w:rPr>
      </w:pPr>
    </w:p>
    <w:p w:rsidR="00653BDF" w:rsidRPr="0066217D" w:rsidRDefault="00DE640B" w:rsidP="00D431C5">
      <w:pPr>
        <w:jc w:val="right"/>
        <w:rPr>
          <w:b/>
        </w:rPr>
      </w:pPr>
      <w:r>
        <w:rPr>
          <w:b/>
        </w:rPr>
        <w:t>Приложение №7</w:t>
      </w:r>
    </w:p>
    <w:p w:rsidR="00653BDF" w:rsidRPr="0066217D" w:rsidRDefault="00653BDF" w:rsidP="0066217D">
      <w:pPr>
        <w:jc w:val="both"/>
      </w:pPr>
    </w:p>
    <w:p w:rsidR="00D431C5" w:rsidRDefault="00D431C5" w:rsidP="00D431C5">
      <w:r>
        <w:t>«УТВЕРЖДАЮ».</w:t>
      </w:r>
      <w:r>
        <w:tab/>
      </w:r>
      <w:r>
        <w:tab/>
      </w:r>
      <w:r>
        <w:tab/>
      </w:r>
      <w:r>
        <w:tab/>
      </w:r>
      <w:r>
        <w:tab/>
      </w:r>
      <w:r>
        <w:tab/>
      </w:r>
      <w:r>
        <w:tab/>
      </w:r>
    </w:p>
    <w:p w:rsidR="00D431C5" w:rsidRDefault="00D431C5" w:rsidP="00D431C5">
      <w:r>
        <w:t>Директор школы:                                                                                                      ________В.Н.Мирнов</w:t>
      </w:r>
      <w:r>
        <w:tab/>
      </w:r>
      <w:r>
        <w:tab/>
      </w:r>
      <w:r>
        <w:tab/>
      </w:r>
      <w:r>
        <w:tab/>
      </w:r>
      <w:r>
        <w:tab/>
      </w:r>
      <w:r>
        <w:tab/>
      </w:r>
    </w:p>
    <w:p w:rsidR="00D431C5" w:rsidRDefault="00D431C5" w:rsidP="00D431C5">
      <w:r>
        <w:t xml:space="preserve">протокол №1 от 28.08.15г.                                                              </w:t>
      </w:r>
    </w:p>
    <w:p w:rsidR="00D431C5" w:rsidRDefault="00D431C5" w:rsidP="00D431C5">
      <w:r w:rsidRPr="00B113E6">
        <w:t xml:space="preserve">приказ </w:t>
      </w:r>
      <w:r>
        <w:t xml:space="preserve"> от 28</w:t>
      </w:r>
      <w:r w:rsidRPr="00B113E6">
        <w:t>.0</w:t>
      </w:r>
      <w:r>
        <w:t>8</w:t>
      </w:r>
      <w:r w:rsidRPr="00B113E6">
        <w:t>.201</w:t>
      </w:r>
      <w:r>
        <w:t xml:space="preserve">5 </w:t>
      </w:r>
      <w:r w:rsidRPr="00B113E6">
        <w:t>№</w:t>
      </w:r>
      <w:r>
        <w:t xml:space="preserve"> 120                                                            </w:t>
      </w:r>
    </w:p>
    <w:p w:rsidR="00D431C5" w:rsidRDefault="00D431C5" w:rsidP="00D431C5"/>
    <w:p w:rsidR="00D431C5" w:rsidRPr="00B113E6" w:rsidRDefault="00D431C5" w:rsidP="00D431C5"/>
    <w:p w:rsidR="00D431C5" w:rsidRPr="00D431C5" w:rsidRDefault="00D431C5" w:rsidP="00D431C5">
      <w:pPr>
        <w:jc w:val="center"/>
        <w:rPr>
          <w:b/>
        </w:rPr>
      </w:pPr>
      <w:r w:rsidRPr="00D431C5">
        <w:rPr>
          <w:b/>
        </w:rPr>
        <w:t>КАЛЕНДАРНЫЙ ГОДОВОЙ УЧЕБНЫЙ ГРАФИК</w:t>
      </w:r>
    </w:p>
    <w:p w:rsidR="00D431C5" w:rsidRPr="00D431C5" w:rsidRDefault="00D431C5" w:rsidP="00D431C5">
      <w:pPr>
        <w:jc w:val="center"/>
      </w:pPr>
      <w:r w:rsidRPr="00D431C5">
        <w:t>МБОУ ТАЦИНСКОЙ СОШ №3</w:t>
      </w:r>
    </w:p>
    <w:p w:rsidR="00D431C5" w:rsidRPr="00D431C5" w:rsidRDefault="00D431C5" w:rsidP="00D431C5">
      <w:pPr>
        <w:jc w:val="center"/>
      </w:pPr>
      <w:r w:rsidRPr="00D431C5">
        <w:t>на  2015-2016 учебный год.</w:t>
      </w:r>
    </w:p>
    <w:p w:rsidR="00D431C5" w:rsidRPr="00D431C5" w:rsidRDefault="00D431C5" w:rsidP="00D431C5"/>
    <w:p w:rsidR="00D431C5" w:rsidRPr="00D431C5" w:rsidRDefault="00D431C5" w:rsidP="00D431C5">
      <w:pPr>
        <w:ind w:left="-360"/>
      </w:pPr>
      <w:r w:rsidRPr="00D431C5">
        <w:t>Начало  занятий:</w:t>
      </w:r>
      <w:r w:rsidRPr="00D431C5">
        <w:tab/>
      </w:r>
      <w:r w:rsidRPr="00D431C5">
        <w:tab/>
        <w:t>01.09.15г.</w:t>
      </w:r>
    </w:p>
    <w:p w:rsidR="00D431C5" w:rsidRPr="00D431C5" w:rsidRDefault="00D431C5" w:rsidP="00D431C5">
      <w:pPr>
        <w:ind w:left="-360"/>
      </w:pPr>
      <w:r w:rsidRPr="00D431C5">
        <w:t>Окончание занятий:</w:t>
      </w:r>
      <w:r w:rsidRPr="00D431C5">
        <w:tab/>
        <w:t>25.05.16. для учащихся 1,9,11 кл.</w:t>
      </w:r>
    </w:p>
    <w:p w:rsidR="00D431C5" w:rsidRPr="00D431C5" w:rsidRDefault="00D431C5" w:rsidP="00D431C5">
      <w:pPr>
        <w:ind w:left="-360"/>
      </w:pPr>
      <w:r w:rsidRPr="00D431C5">
        <w:t xml:space="preserve">                                       31.05.16. для учащихся  2-8 кл.</w:t>
      </w:r>
    </w:p>
    <w:p w:rsidR="00D431C5" w:rsidRPr="00D431C5" w:rsidRDefault="00D431C5" w:rsidP="00D431C5">
      <w:pPr>
        <w:ind w:left="-360"/>
      </w:pPr>
      <w:r w:rsidRPr="00D431C5">
        <w:t xml:space="preserve">                                       31.05.16. для учащихся  10 кл.</w:t>
      </w:r>
    </w:p>
    <w:p w:rsidR="00D431C5" w:rsidRPr="00D431C5" w:rsidRDefault="00D431C5" w:rsidP="00D431C5">
      <w:pPr>
        <w:ind w:left="-360"/>
      </w:pPr>
      <w:r w:rsidRPr="00D431C5">
        <w:t>Первый звонок:</w:t>
      </w:r>
      <w:r w:rsidRPr="00D431C5">
        <w:tab/>
      </w:r>
      <w:r w:rsidRPr="00D431C5">
        <w:tab/>
        <w:t>01.09.2015г.</w:t>
      </w:r>
    </w:p>
    <w:p w:rsidR="00D431C5" w:rsidRPr="00D431C5" w:rsidRDefault="00D431C5" w:rsidP="00D431C5">
      <w:pPr>
        <w:ind w:left="-360"/>
      </w:pPr>
      <w:r w:rsidRPr="00D431C5">
        <w:t>Последний звонок:</w:t>
      </w:r>
      <w:r w:rsidRPr="00D431C5">
        <w:tab/>
        <w:t>25.05.2016г.</w:t>
      </w:r>
    </w:p>
    <w:p w:rsidR="00D431C5" w:rsidRPr="00D431C5" w:rsidRDefault="00D431C5" w:rsidP="00D431C5">
      <w:pPr>
        <w:ind w:left="-360" w:right="-143"/>
      </w:pPr>
      <w:r w:rsidRPr="00D431C5">
        <w:rPr>
          <w:b/>
          <w:i/>
        </w:rPr>
        <w:t>Государственная итоговая аттестация:</w:t>
      </w:r>
      <w:r>
        <w:rPr>
          <w:b/>
          <w:i/>
        </w:rPr>
        <w:t xml:space="preserve"> </w:t>
      </w:r>
      <w:r w:rsidRPr="00D431C5">
        <w:rPr>
          <w:b/>
          <w:i/>
        </w:rPr>
        <w:t>з</w:t>
      </w:r>
      <w:r w:rsidRPr="00D431C5">
        <w:t>а курс основной</w:t>
      </w:r>
    </w:p>
    <w:p w:rsidR="00D431C5" w:rsidRPr="00D431C5" w:rsidRDefault="00D431C5" w:rsidP="00D431C5">
      <w:pPr>
        <w:ind w:left="-360" w:right="-143"/>
      </w:pPr>
      <w:r w:rsidRPr="00D431C5">
        <w:t xml:space="preserve"> и средней школы сроки установлены Минобрнауки РФ,  Минобразования РО</w:t>
      </w:r>
    </w:p>
    <w:p w:rsidR="00D431C5" w:rsidRDefault="00D431C5" w:rsidP="00D431C5">
      <w:pPr>
        <w:ind w:left="-360"/>
      </w:pPr>
      <w:r w:rsidRPr="00D431C5">
        <w:rPr>
          <w:b/>
          <w:i/>
        </w:rPr>
        <w:t xml:space="preserve">Итоговый контроль </w:t>
      </w:r>
      <w:r w:rsidRPr="00D431C5">
        <w:t xml:space="preserve">в переводных классах:16–27.05.16 </w:t>
      </w:r>
    </w:p>
    <w:p w:rsidR="00D431C5" w:rsidRPr="00D431C5" w:rsidRDefault="00D431C5" w:rsidP="00D431C5">
      <w:pPr>
        <w:ind w:left="-360"/>
      </w:pPr>
      <w:r w:rsidRPr="00D431C5">
        <w:rPr>
          <w:b/>
          <w:i/>
        </w:rPr>
        <w:t>Каникулы</w:t>
      </w:r>
      <w:r w:rsidRPr="00D431C5">
        <w:t>: осенние</w:t>
      </w:r>
      <w:r w:rsidRPr="00D431C5">
        <w:tab/>
        <w:t xml:space="preserve">          с 02.11.15 по 08.11.15</w:t>
      </w:r>
    </w:p>
    <w:p w:rsidR="00D431C5" w:rsidRPr="00D431C5" w:rsidRDefault="00D431C5" w:rsidP="00D431C5">
      <w:pPr>
        <w:ind w:left="-360"/>
      </w:pPr>
      <w:r w:rsidRPr="00D431C5">
        <w:tab/>
        <w:t xml:space="preserve">                зимние</w:t>
      </w:r>
      <w:r w:rsidRPr="00D431C5">
        <w:tab/>
        <w:t xml:space="preserve">                 с 29.12.15 по 11.01.16</w:t>
      </w:r>
    </w:p>
    <w:p w:rsidR="00D431C5" w:rsidRPr="00D431C5" w:rsidRDefault="00D431C5" w:rsidP="00D431C5">
      <w:pPr>
        <w:ind w:left="-360"/>
      </w:pPr>
      <w:r w:rsidRPr="00D431C5">
        <w:tab/>
        <w:t xml:space="preserve">                весенние              с 21.03.16 по 29.03.16</w:t>
      </w:r>
    </w:p>
    <w:p w:rsidR="00D431C5" w:rsidRPr="00D431C5" w:rsidRDefault="00D431C5" w:rsidP="00D431C5">
      <w:pPr>
        <w:ind w:left="-360"/>
      </w:pPr>
      <w:r w:rsidRPr="00D431C5">
        <w:tab/>
        <w:t xml:space="preserve">                летние</w:t>
      </w:r>
      <w:r w:rsidRPr="00D431C5">
        <w:tab/>
        <w:t xml:space="preserve">                 с 01.06.16 по 31.08.16. </w:t>
      </w:r>
    </w:p>
    <w:p w:rsidR="00D431C5" w:rsidRPr="00D431C5" w:rsidRDefault="00D431C5" w:rsidP="00D431C5">
      <w:pPr>
        <w:ind w:left="-360"/>
        <w:rPr>
          <w:b/>
        </w:rPr>
      </w:pPr>
      <w:r w:rsidRPr="00D431C5">
        <w:rPr>
          <w:b/>
          <w:i/>
        </w:rPr>
        <w:t>Дополнительно для 1-х классов</w:t>
      </w:r>
      <w:r w:rsidRPr="00D431C5">
        <w:rPr>
          <w:b/>
        </w:rPr>
        <w:t xml:space="preserve">: </w:t>
      </w:r>
      <w:r w:rsidRPr="00D431C5">
        <w:t>с 22.02.16  по  27.02.16</w:t>
      </w:r>
    </w:p>
    <w:p w:rsidR="00D431C5" w:rsidRPr="00D431C5" w:rsidRDefault="00D431C5" w:rsidP="00D431C5">
      <w:pPr>
        <w:ind w:left="-360"/>
        <w:jc w:val="center"/>
        <w:rPr>
          <w:b/>
          <w:i/>
        </w:rPr>
      </w:pPr>
      <w:r w:rsidRPr="00D431C5">
        <w:rPr>
          <w:b/>
          <w:i/>
        </w:rPr>
        <w:t>Традиционные общешкольные  мероприятия:</w:t>
      </w:r>
    </w:p>
    <w:p w:rsidR="00D431C5" w:rsidRPr="00D431C5" w:rsidRDefault="00D431C5" w:rsidP="00D431C5">
      <w:pPr>
        <w:ind w:left="-360"/>
      </w:pPr>
      <w:r w:rsidRPr="00D431C5">
        <w:t>Дни здоровья с сохранением  учебных занятий: 20.09.14,  04.10.14,   01.11.14,   27.12.14,   20.02.15,   6.03.15,   18.04.15.</w:t>
      </w:r>
    </w:p>
    <w:p w:rsidR="00D431C5" w:rsidRPr="00D431C5" w:rsidRDefault="00D431C5" w:rsidP="00D431C5">
      <w:pPr>
        <w:ind w:left="-360"/>
      </w:pPr>
      <w:r w:rsidRPr="00D431C5">
        <w:t>Неделя экологии                                  25.04.16 – 29.04.16</w:t>
      </w:r>
    </w:p>
    <w:p w:rsidR="00D431C5" w:rsidRPr="00D431C5" w:rsidRDefault="00D431C5" w:rsidP="00D431C5">
      <w:pPr>
        <w:ind w:left="-360"/>
      </w:pPr>
      <w:r w:rsidRPr="00D431C5">
        <w:t>Неделя казачьего фольклора              11.04.15 - 15.04.15</w:t>
      </w:r>
    </w:p>
    <w:p w:rsidR="00D431C5" w:rsidRPr="00D431C5" w:rsidRDefault="00D431C5" w:rsidP="00D431C5">
      <w:pPr>
        <w:ind w:left="-360"/>
      </w:pPr>
      <w:r w:rsidRPr="00D431C5">
        <w:t>Неделя толерантности:                       16.11.15 – 20.11.15</w:t>
      </w:r>
    </w:p>
    <w:p w:rsidR="00D431C5" w:rsidRPr="00D431C5" w:rsidRDefault="00D431C5" w:rsidP="00D431C5">
      <w:pPr>
        <w:ind w:left="-360"/>
      </w:pPr>
      <w:r w:rsidRPr="00D431C5">
        <w:t>Новогодние праздники:</w:t>
      </w:r>
      <w:r w:rsidRPr="00D431C5">
        <w:tab/>
      </w:r>
      <w:r w:rsidRPr="00D431C5">
        <w:tab/>
        <w:t xml:space="preserve">          23.12.15 – 28.12.15</w:t>
      </w:r>
    </w:p>
    <w:p w:rsidR="00D431C5" w:rsidRPr="00D431C5" w:rsidRDefault="00D431C5" w:rsidP="00D431C5">
      <w:pPr>
        <w:ind w:left="-360"/>
      </w:pPr>
      <w:r w:rsidRPr="00D431C5">
        <w:t>Неделя православия                            03.05.16 – 07.05.16</w:t>
      </w:r>
    </w:p>
    <w:p w:rsidR="00D431C5" w:rsidRPr="00D431C5" w:rsidRDefault="00D431C5" w:rsidP="00D431C5">
      <w:pPr>
        <w:ind w:left="-360"/>
      </w:pPr>
      <w:r w:rsidRPr="00D431C5">
        <w:t>Месячник патриотической работы:</w:t>
      </w:r>
      <w:r w:rsidRPr="00D431C5">
        <w:tab/>
        <w:t xml:space="preserve">   22.01.16– 22.02.16</w:t>
      </w:r>
    </w:p>
    <w:p w:rsidR="00D431C5" w:rsidRDefault="00D431C5" w:rsidP="00D431C5">
      <w:pPr>
        <w:ind w:left="-360"/>
      </w:pPr>
      <w:r w:rsidRPr="00D431C5">
        <w:t>День защиты детей от ЧС и ОМП:     29.04.16.</w:t>
      </w:r>
    </w:p>
    <w:p w:rsidR="00D431C5" w:rsidRPr="00D431C5" w:rsidRDefault="00D431C5" w:rsidP="00D431C5">
      <w:pPr>
        <w:ind w:left="-360"/>
      </w:pPr>
      <w:r w:rsidRPr="00D431C5">
        <w:t>Вахта памяти:</w:t>
      </w:r>
      <w:r w:rsidRPr="00D431C5">
        <w:tab/>
      </w:r>
      <w:r w:rsidRPr="00D431C5">
        <w:tab/>
      </w:r>
      <w:r w:rsidRPr="00D431C5">
        <w:tab/>
        <w:t xml:space="preserve">          04.05.16 – 09.05.16</w:t>
      </w:r>
      <w:r w:rsidR="007A7413" w:rsidRPr="00D431C5">
        <w:t xml:space="preserve">                                                                                                                  </w:t>
      </w:r>
    </w:p>
    <w:p w:rsidR="007A7413" w:rsidRPr="0066217D" w:rsidRDefault="007A7413" w:rsidP="0066217D">
      <w:pPr>
        <w:jc w:val="both"/>
        <w:rPr>
          <w:b/>
        </w:rPr>
      </w:pPr>
    </w:p>
    <w:p w:rsidR="007A7413" w:rsidRPr="0066217D" w:rsidRDefault="007A7413" w:rsidP="00A77668">
      <w:pPr>
        <w:jc w:val="right"/>
        <w:rPr>
          <w:b/>
        </w:rPr>
      </w:pPr>
      <w:r>
        <w:rPr>
          <w:b/>
        </w:rPr>
        <w:t>Приложение №8</w:t>
      </w:r>
    </w:p>
    <w:p w:rsidR="00653BDF" w:rsidRPr="0066217D" w:rsidRDefault="00653BDF" w:rsidP="007A7413">
      <w:pPr>
        <w:jc w:val="center"/>
        <w:rPr>
          <w:b/>
        </w:rPr>
      </w:pPr>
      <w:r w:rsidRPr="0066217D">
        <w:rPr>
          <w:b/>
        </w:rPr>
        <w:t xml:space="preserve">Учебный план начального общего образования МБОУ </w:t>
      </w:r>
      <w:r w:rsidR="0070500E">
        <w:rPr>
          <w:b/>
        </w:rPr>
        <w:t>Тац</w:t>
      </w:r>
      <w:r w:rsidR="00C056AD" w:rsidRPr="0066217D">
        <w:rPr>
          <w:b/>
        </w:rPr>
        <w:t>инской СОШ</w:t>
      </w:r>
      <w:r w:rsidR="0070500E">
        <w:rPr>
          <w:b/>
        </w:rPr>
        <w:t xml:space="preserve"> №3</w:t>
      </w:r>
    </w:p>
    <w:p w:rsidR="00653BDF" w:rsidRDefault="00410169" w:rsidP="007A7413">
      <w:pPr>
        <w:jc w:val="center"/>
        <w:rPr>
          <w:b/>
        </w:rPr>
      </w:pPr>
      <w:r w:rsidRPr="0066217D">
        <w:rPr>
          <w:b/>
        </w:rPr>
        <w:t>на 201</w:t>
      </w:r>
      <w:r w:rsidR="00A77668">
        <w:rPr>
          <w:b/>
        </w:rPr>
        <w:t>5</w:t>
      </w:r>
      <w:r w:rsidRPr="0066217D">
        <w:rPr>
          <w:b/>
        </w:rPr>
        <w:t>-201</w:t>
      </w:r>
      <w:r w:rsidR="00A77668">
        <w:rPr>
          <w:b/>
        </w:rPr>
        <w:t>6</w:t>
      </w:r>
      <w:r w:rsidRPr="0066217D">
        <w:rPr>
          <w:b/>
        </w:rPr>
        <w:t xml:space="preserve"> учебный </w:t>
      </w:r>
      <w:r w:rsidR="00653BDF" w:rsidRPr="0066217D">
        <w:rPr>
          <w:b/>
        </w:rPr>
        <w:t xml:space="preserve"> год</w:t>
      </w:r>
    </w:p>
    <w:p w:rsidR="00DD042F" w:rsidRPr="0049539C" w:rsidRDefault="00DD042F" w:rsidP="00DD042F">
      <w:pPr>
        <w:tabs>
          <w:tab w:val="left" w:pos="709"/>
        </w:tabs>
        <w:ind w:right="240" w:firstLine="567"/>
        <w:jc w:val="right"/>
      </w:pPr>
    </w:p>
    <w:p w:rsidR="00DD042F" w:rsidRPr="0049539C" w:rsidRDefault="00DD042F" w:rsidP="00DD042F">
      <w:pPr>
        <w:tabs>
          <w:tab w:val="left" w:pos="709"/>
        </w:tabs>
        <w:ind w:right="240" w:firstLine="567"/>
        <w:jc w:val="center"/>
        <w:rPr>
          <w:b/>
        </w:rPr>
      </w:pPr>
      <w:r w:rsidRPr="0049539C">
        <w:rPr>
          <w:b/>
        </w:rPr>
        <w:t xml:space="preserve">Пояснительная записка к недельному учебному плану </w:t>
      </w:r>
    </w:p>
    <w:p w:rsidR="00DD042F" w:rsidRPr="0049539C" w:rsidRDefault="00DD042F" w:rsidP="00DD042F">
      <w:pPr>
        <w:tabs>
          <w:tab w:val="left" w:pos="709"/>
        </w:tabs>
        <w:ind w:right="240" w:firstLine="567"/>
        <w:jc w:val="center"/>
        <w:rPr>
          <w:b/>
        </w:rPr>
      </w:pPr>
      <w:r w:rsidRPr="0049539C">
        <w:rPr>
          <w:b/>
        </w:rPr>
        <w:t xml:space="preserve">МБОУ Тацинской сош №3, </w:t>
      </w:r>
    </w:p>
    <w:p w:rsidR="00DD042F" w:rsidRPr="0049539C" w:rsidRDefault="00DD042F" w:rsidP="00DD042F">
      <w:pPr>
        <w:tabs>
          <w:tab w:val="left" w:pos="709"/>
        </w:tabs>
        <w:ind w:right="240" w:firstLine="567"/>
        <w:jc w:val="center"/>
        <w:rPr>
          <w:b/>
        </w:rPr>
      </w:pPr>
      <w:r w:rsidRPr="0049539C">
        <w:rPr>
          <w:b/>
        </w:rPr>
        <w:t>реализующей программы общего образования,</w:t>
      </w:r>
    </w:p>
    <w:p w:rsidR="00DD042F" w:rsidRPr="0049539C" w:rsidRDefault="00DD042F" w:rsidP="00DD042F">
      <w:pPr>
        <w:tabs>
          <w:tab w:val="left" w:pos="709"/>
        </w:tabs>
        <w:ind w:right="240" w:firstLine="567"/>
        <w:jc w:val="center"/>
        <w:rPr>
          <w:b/>
        </w:rPr>
      </w:pPr>
      <w:r w:rsidRPr="0049539C">
        <w:rPr>
          <w:b/>
        </w:rPr>
        <w:t xml:space="preserve"> на 2015-2016 учебный год </w:t>
      </w:r>
    </w:p>
    <w:p w:rsidR="00DD042F" w:rsidRPr="0049539C" w:rsidRDefault="00DD042F" w:rsidP="00DD042F">
      <w:pPr>
        <w:tabs>
          <w:tab w:val="left" w:pos="709"/>
        </w:tabs>
        <w:ind w:right="240" w:firstLine="567"/>
        <w:jc w:val="center"/>
        <w:rPr>
          <w:b/>
        </w:rPr>
      </w:pPr>
    </w:p>
    <w:p w:rsidR="00DD042F" w:rsidRPr="0049539C" w:rsidRDefault="00DD042F" w:rsidP="00DD042F">
      <w:pPr>
        <w:tabs>
          <w:tab w:val="left" w:pos="709"/>
        </w:tabs>
        <w:ind w:right="240"/>
        <w:jc w:val="both"/>
        <w:rPr>
          <w:b/>
        </w:rPr>
      </w:pPr>
      <w:r w:rsidRPr="0049539C">
        <w:rPr>
          <w:b/>
        </w:rPr>
        <w:t xml:space="preserve">Основные положения </w:t>
      </w:r>
    </w:p>
    <w:p w:rsidR="00DD042F" w:rsidRPr="0049539C" w:rsidRDefault="00DD042F" w:rsidP="00DD042F">
      <w:pPr>
        <w:tabs>
          <w:tab w:val="left" w:pos="709"/>
        </w:tabs>
        <w:ind w:right="240" w:firstLine="567"/>
        <w:jc w:val="both"/>
      </w:pPr>
      <w:r w:rsidRPr="0049539C">
        <w:t>Недельный учебный план МБОУ ТСОШ №3, реализующей программы общего образования,</w:t>
      </w:r>
      <w:r w:rsidRPr="0049539C">
        <w:rPr>
          <w:b/>
        </w:rPr>
        <w:t xml:space="preserve"> </w:t>
      </w:r>
      <w:r w:rsidRPr="0049539C">
        <w:t>на 2015-2016 учебный год (далее - недельный учебный план) разработан на основе федерального государственного образовательного стандарта начального общего образования (далее - ФГОС НОО), п</w:t>
      </w:r>
      <w:r w:rsidRPr="0049539C">
        <w:rPr>
          <w:spacing w:val="-1"/>
        </w:rPr>
        <w:t>римерной</w:t>
      </w:r>
      <w:r w:rsidRPr="0049539C">
        <w:rPr>
          <w:color w:val="000000"/>
          <w:spacing w:val="-1"/>
        </w:rPr>
        <w:t xml:space="preserve"> основной образовательной программы началь</w:t>
      </w:r>
      <w:r w:rsidRPr="0049539C">
        <w:rPr>
          <w:color w:val="000000"/>
          <w:spacing w:val="-3"/>
        </w:rPr>
        <w:t>ного общего образования (далее - ПООП НОО),</w:t>
      </w:r>
      <w:r w:rsidRPr="0049539C">
        <w:t xml:space="preserve"> примерного регионального недельного учебного плана для  образовательных организаций, реализующих программы общего образования, расположенных на территории Ростовской области,</w:t>
      </w:r>
      <w:r w:rsidRPr="0049539C">
        <w:rPr>
          <w:b/>
        </w:rPr>
        <w:t xml:space="preserve"> </w:t>
      </w:r>
      <w:r w:rsidRPr="0049539C">
        <w:t xml:space="preserve">на 2015-2016 учебный год. </w:t>
      </w:r>
    </w:p>
    <w:p w:rsidR="00DD042F" w:rsidRPr="0049539C" w:rsidRDefault="00DD042F" w:rsidP="00DD042F">
      <w:pPr>
        <w:ind w:firstLine="709"/>
        <w:jc w:val="both"/>
      </w:pPr>
      <w:r w:rsidRPr="0049539C">
        <w:t>Недельный учебный план для 1-4 классов ориентирован на 4-летний нормативный срок освоения образовательных программ начального общего образования.</w:t>
      </w:r>
    </w:p>
    <w:p w:rsidR="00DD042F" w:rsidRPr="0049539C" w:rsidRDefault="00DD042F" w:rsidP="00DD042F">
      <w:pPr>
        <w:ind w:firstLine="709"/>
        <w:jc w:val="both"/>
      </w:pPr>
      <w:r w:rsidRPr="0049539C">
        <w:t>Учебные занятия в 1-4-х классах проводятся по 5-дневной учебной неделе и в первую смену.</w:t>
      </w:r>
    </w:p>
    <w:p w:rsidR="00DD042F" w:rsidRPr="0049539C" w:rsidRDefault="00DD042F" w:rsidP="00DD042F">
      <w:pPr>
        <w:ind w:firstLine="709"/>
        <w:jc w:val="both"/>
      </w:pPr>
      <w:r w:rsidRPr="0049539C">
        <w:t>Продолжительность учебного года для обучающихся 1 класса составляет 33 учебные недели; для обучающихся  2-4 классов – 34 учебных недели.</w:t>
      </w:r>
    </w:p>
    <w:p w:rsidR="00DD042F" w:rsidRPr="0049539C" w:rsidRDefault="00DD042F" w:rsidP="00DD042F">
      <w:pPr>
        <w:ind w:firstLine="709"/>
        <w:jc w:val="both"/>
      </w:pPr>
      <w:r w:rsidRPr="0049539C">
        <w:t xml:space="preserve">В 1 классах используется «ступенчатый» режим обучения, а именно: в сентябре, октябре - по 3 урока в день, с ноября - по 4 урока в день. </w:t>
      </w:r>
    </w:p>
    <w:p w:rsidR="00DD042F" w:rsidRPr="0049539C" w:rsidRDefault="00DD042F" w:rsidP="00DD042F">
      <w:pPr>
        <w:ind w:firstLine="709"/>
        <w:jc w:val="both"/>
      </w:pPr>
      <w:r w:rsidRPr="0049539C">
        <w:t xml:space="preserve">При проведении учебных занятий по «Иностранному языку» (2-4 классы) осуществляется деление классов на две группы: при наполняемости 20 и более человек. </w:t>
      </w:r>
    </w:p>
    <w:p w:rsidR="00DD042F" w:rsidRPr="0049539C" w:rsidRDefault="00DD042F" w:rsidP="00DD042F">
      <w:pPr>
        <w:keepNext/>
        <w:widowControl w:val="0"/>
        <w:autoSpaceDE w:val="0"/>
        <w:autoSpaceDN w:val="0"/>
        <w:adjustRightInd w:val="0"/>
        <w:ind w:firstLine="709"/>
        <w:jc w:val="both"/>
        <w:outlineLvl w:val="2"/>
        <w:rPr>
          <w:bCs/>
        </w:rPr>
      </w:pPr>
      <w:r w:rsidRPr="0049539C">
        <w:rPr>
          <w:bCs/>
        </w:rPr>
        <w:t xml:space="preserve">При реализации учебного плана МБОУ ТСОШ №3 используются учебники в соответствии с федеральным перечнем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p>
    <w:p w:rsidR="00DD042F" w:rsidRPr="0049539C" w:rsidRDefault="00DD042F" w:rsidP="00DD042F">
      <w:pPr>
        <w:keepNext/>
        <w:widowControl w:val="0"/>
        <w:autoSpaceDE w:val="0"/>
        <w:autoSpaceDN w:val="0"/>
        <w:adjustRightInd w:val="0"/>
        <w:ind w:firstLine="709"/>
        <w:jc w:val="both"/>
        <w:outlineLvl w:val="2"/>
        <w:rPr>
          <w:bCs/>
        </w:rPr>
      </w:pPr>
      <w:r w:rsidRPr="0049539C">
        <w:rPr>
          <w:bCs/>
        </w:rPr>
        <w:t xml:space="preserve">Использование учебных пособий регламентируется перечнем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учреждений. </w:t>
      </w:r>
    </w:p>
    <w:p w:rsidR="00DD042F" w:rsidRPr="0049539C" w:rsidRDefault="00DD042F" w:rsidP="00DD042F">
      <w:pPr>
        <w:tabs>
          <w:tab w:val="num" w:pos="720"/>
        </w:tabs>
        <w:ind w:firstLine="709"/>
        <w:jc w:val="both"/>
        <w:rPr>
          <w:color w:val="000000"/>
        </w:rPr>
      </w:pPr>
      <w:r w:rsidRPr="0049539C">
        <w:rPr>
          <w:bCs/>
          <w:iCs/>
        </w:rPr>
        <w:t>Обеспеченность образовательной деятельности учебными изданиями соответствует ФГОС НОО.</w:t>
      </w:r>
    </w:p>
    <w:p w:rsidR="00DD042F" w:rsidRPr="0049539C" w:rsidRDefault="00DD042F" w:rsidP="00DD042F">
      <w:pPr>
        <w:ind w:firstLine="709"/>
        <w:jc w:val="center"/>
        <w:rPr>
          <w:b/>
        </w:rPr>
      </w:pPr>
      <w:r w:rsidRPr="0049539C">
        <w:rPr>
          <w:b/>
        </w:rPr>
        <w:t xml:space="preserve">Уровень начального общего образования </w:t>
      </w:r>
    </w:p>
    <w:p w:rsidR="00DD042F" w:rsidRPr="0049539C" w:rsidRDefault="00DD042F" w:rsidP="00DD042F">
      <w:pPr>
        <w:ind w:firstLine="540"/>
        <w:jc w:val="both"/>
      </w:pPr>
      <w:r w:rsidRPr="0049539C">
        <w:t xml:space="preserve">На уровне начального общего образования реализуется ФГОС НОО.  </w:t>
      </w:r>
    </w:p>
    <w:p w:rsidR="00DD042F" w:rsidRPr="0049539C" w:rsidRDefault="00DD042F" w:rsidP="00DD042F">
      <w:pPr>
        <w:ind w:firstLine="540"/>
        <w:jc w:val="both"/>
      </w:pPr>
      <w:r w:rsidRPr="0049539C">
        <w:t xml:space="preserve">При 5-дневной учебной неделе обязательная часть учебного предмета «Русский язык» в 1-4 классах составляет 4 часа в неделю, «Литературное чтение» в  1-3 классах – 4 часа в неделю, в 4 классе – 3 часа в неделю. </w:t>
      </w:r>
    </w:p>
    <w:p w:rsidR="00DD042F" w:rsidRPr="0049539C" w:rsidRDefault="00DD042F" w:rsidP="00DD042F">
      <w:pPr>
        <w:ind w:firstLine="567"/>
        <w:jc w:val="both"/>
        <w:rPr>
          <w:color w:val="000000"/>
        </w:rPr>
      </w:pPr>
      <w:r w:rsidRPr="0049539C">
        <w:rPr>
          <w:color w:val="000000"/>
        </w:rPr>
        <w:t xml:space="preserve">Комплексный учебный курс «Основы религиозных культур и светской этики» (далее – ОРКСЭ) реализуется как обязательный в объеме 1 часа в неделю в 4 классах. Родителями (законными представителями) обучающихся выбран модуль ОРКСЭ: «Основы православной культуры». </w:t>
      </w:r>
    </w:p>
    <w:p w:rsidR="00DD042F" w:rsidRPr="0049539C" w:rsidRDefault="00DD042F" w:rsidP="00DD042F">
      <w:pPr>
        <w:ind w:firstLine="540"/>
        <w:jc w:val="both"/>
        <w:rPr>
          <w:color w:val="000000"/>
        </w:rPr>
      </w:pPr>
      <w:r w:rsidRPr="0049539C">
        <w:rPr>
          <w:color w:val="000000"/>
        </w:rPr>
        <w:t>Интегрированный учебный предмет «Окружающий мир» в 1-4 классах изучается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DD042F" w:rsidRPr="0049539C" w:rsidRDefault="00DD042F" w:rsidP="00DD042F">
      <w:pPr>
        <w:ind w:firstLine="540"/>
        <w:jc w:val="both"/>
      </w:pPr>
      <w:r w:rsidRPr="0049539C">
        <w:t>Обязательный учебный предмет «Физическая культура» изучается в объеме  3 часов в неделю на уровне начального общего образования.</w:t>
      </w:r>
    </w:p>
    <w:p w:rsidR="00DD042F" w:rsidRPr="0049539C" w:rsidRDefault="00DD042F" w:rsidP="00DD042F">
      <w:pPr>
        <w:ind w:firstLine="540"/>
        <w:jc w:val="both"/>
        <w:rPr>
          <w:bCs/>
        </w:rPr>
      </w:pPr>
      <w:r w:rsidRPr="0049539C">
        <w:t xml:space="preserve"> </w:t>
      </w:r>
      <w:r w:rsidRPr="0049539C">
        <w:rPr>
          <w:bCs/>
        </w:rPr>
        <w:t>Часть, формируемая участниками образовательных отношений, при 5-дневной учебной неделе в 1-4 классах составляет 1 час в неделю. В 1-4 классах МБОУ ТСОШ №3 этот час выделен для обязательного предмета русский язык, который направлен на расширение и углубление практических знаний и умений по русскому языку.</w:t>
      </w:r>
    </w:p>
    <w:p w:rsidR="00DD042F" w:rsidRPr="0049539C" w:rsidRDefault="00DD042F" w:rsidP="00DD042F">
      <w:pPr>
        <w:ind w:firstLine="539"/>
        <w:jc w:val="both"/>
        <w:rPr>
          <w:color w:val="000000"/>
        </w:rPr>
      </w:pPr>
      <w:r w:rsidRPr="0049539C">
        <w:rPr>
          <w:bCs/>
        </w:rPr>
        <w:t xml:space="preserve">Максимально допустимая недельная нагрузка при 5-дневной учебной неделе в 1 классе составляет 21 час в неделю,  во 2-4 классах – 23 часа в неделю, что </w:t>
      </w:r>
      <w:r w:rsidRPr="0049539C">
        <w:rPr>
          <w:iCs/>
        </w:rPr>
        <w:t xml:space="preserve"> соответствует требованиям СанПиН 2.4.2.2821-10. </w:t>
      </w:r>
    </w:p>
    <w:p w:rsidR="00DD042F" w:rsidRPr="0049539C" w:rsidRDefault="00DD042F" w:rsidP="00DD042F">
      <w:pPr>
        <w:ind w:left="360"/>
        <w:jc w:val="center"/>
        <w:rPr>
          <w:i/>
        </w:rPr>
      </w:pPr>
    </w:p>
    <w:p w:rsidR="00DD042F" w:rsidRPr="0049539C" w:rsidRDefault="00DD042F" w:rsidP="00DD042F">
      <w:pPr>
        <w:ind w:left="360"/>
        <w:jc w:val="center"/>
        <w:rPr>
          <w:i/>
        </w:rPr>
      </w:pPr>
      <w:r w:rsidRPr="0049539C">
        <w:rPr>
          <w:i/>
        </w:rPr>
        <w:t xml:space="preserve">Перечень основных нормативных правовых документов, используемых при разработке  недельного учебного плана </w:t>
      </w:r>
    </w:p>
    <w:p w:rsidR="00DD042F" w:rsidRPr="0049539C" w:rsidRDefault="00DD042F" w:rsidP="00DD042F">
      <w:pPr>
        <w:rPr>
          <w:b/>
        </w:rPr>
      </w:pPr>
      <w:r w:rsidRPr="0049539C">
        <w:rPr>
          <w:b/>
          <w:u w:val="single"/>
        </w:rPr>
        <w:t>Законы</w:t>
      </w:r>
      <w:r w:rsidRPr="0049539C">
        <w:rPr>
          <w:b/>
        </w:rPr>
        <w:t>:</w:t>
      </w:r>
    </w:p>
    <w:p w:rsidR="00DD042F" w:rsidRPr="0049539C" w:rsidRDefault="00DD042F" w:rsidP="00DD042F">
      <w:pPr>
        <w:jc w:val="both"/>
      </w:pPr>
      <w:r w:rsidRPr="0049539C">
        <w:t>- Федеральный Закон «Об образовании в Российской Федерации» (от 29.12. 2012 № 273-ФЗ);</w:t>
      </w:r>
    </w:p>
    <w:p w:rsidR="00DD042F" w:rsidRPr="0049539C" w:rsidRDefault="00DD042F" w:rsidP="00DD042F">
      <w:pPr>
        <w:jc w:val="both"/>
      </w:pPr>
      <w:r w:rsidRPr="0049539C">
        <w:t xml:space="preserve">- </w:t>
      </w:r>
      <w:r w:rsidRPr="0049539C">
        <w:rPr>
          <w:bCs/>
        </w:rPr>
        <w:t xml:space="preserve">Федеральный закон от 01.12.2007 № 309 </w:t>
      </w:r>
      <w:r w:rsidRPr="0049539C">
        <w:t xml:space="preserve">(ред. от 23.07.2013) </w:t>
      </w:r>
      <w:r w:rsidRPr="0049539C">
        <w:rPr>
          <w:bC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DD042F" w:rsidRPr="0049539C" w:rsidRDefault="00DD042F" w:rsidP="00DD042F">
      <w:pPr>
        <w:keepNext/>
        <w:shd w:val="clear" w:color="auto" w:fill="FFFFFF"/>
        <w:outlineLvl w:val="1"/>
        <w:rPr>
          <w:bCs/>
          <w:iCs/>
        </w:rPr>
      </w:pPr>
      <w:r w:rsidRPr="0049539C">
        <w:rPr>
          <w:bCs/>
          <w:iCs/>
        </w:rPr>
        <w:t xml:space="preserve">- областной закон от 14.11.2013 № 26-ЗС «Об образовании в Ростовской области». </w:t>
      </w:r>
    </w:p>
    <w:p w:rsidR="00DD042F" w:rsidRPr="0049539C" w:rsidRDefault="00DD042F" w:rsidP="00DD042F">
      <w:pPr>
        <w:jc w:val="both"/>
        <w:rPr>
          <w:b/>
        </w:rPr>
      </w:pPr>
      <w:r w:rsidRPr="0049539C">
        <w:rPr>
          <w:b/>
          <w:u w:val="single"/>
        </w:rPr>
        <w:t>Программы</w:t>
      </w:r>
      <w:r w:rsidRPr="0049539C">
        <w:rPr>
          <w:b/>
        </w:rPr>
        <w:t>:</w:t>
      </w:r>
    </w:p>
    <w:p w:rsidR="00DD042F" w:rsidRPr="0049539C" w:rsidRDefault="00DD042F" w:rsidP="00DD042F">
      <w:pPr>
        <w:jc w:val="both"/>
        <w:rPr>
          <w:bCs/>
        </w:rPr>
      </w:pPr>
      <w:r w:rsidRPr="0049539C">
        <w:rPr>
          <w:spacing w:val="-1"/>
        </w:rPr>
        <w:t>- Примерная</w:t>
      </w:r>
      <w:r w:rsidRPr="0049539C">
        <w:rPr>
          <w:color w:val="000000"/>
          <w:spacing w:val="-1"/>
        </w:rPr>
        <w:t xml:space="preserve"> основная образовательная программа началь</w:t>
      </w:r>
      <w:r w:rsidRPr="0049539C">
        <w:rPr>
          <w:color w:val="000000"/>
          <w:spacing w:val="-3"/>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DD042F" w:rsidRPr="0049539C" w:rsidRDefault="00DD042F" w:rsidP="00DD042F">
      <w:pPr>
        <w:keepNext/>
        <w:jc w:val="both"/>
        <w:outlineLvl w:val="0"/>
        <w:rPr>
          <w:b/>
          <w:bCs/>
          <w:kern w:val="32"/>
        </w:rPr>
      </w:pPr>
      <w:r w:rsidRPr="0049539C">
        <w:rPr>
          <w:b/>
          <w:bCs/>
          <w:kern w:val="32"/>
          <w:u w:val="single"/>
        </w:rPr>
        <w:t>Постановления</w:t>
      </w:r>
      <w:r w:rsidRPr="0049539C">
        <w:rPr>
          <w:b/>
          <w:bCs/>
          <w:kern w:val="32"/>
        </w:rPr>
        <w:t>:</w:t>
      </w:r>
    </w:p>
    <w:p w:rsidR="00DD042F" w:rsidRPr="0049539C" w:rsidRDefault="00DD042F" w:rsidP="00DD042F">
      <w:pPr>
        <w:jc w:val="both"/>
      </w:pPr>
      <w:r w:rsidRPr="0049539C">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DD042F" w:rsidRPr="0049539C" w:rsidRDefault="00DD042F" w:rsidP="00DD042F">
      <w:pPr>
        <w:jc w:val="both"/>
        <w:rPr>
          <w:b/>
        </w:rPr>
      </w:pPr>
      <w:r w:rsidRPr="0049539C">
        <w:rPr>
          <w:b/>
          <w:u w:val="single"/>
        </w:rPr>
        <w:t>Приказы</w:t>
      </w:r>
      <w:r w:rsidRPr="0049539C">
        <w:rPr>
          <w:b/>
        </w:rPr>
        <w:t>:</w:t>
      </w:r>
    </w:p>
    <w:p w:rsidR="00DD042F" w:rsidRPr="0049539C" w:rsidRDefault="00DD042F" w:rsidP="00DD042F">
      <w:pPr>
        <w:jc w:val="both"/>
      </w:pPr>
      <w:r w:rsidRPr="0049539C">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DD042F" w:rsidRPr="0049539C" w:rsidRDefault="00DD042F" w:rsidP="00DD042F">
      <w:pPr>
        <w:jc w:val="both"/>
        <w:rPr>
          <w:b/>
        </w:rPr>
      </w:pPr>
      <w:r w:rsidRPr="0049539C">
        <w:rPr>
          <w:bCs/>
        </w:rPr>
        <w:t>-  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DD042F" w:rsidRPr="0049539C" w:rsidRDefault="00DD042F" w:rsidP="00DD042F">
      <w:pPr>
        <w:jc w:val="both"/>
        <w:rPr>
          <w:kern w:val="36"/>
        </w:rPr>
      </w:pPr>
      <w:r w:rsidRPr="0049539C">
        <w:rPr>
          <w:b/>
          <w:bCs/>
          <w:color w:val="373737"/>
        </w:rPr>
        <w:t xml:space="preserve">- </w:t>
      </w:r>
      <w:r w:rsidRPr="0049539C">
        <w:rPr>
          <w:bCs/>
          <w:color w:val="222222"/>
        </w:rPr>
        <w:t xml:space="preserve">приказ </w:t>
      </w:r>
      <w:r w:rsidRPr="0049539C">
        <w:rPr>
          <w:kern w:val="36"/>
        </w:rPr>
        <w:t>Минобрнауки России от 19.12.2012 №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учебный год»;</w:t>
      </w:r>
    </w:p>
    <w:p w:rsidR="00DD042F" w:rsidRPr="0049539C" w:rsidRDefault="00DD042F" w:rsidP="00DD042F">
      <w:pPr>
        <w:jc w:val="both"/>
      </w:pPr>
      <w:r w:rsidRPr="0049539C">
        <w:rPr>
          <w:kern w:val="36"/>
        </w:rPr>
        <w:t xml:space="preserve">- </w:t>
      </w:r>
      <w:r w:rsidRPr="0049539C">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D042F" w:rsidRPr="0049539C" w:rsidRDefault="00DD042F" w:rsidP="00DD042F">
      <w:pPr>
        <w:jc w:val="both"/>
        <w:rPr>
          <w:bCs/>
        </w:rPr>
      </w:pPr>
      <w:r w:rsidRPr="0049539C">
        <w:rPr>
          <w:bCs/>
          <w:color w:val="222222"/>
        </w:rPr>
        <w:t xml:space="preserve">- приказ </w:t>
      </w:r>
      <w:r w:rsidRPr="0049539C">
        <w:rPr>
          <w:kern w:val="36"/>
        </w:rPr>
        <w:t>Минобрнауки России от 31.03.2014 № 253 «</w:t>
      </w:r>
      <w:r w:rsidRPr="0049539C">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49539C">
        <w:rPr>
          <w:kern w:val="36"/>
        </w:rPr>
        <w:t>;</w:t>
      </w:r>
    </w:p>
    <w:p w:rsidR="00DD042F" w:rsidRPr="0049539C" w:rsidRDefault="00DD042F" w:rsidP="00DD042F">
      <w:pPr>
        <w:jc w:val="both"/>
        <w:rPr>
          <w:bdr w:val="none" w:sz="0" w:space="0" w:color="auto" w:frame="1"/>
        </w:rPr>
      </w:pPr>
      <w:r w:rsidRPr="0049539C">
        <w:t xml:space="preserve">- приказ Минобрнауки России от 09.01.2014 г. № 2 «Об утверждении порядка </w:t>
      </w:r>
      <w:r w:rsidRPr="0049539C">
        <w:rPr>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DD042F" w:rsidRPr="0049539C" w:rsidRDefault="00DD042F" w:rsidP="00DD042F">
      <w:pPr>
        <w:jc w:val="both"/>
        <w:rPr>
          <w:bdr w:val="none" w:sz="0" w:space="0" w:color="auto" w:frame="1"/>
        </w:rPr>
      </w:pPr>
      <w:r w:rsidRPr="0049539C">
        <w:rPr>
          <w:b/>
          <w:bdr w:val="none" w:sz="0" w:space="0" w:color="auto" w:frame="1"/>
        </w:rPr>
        <w:t xml:space="preserve">- </w:t>
      </w:r>
      <w:r w:rsidRPr="0049539C">
        <w:rPr>
          <w:bdr w:val="none" w:sz="0" w:space="0" w:color="auto" w:frame="1"/>
        </w:rPr>
        <w:t xml:space="preserve">приказ </w:t>
      </w:r>
      <w:r w:rsidRPr="0049539C">
        <w:t xml:space="preserve">Минобрнауки России </w:t>
      </w:r>
      <w:r w:rsidRPr="0049539C">
        <w:rPr>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DD042F" w:rsidRPr="0049539C" w:rsidRDefault="00DD042F" w:rsidP="00DD042F">
      <w:pPr>
        <w:jc w:val="both"/>
        <w:rPr>
          <w:b/>
          <w:u w:val="single"/>
        </w:rPr>
      </w:pPr>
      <w:r w:rsidRPr="0049539C">
        <w:rPr>
          <w:b/>
          <w:u w:val="single"/>
        </w:rPr>
        <w:t xml:space="preserve">Письма: </w:t>
      </w:r>
    </w:p>
    <w:p w:rsidR="00DD042F" w:rsidRPr="0049539C" w:rsidRDefault="00DD042F" w:rsidP="00DD042F">
      <w:pPr>
        <w:jc w:val="both"/>
      </w:pPr>
      <w:r w:rsidRPr="0049539C">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DD042F" w:rsidRPr="0049539C" w:rsidRDefault="00DD042F" w:rsidP="00DD042F">
      <w:pPr>
        <w:jc w:val="both"/>
      </w:pPr>
      <w:r w:rsidRPr="0049539C">
        <w:rPr>
          <w:rFonts w:eastAsia="@Arial Unicode MS"/>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DD042F" w:rsidRPr="0049539C" w:rsidRDefault="00DD042F" w:rsidP="00DD042F">
      <w:pPr>
        <w:jc w:val="both"/>
        <w:rPr>
          <w:bCs/>
        </w:rPr>
      </w:pPr>
      <w:r w:rsidRPr="0049539C">
        <w:rPr>
          <w:bCs/>
        </w:rPr>
        <w:t>- письмо Минобрнауки России от 09.02.2012 № 102/03 «О введении курса ОРКСЭ с 1 сентября 2012 года»;</w:t>
      </w:r>
    </w:p>
    <w:p w:rsidR="00DD042F" w:rsidRPr="0049539C" w:rsidRDefault="00DD042F" w:rsidP="00DD042F">
      <w:pPr>
        <w:jc w:val="both"/>
        <w:rPr>
          <w:bCs/>
        </w:rPr>
      </w:pPr>
      <w:r w:rsidRPr="0049539C">
        <w:rPr>
          <w:bCs/>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DD042F" w:rsidRPr="0049539C" w:rsidRDefault="00DD042F" w:rsidP="00DD042F">
      <w:pPr>
        <w:jc w:val="both"/>
        <w:rPr>
          <w:bCs/>
        </w:rPr>
      </w:pPr>
      <w:r w:rsidRPr="0049539C">
        <w:rPr>
          <w:bCs/>
        </w:rPr>
        <w:t>- письмо Минобрнауки России от 02.02.2015 № НТ-136/08 «О федеральном перечне учебников»;</w:t>
      </w:r>
    </w:p>
    <w:p w:rsidR="00DD042F" w:rsidRPr="0049539C" w:rsidRDefault="00DD042F" w:rsidP="00DD042F">
      <w:pPr>
        <w:jc w:val="both"/>
        <w:rPr>
          <w:color w:val="000000"/>
        </w:rPr>
      </w:pPr>
      <w:r w:rsidRPr="0049539C">
        <w:rPr>
          <w:bCs/>
        </w:rPr>
        <w:t xml:space="preserve">-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  </w:t>
      </w:r>
    </w:p>
    <w:tbl>
      <w:tblPr>
        <w:tblW w:w="9574" w:type="dxa"/>
        <w:tblInd w:w="-330" w:type="dxa"/>
        <w:tblLayout w:type="fixed"/>
        <w:tblCellMar>
          <w:left w:w="30" w:type="dxa"/>
          <w:right w:w="30" w:type="dxa"/>
        </w:tblCellMar>
        <w:tblLook w:val="0000" w:firstRow="0" w:lastRow="0" w:firstColumn="0" w:lastColumn="0" w:noHBand="0" w:noVBand="0"/>
      </w:tblPr>
      <w:tblGrid>
        <w:gridCol w:w="9574"/>
      </w:tblGrid>
      <w:tr w:rsidR="007A7413" w:rsidRPr="007A7413" w:rsidTr="00DD39F0">
        <w:trPr>
          <w:trHeight w:val="1722"/>
        </w:trPr>
        <w:tc>
          <w:tcPr>
            <w:tcW w:w="9574" w:type="dxa"/>
            <w:tcBorders>
              <w:bottom w:val="nil"/>
            </w:tcBorders>
          </w:tcPr>
          <w:p w:rsidR="00866BEF" w:rsidRDefault="00866BEF" w:rsidP="008D2E1D">
            <w:pPr>
              <w:autoSpaceDE w:val="0"/>
              <w:autoSpaceDN w:val="0"/>
              <w:adjustRightInd w:val="0"/>
              <w:jc w:val="center"/>
            </w:pPr>
          </w:p>
          <w:p w:rsidR="00866BEF" w:rsidRDefault="00866BEF" w:rsidP="00866BEF">
            <w:pPr>
              <w:ind w:firstLine="708"/>
              <w:jc w:val="center"/>
            </w:pPr>
            <w:r>
              <w:t>Учебный план</w:t>
            </w:r>
          </w:p>
          <w:p w:rsidR="00866BEF" w:rsidRDefault="00866BEF" w:rsidP="00866BEF">
            <w:pPr>
              <w:ind w:firstLine="708"/>
              <w:jc w:val="center"/>
            </w:pPr>
            <w:r>
              <w:t>МБОУ Тацинской сош №3 на 2015-2016 учебный год в рамках федерального государственного образовательного стандарта начального общего образования</w:t>
            </w:r>
          </w:p>
          <w:p w:rsidR="00866BEF" w:rsidRPr="007A7413" w:rsidRDefault="00866BEF" w:rsidP="00866BEF">
            <w:pPr>
              <w:autoSpaceDE w:val="0"/>
              <w:autoSpaceDN w:val="0"/>
              <w:adjustRightInd w:val="0"/>
              <w:rPr>
                <w:rFonts w:ascii="Arial" w:hAnsi="Arial" w:cs="Arial"/>
                <w:b/>
                <w:bCs/>
                <w:color w:val="000000"/>
              </w:rPr>
            </w:pPr>
            <w:r w:rsidRPr="007A7413">
              <w:rPr>
                <w:bCs/>
                <w:color w:val="000000"/>
              </w:rPr>
              <w:t>Образовательный стандарт - 1- 4 класс</w:t>
            </w:r>
            <w:r w:rsidRPr="007A7413">
              <w:rPr>
                <w:rFonts w:ascii="Arial" w:hAnsi="Arial" w:cs="Arial"/>
                <w:b/>
                <w:bCs/>
                <w:color w:val="000000"/>
              </w:rPr>
              <w:t>.</w:t>
            </w:r>
          </w:p>
          <w:p w:rsidR="00866BEF" w:rsidRPr="007A7413" w:rsidRDefault="00866BEF" w:rsidP="00866BEF">
            <w:pPr>
              <w:autoSpaceDE w:val="0"/>
              <w:autoSpaceDN w:val="0"/>
              <w:adjustRightInd w:val="0"/>
            </w:pPr>
            <w:r w:rsidRPr="007A7413">
              <w:rPr>
                <w:b/>
              </w:rPr>
              <w:t>Недельная нагрузка при 5-дн. неделе.:</w:t>
            </w:r>
            <w:r w:rsidRPr="007A7413">
              <w:t>1 класс-21/10</w:t>
            </w:r>
            <w:r>
              <w:t xml:space="preserve"> </w:t>
            </w:r>
            <w:r w:rsidRPr="007A7413">
              <w:t>ч</w:t>
            </w:r>
            <w:r>
              <w:t>.</w:t>
            </w:r>
            <w:r w:rsidRPr="007A7413">
              <w:t>, 2 класс-23/10 ч</w:t>
            </w:r>
            <w:r>
              <w:t>.</w:t>
            </w:r>
            <w:r w:rsidRPr="007A7413">
              <w:t>,</w:t>
            </w:r>
          </w:p>
          <w:p w:rsidR="00866BEF" w:rsidRDefault="00866BEF" w:rsidP="00866BEF">
            <w:pPr>
              <w:ind w:firstLine="708"/>
              <w:jc w:val="center"/>
            </w:pPr>
            <w:r w:rsidRPr="007A7413">
              <w:t xml:space="preserve">                                                                      3 класс – 23/10 ч</w:t>
            </w:r>
            <w:r>
              <w:t>.</w:t>
            </w:r>
            <w:r w:rsidRPr="007A7413">
              <w:t>, 4 класс -23/10 ч.</w:t>
            </w:r>
          </w:p>
          <w:tbl>
            <w:tblPr>
              <w:tblW w:w="9345"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2280"/>
              <w:gridCol w:w="869"/>
              <w:gridCol w:w="1134"/>
              <w:gridCol w:w="1077"/>
              <w:gridCol w:w="992"/>
              <w:gridCol w:w="1193"/>
            </w:tblGrid>
            <w:tr w:rsidR="00866BEF" w:rsidTr="00866BEF">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rPr>
                      <w:bCs/>
                      <w:sz w:val="22"/>
                      <w:szCs w:val="22"/>
                    </w:rPr>
                  </w:pPr>
                  <w:r>
                    <w:rPr>
                      <w:bCs/>
                      <w:sz w:val="22"/>
                      <w:szCs w:val="22"/>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rsidR="00866BEF" w:rsidRDefault="00937673" w:rsidP="00DD042F">
                  <w:pPr>
                    <w:tabs>
                      <w:tab w:val="left" w:pos="4500"/>
                      <w:tab w:val="left" w:pos="9180"/>
                      <w:tab w:val="left" w:pos="9360"/>
                    </w:tabs>
                    <w:rPr>
                      <w:bCs/>
                      <w:sz w:val="22"/>
                      <w:szCs w:val="22"/>
                    </w:rPr>
                  </w:pPr>
                  <w:r>
                    <w:rPr>
                      <w:noProof/>
                    </w:rPr>
                    <mc:AlternateContent>
                      <mc:Choice Requires="wps">
                        <w:drawing>
                          <wp:anchor distT="0" distB="0" distL="114300" distR="114300" simplePos="0" relativeHeight="251680768" behindDoc="0" locked="0" layoutInCell="1" allowOverlap="1">
                            <wp:simplePos x="0" y="0"/>
                            <wp:positionH relativeFrom="column">
                              <wp:posOffset>-50165</wp:posOffset>
                            </wp:positionH>
                            <wp:positionV relativeFrom="paragraph">
                              <wp:posOffset>8255</wp:posOffset>
                            </wp:positionV>
                            <wp:extent cx="1474470" cy="508635"/>
                            <wp:effectExtent l="0" t="0" r="30480" b="24765"/>
                            <wp:wrapNone/>
                            <wp:docPr id="4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4470" cy="508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65pt" to="112.1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"/>
                        </w:pict>
                      </mc:Fallback>
                    </mc:AlternateContent>
                  </w:r>
                  <w:r w:rsidR="00866BEF">
                    <w:rPr>
                      <w:bCs/>
                      <w:sz w:val="22"/>
                      <w:szCs w:val="22"/>
                    </w:rPr>
                    <w:t xml:space="preserve">Учебные предметы </w:t>
                  </w:r>
                </w:p>
                <w:p w:rsidR="00866BEF" w:rsidRDefault="00866BEF" w:rsidP="00DD042F">
                  <w:pPr>
                    <w:jc w:val="right"/>
                    <w:rPr>
                      <w:sz w:val="22"/>
                      <w:szCs w:val="22"/>
                    </w:rPr>
                  </w:pPr>
                  <w:r>
                    <w:rPr>
                      <w:sz w:val="22"/>
                      <w:szCs w:val="22"/>
                    </w:rPr>
                    <w:t xml:space="preserve">                                  Классы</w:t>
                  </w:r>
                </w:p>
              </w:tc>
              <w:tc>
                <w:tcPr>
                  <w:tcW w:w="4072" w:type="dxa"/>
                  <w:gridSpan w:val="4"/>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ind w:firstLine="720"/>
                    <w:jc w:val="center"/>
                    <w:rPr>
                      <w:bCs/>
                      <w:sz w:val="22"/>
                      <w:szCs w:val="22"/>
                    </w:rPr>
                  </w:pPr>
                  <w:r>
                    <w:rPr>
                      <w:bCs/>
                      <w:sz w:val="22"/>
                      <w:szCs w:val="22"/>
                    </w:rPr>
                    <w:t>Количество часов в неделю</w:t>
                  </w:r>
                </w:p>
              </w:tc>
              <w:tc>
                <w:tcPr>
                  <w:tcW w:w="1193" w:type="dxa"/>
                  <w:vMerge w:val="restart"/>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Всего</w:t>
                  </w:r>
                </w:p>
              </w:tc>
            </w:tr>
            <w:tr w:rsidR="00866BEF" w:rsidTr="00866BEF">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866BEF" w:rsidRDefault="00866BEF" w:rsidP="00DD042F">
                  <w:pPr>
                    <w:rPr>
                      <w:bCs/>
                      <w:sz w:val="22"/>
                      <w:szCs w:val="22"/>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866BEF" w:rsidRDefault="00866BEF" w:rsidP="00DD042F">
                  <w:pPr>
                    <w:rPr>
                      <w:sz w:val="22"/>
                      <w:szCs w:val="22"/>
                    </w:rPr>
                  </w:pPr>
                </w:p>
              </w:tc>
              <w:tc>
                <w:tcPr>
                  <w:tcW w:w="869" w:type="dxa"/>
                  <w:tcBorders>
                    <w:top w:val="single" w:sz="4" w:space="0" w:color="auto"/>
                    <w:left w:val="single" w:sz="4" w:space="0" w:color="auto"/>
                    <w:bottom w:val="single" w:sz="4" w:space="0" w:color="auto"/>
                    <w:right w:val="single" w:sz="4" w:space="0" w:color="auto"/>
                  </w:tcBorders>
                </w:tcPr>
                <w:p w:rsidR="00866BEF" w:rsidRDefault="00866BEF" w:rsidP="00DD042F">
                  <w:pPr>
                    <w:tabs>
                      <w:tab w:val="left" w:pos="4500"/>
                      <w:tab w:val="left" w:pos="9180"/>
                      <w:tab w:val="left" w:pos="9360"/>
                    </w:tabs>
                    <w:jc w:val="center"/>
                    <w:rPr>
                      <w:bCs/>
                      <w:sz w:val="22"/>
                      <w:szCs w:val="22"/>
                    </w:rPr>
                  </w:pPr>
                  <w:r>
                    <w:rPr>
                      <w:bCs/>
                      <w:sz w:val="22"/>
                      <w:szCs w:val="22"/>
                    </w:rPr>
                    <w:t>I</w:t>
                  </w:r>
                </w:p>
              </w:tc>
              <w:tc>
                <w:tcPr>
                  <w:tcW w:w="1134" w:type="dxa"/>
                  <w:tcBorders>
                    <w:top w:val="single" w:sz="4" w:space="0" w:color="auto"/>
                    <w:left w:val="single" w:sz="4" w:space="0" w:color="auto"/>
                    <w:bottom w:val="single" w:sz="4" w:space="0" w:color="auto"/>
                    <w:right w:val="single" w:sz="4" w:space="0" w:color="auto"/>
                  </w:tcBorders>
                </w:tcPr>
                <w:p w:rsidR="00866BEF" w:rsidRDefault="00866BEF" w:rsidP="00DD042F">
                  <w:pPr>
                    <w:tabs>
                      <w:tab w:val="left" w:pos="4500"/>
                      <w:tab w:val="left" w:pos="9180"/>
                      <w:tab w:val="left" w:pos="9360"/>
                    </w:tabs>
                    <w:jc w:val="center"/>
                    <w:rPr>
                      <w:bCs/>
                      <w:sz w:val="22"/>
                      <w:szCs w:val="22"/>
                    </w:rPr>
                  </w:pPr>
                  <w:r>
                    <w:rPr>
                      <w:bCs/>
                      <w:sz w:val="22"/>
                      <w:szCs w:val="22"/>
                    </w:rPr>
                    <w:t>II</w:t>
                  </w:r>
                </w:p>
              </w:tc>
              <w:tc>
                <w:tcPr>
                  <w:tcW w:w="1077" w:type="dxa"/>
                  <w:tcBorders>
                    <w:top w:val="single" w:sz="4" w:space="0" w:color="auto"/>
                    <w:left w:val="single" w:sz="4" w:space="0" w:color="auto"/>
                    <w:bottom w:val="single" w:sz="4" w:space="0" w:color="auto"/>
                    <w:right w:val="single" w:sz="4" w:space="0" w:color="auto"/>
                  </w:tcBorders>
                </w:tcPr>
                <w:p w:rsidR="00866BEF" w:rsidRDefault="00866BEF" w:rsidP="00DD042F">
                  <w:pPr>
                    <w:tabs>
                      <w:tab w:val="left" w:pos="4500"/>
                      <w:tab w:val="left" w:pos="9180"/>
                      <w:tab w:val="left" w:pos="9360"/>
                    </w:tabs>
                    <w:jc w:val="center"/>
                    <w:rPr>
                      <w:bCs/>
                      <w:sz w:val="22"/>
                      <w:szCs w:val="22"/>
                    </w:rPr>
                  </w:pPr>
                  <w:r>
                    <w:rPr>
                      <w:bCs/>
                      <w:sz w:val="22"/>
                      <w:szCs w:val="22"/>
                    </w:rPr>
                    <w:t>III</w:t>
                  </w:r>
                </w:p>
              </w:tc>
              <w:tc>
                <w:tcPr>
                  <w:tcW w:w="992" w:type="dxa"/>
                  <w:tcBorders>
                    <w:top w:val="single" w:sz="4" w:space="0" w:color="auto"/>
                    <w:left w:val="single" w:sz="4" w:space="0" w:color="auto"/>
                    <w:bottom w:val="single" w:sz="4" w:space="0" w:color="auto"/>
                    <w:right w:val="single" w:sz="4" w:space="0" w:color="auto"/>
                  </w:tcBorders>
                </w:tcPr>
                <w:p w:rsidR="00866BEF" w:rsidRDefault="00866BEF" w:rsidP="00DD042F">
                  <w:pPr>
                    <w:tabs>
                      <w:tab w:val="left" w:pos="4500"/>
                      <w:tab w:val="left" w:pos="9180"/>
                      <w:tab w:val="left" w:pos="9360"/>
                    </w:tabs>
                    <w:jc w:val="center"/>
                    <w:rPr>
                      <w:bCs/>
                      <w:sz w:val="22"/>
                      <w:szCs w:val="22"/>
                    </w:rPr>
                  </w:pPr>
                  <w:r>
                    <w:rPr>
                      <w:bCs/>
                      <w:sz w:val="22"/>
                      <w:szCs w:val="22"/>
                    </w:rPr>
                    <w:t>IV</w:t>
                  </w:r>
                </w:p>
              </w:tc>
              <w:tc>
                <w:tcPr>
                  <w:tcW w:w="1193" w:type="dxa"/>
                  <w:vMerge/>
                  <w:tcBorders>
                    <w:top w:val="single" w:sz="4" w:space="0" w:color="auto"/>
                    <w:left w:val="single" w:sz="4" w:space="0" w:color="auto"/>
                    <w:bottom w:val="single" w:sz="4" w:space="0" w:color="auto"/>
                    <w:right w:val="single" w:sz="4" w:space="0" w:color="auto"/>
                  </w:tcBorders>
                  <w:vAlign w:val="center"/>
                </w:tcPr>
                <w:p w:rsidR="00866BEF" w:rsidRDefault="00866BEF" w:rsidP="00DD042F">
                  <w:pPr>
                    <w:rPr>
                      <w:bCs/>
                      <w:sz w:val="22"/>
                      <w:szCs w:val="22"/>
                    </w:rPr>
                  </w:pPr>
                </w:p>
              </w:tc>
            </w:tr>
            <w:tr w:rsidR="00866BEF" w:rsidTr="00866BEF">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rPr>
                      <w:bCs/>
                      <w:i/>
                      <w:sz w:val="22"/>
                      <w:szCs w:val="22"/>
                    </w:rPr>
                  </w:pPr>
                </w:p>
              </w:tc>
              <w:tc>
                <w:tcPr>
                  <w:tcW w:w="2280"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rPr>
                      <w:bCs/>
                      <w:i/>
                      <w:sz w:val="22"/>
                      <w:szCs w:val="22"/>
                    </w:rPr>
                  </w:pPr>
                  <w:r>
                    <w:rPr>
                      <w:bCs/>
                      <w:i/>
                      <w:sz w:val="22"/>
                      <w:szCs w:val="22"/>
                    </w:rPr>
                    <w:t>Обязательная часть</w:t>
                  </w:r>
                </w:p>
              </w:tc>
              <w:tc>
                <w:tcPr>
                  <w:tcW w:w="5265" w:type="dxa"/>
                  <w:gridSpan w:val="5"/>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ind w:firstLine="720"/>
                    <w:jc w:val="center"/>
                    <w:rPr>
                      <w:bCs/>
                      <w:sz w:val="22"/>
                      <w:szCs w:val="22"/>
                    </w:rPr>
                  </w:pPr>
                </w:p>
              </w:tc>
            </w:tr>
            <w:tr w:rsidR="00866BEF" w:rsidTr="00866BEF">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rPr>
                      <w:bCs/>
                      <w:sz w:val="22"/>
                      <w:szCs w:val="22"/>
                    </w:rPr>
                  </w:pPr>
                  <w:r>
                    <w:rPr>
                      <w:bCs/>
                      <w:sz w:val="22"/>
                      <w:szCs w:val="22"/>
                    </w:rPr>
                    <w:t>Филология</w:t>
                  </w:r>
                </w:p>
              </w:tc>
              <w:tc>
                <w:tcPr>
                  <w:tcW w:w="2280"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rPr>
                      <w:bCs/>
                      <w:sz w:val="22"/>
                      <w:szCs w:val="22"/>
                    </w:rPr>
                  </w:pPr>
                  <w:r>
                    <w:rPr>
                      <w:bCs/>
                      <w:sz w:val="22"/>
                      <w:szCs w:val="22"/>
                    </w:rPr>
                    <w:t>Русский язык</w:t>
                  </w:r>
                </w:p>
              </w:tc>
              <w:tc>
                <w:tcPr>
                  <w:tcW w:w="869"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4</w:t>
                  </w:r>
                </w:p>
              </w:tc>
              <w:tc>
                <w:tcPr>
                  <w:tcW w:w="1134"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4</w:t>
                  </w:r>
                </w:p>
              </w:tc>
              <w:tc>
                <w:tcPr>
                  <w:tcW w:w="1077"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4</w:t>
                  </w:r>
                </w:p>
              </w:tc>
              <w:tc>
                <w:tcPr>
                  <w:tcW w:w="992"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4</w:t>
                  </w:r>
                </w:p>
              </w:tc>
              <w:tc>
                <w:tcPr>
                  <w:tcW w:w="1193"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16</w:t>
                  </w:r>
                </w:p>
              </w:tc>
            </w:tr>
            <w:tr w:rsidR="00866BEF" w:rsidTr="00866BEF">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866BEF" w:rsidRDefault="00866BEF" w:rsidP="00DD042F">
                  <w:pPr>
                    <w:rPr>
                      <w:bCs/>
                      <w:sz w:val="22"/>
                      <w:szCs w:val="22"/>
                    </w:rPr>
                  </w:pPr>
                </w:p>
              </w:tc>
              <w:tc>
                <w:tcPr>
                  <w:tcW w:w="2280"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rPr>
                      <w:bCs/>
                      <w:sz w:val="22"/>
                      <w:szCs w:val="22"/>
                    </w:rPr>
                  </w:pPr>
                  <w:r>
                    <w:rPr>
                      <w:bCs/>
                      <w:sz w:val="22"/>
                      <w:szCs w:val="22"/>
                    </w:rPr>
                    <w:t>Литературное чтение</w:t>
                  </w:r>
                </w:p>
              </w:tc>
              <w:tc>
                <w:tcPr>
                  <w:tcW w:w="869"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4</w:t>
                  </w:r>
                </w:p>
              </w:tc>
              <w:tc>
                <w:tcPr>
                  <w:tcW w:w="1134"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4</w:t>
                  </w:r>
                </w:p>
              </w:tc>
              <w:tc>
                <w:tcPr>
                  <w:tcW w:w="1077"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4</w:t>
                  </w:r>
                </w:p>
              </w:tc>
              <w:tc>
                <w:tcPr>
                  <w:tcW w:w="992"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3</w:t>
                  </w:r>
                </w:p>
              </w:tc>
              <w:tc>
                <w:tcPr>
                  <w:tcW w:w="1193"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lang w:val="en-US"/>
                    </w:rPr>
                  </w:pPr>
                  <w:r>
                    <w:rPr>
                      <w:bCs/>
                      <w:sz w:val="22"/>
                      <w:szCs w:val="22"/>
                    </w:rPr>
                    <w:t>15</w:t>
                  </w:r>
                </w:p>
              </w:tc>
            </w:tr>
            <w:tr w:rsidR="00866BEF" w:rsidTr="00866BEF">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866BEF" w:rsidRDefault="00866BEF" w:rsidP="00DD042F">
                  <w:pPr>
                    <w:rPr>
                      <w:bCs/>
                      <w:sz w:val="22"/>
                      <w:szCs w:val="22"/>
                    </w:rPr>
                  </w:pPr>
                </w:p>
              </w:tc>
              <w:tc>
                <w:tcPr>
                  <w:tcW w:w="2280" w:type="dxa"/>
                  <w:tcBorders>
                    <w:top w:val="single" w:sz="4" w:space="0" w:color="auto"/>
                    <w:left w:val="single" w:sz="4" w:space="0" w:color="auto"/>
                    <w:bottom w:val="single" w:sz="4" w:space="0" w:color="auto"/>
                    <w:right w:val="single" w:sz="4" w:space="0" w:color="auto"/>
                  </w:tcBorders>
                  <w:vAlign w:val="bottom"/>
                </w:tcPr>
                <w:p w:rsidR="00866BEF" w:rsidRDefault="00866BEF" w:rsidP="00DD042F">
                  <w:pPr>
                    <w:tabs>
                      <w:tab w:val="left" w:pos="4500"/>
                      <w:tab w:val="left" w:pos="9180"/>
                      <w:tab w:val="left" w:pos="9360"/>
                    </w:tabs>
                    <w:rPr>
                      <w:bCs/>
                      <w:sz w:val="22"/>
                      <w:szCs w:val="22"/>
                    </w:rPr>
                  </w:pPr>
                  <w:r>
                    <w:rPr>
                      <w:bCs/>
                      <w:sz w:val="22"/>
                      <w:szCs w:val="22"/>
                    </w:rPr>
                    <w:t>Иностранный язык</w:t>
                  </w:r>
                </w:p>
              </w:tc>
              <w:tc>
                <w:tcPr>
                  <w:tcW w:w="869"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2</w:t>
                  </w:r>
                </w:p>
              </w:tc>
              <w:tc>
                <w:tcPr>
                  <w:tcW w:w="1077"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2</w:t>
                  </w:r>
                </w:p>
              </w:tc>
              <w:tc>
                <w:tcPr>
                  <w:tcW w:w="992"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2</w:t>
                  </w:r>
                </w:p>
              </w:tc>
              <w:tc>
                <w:tcPr>
                  <w:tcW w:w="1193"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6</w:t>
                  </w:r>
                </w:p>
              </w:tc>
            </w:tr>
            <w:tr w:rsidR="00866BEF" w:rsidTr="00866BEF">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866BEF" w:rsidRDefault="00866BEF" w:rsidP="00DD042F">
                  <w:pPr>
                    <w:tabs>
                      <w:tab w:val="left" w:pos="4500"/>
                      <w:tab w:val="left" w:pos="9180"/>
                      <w:tab w:val="left" w:pos="9360"/>
                    </w:tabs>
                    <w:rPr>
                      <w:bCs/>
                      <w:sz w:val="22"/>
                      <w:szCs w:val="22"/>
                    </w:rPr>
                  </w:pPr>
                  <w:r>
                    <w:rPr>
                      <w:bCs/>
                      <w:sz w:val="22"/>
                      <w:szCs w:val="22"/>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rsidR="00866BEF" w:rsidRDefault="00866BEF" w:rsidP="00DD042F">
                  <w:pPr>
                    <w:tabs>
                      <w:tab w:val="left" w:pos="4500"/>
                      <w:tab w:val="left" w:pos="9180"/>
                      <w:tab w:val="left" w:pos="9360"/>
                    </w:tabs>
                    <w:rPr>
                      <w:bCs/>
                      <w:sz w:val="22"/>
                      <w:szCs w:val="22"/>
                    </w:rPr>
                  </w:pPr>
                  <w:r>
                    <w:rPr>
                      <w:bCs/>
                      <w:sz w:val="22"/>
                      <w:szCs w:val="22"/>
                    </w:rPr>
                    <w:t xml:space="preserve">Математика </w:t>
                  </w:r>
                </w:p>
              </w:tc>
              <w:tc>
                <w:tcPr>
                  <w:tcW w:w="869"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4</w:t>
                  </w:r>
                </w:p>
              </w:tc>
              <w:tc>
                <w:tcPr>
                  <w:tcW w:w="1134"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4</w:t>
                  </w:r>
                </w:p>
              </w:tc>
              <w:tc>
                <w:tcPr>
                  <w:tcW w:w="1077"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4</w:t>
                  </w:r>
                </w:p>
              </w:tc>
              <w:tc>
                <w:tcPr>
                  <w:tcW w:w="992"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4</w:t>
                  </w:r>
                </w:p>
              </w:tc>
              <w:tc>
                <w:tcPr>
                  <w:tcW w:w="1193"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16</w:t>
                  </w:r>
                </w:p>
              </w:tc>
            </w:tr>
            <w:tr w:rsidR="00866BEF" w:rsidTr="00866BEF">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866BEF" w:rsidRDefault="00866BEF" w:rsidP="00DD042F">
                  <w:pPr>
                    <w:tabs>
                      <w:tab w:val="left" w:pos="4500"/>
                      <w:tab w:val="left" w:pos="9180"/>
                      <w:tab w:val="left" w:pos="9360"/>
                    </w:tabs>
                    <w:rPr>
                      <w:bCs/>
                      <w:sz w:val="22"/>
                      <w:szCs w:val="22"/>
                    </w:rPr>
                  </w:pPr>
                  <w:r>
                    <w:rPr>
                      <w:bCs/>
                      <w:sz w:val="22"/>
                      <w:szCs w:val="22"/>
                    </w:rPr>
                    <w:t>Обществознание и естествознание</w:t>
                  </w:r>
                </w:p>
              </w:tc>
              <w:tc>
                <w:tcPr>
                  <w:tcW w:w="2280" w:type="dxa"/>
                  <w:tcBorders>
                    <w:top w:val="single" w:sz="4" w:space="0" w:color="auto"/>
                    <w:left w:val="single" w:sz="4" w:space="0" w:color="auto"/>
                    <w:bottom w:val="single" w:sz="4" w:space="0" w:color="auto"/>
                    <w:right w:val="single" w:sz="4" w:space="0" w:color="auto"/>
                  </w:tcBorders>
                  <w:vAlign w:val="bottom"/>
                </w:tcPr>
                <w:p w:rsidR="00866BEF" w:rsidRDefault="00866BEF" w:rsidP="00DD042F">
                  <w:pPr>
                    <w:tabs>
                      <w:tab w:val="left" w:pos="4500"/>
                      <w:tab w:val="left" w:pos="9180"/>
                      <w:tab w:val="left" w:pos="9360"/>
                    </w:tabs>
                    <w:rPr>
                      <w:bCs/>
                      <w:sz w:val="22"/>
                      <w:szCs w:val="22"/>
                    </w:rPr>
                  </w:pPr>
                  <w:r>
                    <w:rPr>
                      <w:bCs/>
                      <w:sz w:val="22"/>
                      <w:szCs w:val="22"/>
                    </w:rPr>
                    <w:t>Окружающий мир</w:t>
                  </w:r>
                </w:p>
              </w:tc>
              <w:tc>
                <w:tcPr>
                  <w:tcW w:w="869"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2</w:t>
                  </w:r>
                </w:p>
              </w:tc>
              <w:tc>
                <w:tcPr>
                  <w:tcW w:w="1134"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2</w:t>
                  </w:r>
                </w:p>
              </w:tc>
              <w:tc>
                <w:tcPr>
                  <w:tcW w:w="1077"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2</w:t>
                  </w:r>
                </w:p>
              </w:tc>
              <w:tc>
                <w:tcPr>
                  <w:tcW w:w="992"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2</w:t>
                  </w:r>
                </w:p>
              </w:tc>
              <w:tc>
                <w:tcPr>
                  <w:tcW w:w="1193"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8</w:t>
                  </w:r>
                </w:p>
              </w:tc>
            </w:tr>
            <w:tr w:rsidR="00866BEF" w:rsidTr="00866BEF">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866BEF" w:rsidRDefault="00866BEF" w:rsidP="00DD042F">
                  <w:pPr>
                    <w:tabs>
                      <w:tab w:val="left" w:pos="4500"/>
                      <w:tab w:val="left" w:pos="9180"/>
                      <w:tab w:val="left" w:pos="9360"/>
                    </w:tabs>
                    <w:rPr>
                      <w:bCs/>
                      <w:sz w:val="22"/>
                      <w:szCs w:val="22"/>
                    </w:rPr>
                  </w:pPr>
                  <w:r>
                    <w:rPr>
                      <w:bCs/>
                      <w:sz w:val="22"/>
                      <w:szCs w:val="22"/>
                    </w:rPr>
                    <w:t>Основы 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rsidR="00866BEF" w:rsidRDefault="00866BEF" w:rsidP="00DD042F">
                  <w:pPr>
                    <w:tabs>
                      <w:tab w:val="left" w:pos="4500"/>
                      <w:tab w:val="left" w:pos="9180"/>
                      <w:tab w:val="left" w:pos="9360"/>
                    </w:tabs>
                    <w:rPr>
                      <w:bCs/>
                      <w:sz w:val="22"/>
                      <w:szCs w:val="22"/>
                    </w:rPr>
                  </w:pPr>
                  <w:r>
                    <w:rPr>
                      <w:bCs/>
                      <w:sz w:val="22"/>
                      <w:szCs w:val="22"/>
                    </w:rPr>
                    <w:t>Основы религиозных культур и светской этики</w:t>
                  </w:r>
                </w:p>
                <w:p w:rsidR="00866BEF" w:rsidRDefault="00866BEF" w:rsidP="00DD042F">
                  <w:pPr>
                    <w:tabs>
                      <w:tab w:val="left" w:pos="4500"/>
                      <w:tab w:val="left" w:pos="9180"/>
                      <w:tab w:val="left" w:pos="9360"/>
                    </w:tabs>
                    <w:rPr>
                      <w:bCs/>
                      <w:sz w:val="22"/>
                      <w:szCs w:val="22"/>
                      <w:vertAlign w:val="superscript"/>
                    </w:rPr>
                  </w:pPr>
                </w:p>
              </w:tc>
              <w:tc>
                <w:tcPr>
                  <w:tcW w:w="869"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w:t>
                  </w:r>
                </w:p>
              </w:tc>
              <w:tc>
                <w:tcPr>
                  <w:tcW w:w="1077"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color w:val="000000"/>
                      <w:sz w:val="22"/>
                      <w:szCs w:val="22"/>
                    </w:rPr>
                  </w:pPr>
                  <w:r>
                    <w:rPr>
                      <w:bCs/>
                      <w:color w:val="000000"/>
                      <w:sz w:val="22"/>
                      <w:szCs w:val="22"/>
                    </w:rPr>
                    <w:t>1</w:t>
                  </w:r>
                </w:p>
              </w:tc>
              <w:tc>
                <w:tcPr>
                  <w:tcW w:w="1193"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color w:val="000000"/>
                      <w:sz w:val="22"/>
                      <w:szCs w:val="22"/>
                    </w:rPr>
                  </w:pPr>
                  <w:r>
                    <w:rPr>
                      <w:bCs/>
                      <w:color w:val="000000"/>
                      <w:sz w:val="22"/>
                      <w:szCs w:val="22"/>
                    </w:rPr>
                    <w:t>1</w:t>
                  </w:r>
                </w:p>
              </w:tc>
            </w:tr>
            <w:tr w:rsidR="00866BEF" w:rsidTr="00866BEF">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rPr>
                      <w:bCs/>
                      <w:sz w:val="22"/>
                      <w:szCs w:val="22"/>
                    </w:rPr>
                  </w:pPr>
                  <w:r>
                    <w:rPr>
                      <w:bCs/>
                      <w:sz w:val="22"/>
                      <w:szCs w:val="22"/>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rPr>
                      <w:bCs/>
                      <w:sz w:val="22"/>
                      <w:szCs w:val="22"/>
                    </w:rPr>
                  </w:pPr>
                  <w:r>
                    <w:rPr>
                      <w:bCs/>
                      <w:sz w:val="22"/>
                      <w:szCs w:val="22"/>
                    </w:rPr>
                    <w:t>Музыка</w:t>
                  </w:r>
                </w:p>
              </w:tc>
              <w:tc>
                <w:tcPr>
                  <w:tcW w:w="869"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w:t>
                  </w:r>
                </w:p>
              </w:tc>
              <w:tc>
                <w:tcPr>
                  <w:tcW w:w="1077"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w:t>
                  </w:r>
                </w:p>
              </w:tc>
              <w:tc>
                <w:tcPr>
                  <w:tcW w:w="1193"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4</w:t>
                  </w:r>
                </w:p>
              </w:tc>
            </w:tr>
            <w:tr w:rsidR="00866BEF" w:rsidTr="00866BEF">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866BEF" w:rsidRDefault="00866BEF" w:rsidP="00DD042F">
                  <w:pPr>
                    <w:rPr>
                      <w:bCs/>
                      <w:sz w:val="22"/>
                      <w:szCs w:val="22"/>
                    </w:rPr>
                  </w:pPr>
                </w:p>
              </w:tc>
              <w:tc>
                <w:tcPr>
                  <w:tcW w:w="2280"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rPr>
                      <w:bCs/>
                      <w:sz w:val="22"/>
                      <w:szCs w:val="22"/>
                    </w:rPr>
                  </w:pPr>
                  <w:r>
                    <w:rPr>
                      <w:bCs/>
                      <w:sz w:val="22"/>
                      <w:szCs w:val="22"/>
                    </w:rPr>
                    <w:t>Изобразительное искусство</w:t>
                  </w:r>
                </w:p>
              </w:tc>
              <w:tc>
                <w:tcPr>
                  <w:tcW w:w="869"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w:t>
                  </w:r>
                </w:p>
              </w:tc>
              <w:tc>
                <w:tcPr>
                  <w:tcW w:w="1077"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w:t>
                  </w:r>
                </w:p>
              </w:tc>
              <w:tc>
                <w:tcPr>
                  <w:tcW w:w="1193"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4</w:t>
                  </w:r>
                </w:p>
              </w:tc>
            </w:tr>
            <w:tr w:rsidR="00866BEF" w:rsidTr="00866BEF">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866BEF" w:rsidRDefault="00866BEF" w:rsidP="00DD042F">
                  <w:pPr>
                    <w:tabs>
                      <w:tab w:val="left" w:pos="4500"/>
                      <w:tab w:val="left" w:pos="9180"/>
                      <w:tab w:val="left" w:pos="9360"/>
                    </w:tabs>
                    <w:rPr>
                      <w:bCs/>
                      <w:sz w:val="22"/>
                      <w:szCs w:val="22"/>
                    </w:rPr>
                  </w:pPr>
                  <w:r>
                    <w:rPr>
                      <w:bCs/>
                      <w:sz w:val="22"/>
                      <w:szCs w:val="22"/>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rsidR="00866BEF" w:rsidRDefault="00866BEF" w:rsidP="00DD042F">
                  <w:pPr>
                    <w:tabs>
                      <w:tab w:val="left" w:pos="4500"/>
                      <w:tab w:val="left" w:pos="9180"/>
                      <w:tab w:val="left" w:pos="9360"/>
                    </w:tabs>
                    <w:rPr>
                      <w:bCs/>
                      <w:sz w:val="22"/>
                      <w:szCs w:val="22"/>
                    </w:rPr>
                  </w:pPr>
                  <w:r>
                    <w:rPr>
                      <w:bCs/>
                      <w:sz w:val="22"/>
                      <w:szCs w:val="22"/>
                    </w:rPr>
                    <w:t xml:space="preserve">Технология </w:t>
                  </w:r>
                </w:p>
              </w:tc>
              <w:tc>
                <w:tcPr>
                  <w:tcW w:w="869"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w:t>
                  </w:r>
                </w:p>
              </w:tc>
              <w:tc>
                <w:tcPr>
                  <w:tcW w:w="1077"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w:t>
                  </w:r>
                </w:p>
              </w:tc>
              <w:tc>
                <w:tcPr>
                  <w:tcW w:w="1193"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4</w:t>
                  </w:r>
                </w:p>
              </w:tc>
            </w:tr>
            <w:tr w:rsidR="00866BEF" w:rsidTr="00866BEF">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866BEF" w:rsidRDefault="00866BEF" w:rsidP="00DD042F">
                  <w:pPr>
                    <w:tabs>
                      <w:tab w:val="left" w:pos="4500"/>
                      <w:tab w:val="left" w:pos="9180"/>
                      <w:tab w:val="left" w:pos="9360"/>
                    </w:tabs>
                    <w:rPr>
                      <w:bCs/>
                      <w:sz w:val="22"/>
                      <w:szCs w:val="22"/>
                    </w:rPr>
                  </w:pPr>
                  <w:r>
                    <w:rPr>
                      <w:bCs/>
                      <w:sz w:val="22"/>
                      <w:szCs w:val="22"/>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rsidR="00866BEF" w:rsidRDefault="00866BEF" w:rsidP="00DD042F">
                  <w:pPr>
                    <w:tabs>
                      <w:tab w:val="left" w:pos="4500"/>
                      <w:tab w:val="left" w:pos="9180"/>
                      <w:tab w:val="left" w:pos="9360"/>
                    </w:tabs>
                    <w:rPr>
                      <w:bCs/>
                      <w:sz w:val="22"/>
                      <w:szCs w:val="22"/>
                    </w:rPr>
                  </w:pPr>
                  <w:r>
                    <w:rPr>
                      <w:bCs/>
                      <w:sz w:val="22"/>
                      <w:szCs w:val="22"/>
                    </w:rPr>
                    <w:t>Физическая культура</w:t>
                  </w:r>
                </w:p>
              </w:tc>
              <w:tc>
                <w:tcPr>
                  <w:tcW w:w="869"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3</w:t>
                  </w:r>
                </w:p>
              </w:tc>
              <w:tc>
                <w:tcPr>
                  <w:tcW w:w="1134"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3</w:t>
                  </w:r>
                </w:p>
              </w:tc>
              <w:tc>
                <w:tcPr>
                  <w:tcW w:w="1077"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3</w:t>
                  </w:r>
                </w:p>
              </w:tc>
              <w:tc>
                <w:tcPr>
                  <w:tcW w:w="992"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3</w:t>
                  </w:r>
                </w:p>
              </w:tc>
              <w:tc>
                <w:tcPr>
                  <w:tcW w:w="1193"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12</w:t>
                  </w:r>
                </w:p>
              </w:tc>
            </w:tr>
            <w:tr w:rsidR="00866BEF" w:rsidTr="00866BEF">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rsidR="00866BEF" w:rsidRDefault="00866BEF" w:rsidP="00DD042F">
                  <w:pPr>
                    <w:tabs>
                      <w:tab w:val="left" w:pos="4500"/>
                      <w:tab w:val="left" w:pos="9180"/>
                      <w:tab w:val="left" w:pos="9360"/>
                    </w:tabs>
                    <w:rPr>
                      <w:bCs/>
                      <w:sz w:val="22"/>
                      <w:szCs w:val="22"/>
                    </w:rPr>
                  </w:pPr>
                  <w:r>
                    <w:rPr>
                      <w:bCs/>
                      <w:sz w:val="22"/>
                      <w:szCs w:val="22"/>
                    </w:rPr>
                    <w:t>Итого</w:t>
                  </w:r>
                </w:p>
              </w:tc>
              <w:tc>
                <w:tcPr>
                  <w:tcW w:w="869" w:type="dxa"/>
                  <w:tcBorders>
                    <w:top w:val="single" w:sz="4" w:space="0" w:color="auto"/>
                    <w:left w:val="single" w:sz="4" w:space="0" w:color="auto"/>
                    <w:bottom w:val="single" w:sz="4" w:space="0" w:color="auto"/>
                    <w:right w:val="single" w:sz="4" w:space="0" w:color="auto"/>
                  </w:tcBorders>
                  <w:vAlign w:val="center"/>
                </w:tcPr>
                <w:p w:rsidR="00866BEF" w:rsidRPr="00B643D9" w:rsidRDefault="00866BEF" w:rsidP="00DD042F">
                  <w:pPr>
                    <w:tabs>
                      <w:tab w:val="left" w:pos="4500"/>
                      <w:tab w:val="left" w:pos="9180"/>
                      <w:tab w:val="left" w:pos="9360"/>
                    </w:tabs>
                    <w:rPr>
                      <w:b/>
                      <w:bCs/>
                      <w:sz w:val="22"/>
                      <w:szCs w:val="22"/>
                    </w:rPr>
                  </w:pPr>
                  <w:r w:rsidRPr="00B643D9">
                    <w:rPr>
                      <w:b/>
                      <w:bCs/>
                      <w:sz w:val="22"/>
                      <w:szCs w:val="22"/>
                    </w:rPr>
                    <w:t xml:space="preserve">       20</w:t>
                  </w:r>
                </w:p>
              </w:tc>
              <w:tc>
                <w:tcPr>
                  <w:tcW w:w="1134" w:type="dxa"/>
                  <w:tcBorders>
                    <w:top w:val="single" w:sz="4" w:space="0" w:color="auto"/>
                    <w:left w:val="single" w:sz="4" w:space="0" w:color="auto"/>
                    <w:bottom w:val="single" w:sz="4" w:space="0" w:color="auto"/>
                    <w:right w:val="single" w:sz="4" w:space="0" w:color="auto"/>
                  </w:tcBorders>
                  <w:vAlign w:val="center"/>
                </w:tcPr>
                <w:p w:rsidR="00866BEF" w:rsidRPr="00B643D9" w:rsidRDefault="00866BEF" w:rsidP="00DD042F">
                  <w:pPr>
                    <w:tabs>
                      <w:tab w:val="left" w:pos="4500"/>
                      <w:tab w:val="left" w:pos="9180"/>
                      <w:tab w:val="left" w:pos="9360"/>
                    </w:tabs>
                    <w:jc w:val="center"/>
                    <w:rPr>
                      <w:b/>
                      <w:bCs/>
                      <w:sz w:val="22"/>
                      <w:szCs w:val="22"/>
                    </w:rPr>
                  </w:pPr>
                  <w:r w:rsidRPr="00B643D9">
                    <w:rPr>
                      <w:b/>
                      <w:bCs/>
                      <w:sz w:val="22"/>
                      <w:szCs w:val="22"/>
                    </w:rPr>
                    <w:t>22</w:t>
                  </w:r>
                </w:p>
              </w:tc>
              <w:tc>
                <w:tcPr>
                  <w:tcW w:w="1077" w:type="dxa"/>
                  <w:tcBorders>
                    <w:top w:val="single" w:sz="4" w:space="0" w:color="auto"/>
                    <w:left w:val="single" w:sz="4" w:space="0" w:color="auto"/>
                    <w:bottom w:val="single" w:sz="4" w:space="0" w:color="auto"/>
                    <w:right w:val="single" w:sz="4" w:space="0" w:color="auto"/>
                  </w:tcBorders>
                  <w:vAlign w:val="center"/>
                </w:tcPr>
                <w:p w:rsidR="00866BEF" w:rsidRPr="00B643D9" w:rsidRDefault="00866BEF" w:rsidP="00DD042F">
                  <w:pPr>
                    <w:tabs>
                      <w:tab w:val="left" w:pos="4500"/>
                      <w:tab w:val="left" w:pos="9180"/>
                      <w:tab w:val="left" w:pos="9360"/>
                    </w:tabs>
                    <w:jc w:val="center"/>
                    <w:rPr>
                      <w:b/>
                      <w:bCs/>
                      <w:sz w:val="22"/>
                      <w:szCs w:val="22"/>
                    </w:rPr>
                  </w:pPr>
                  <w:r w:rsidRPr="00B643D9">
                    <w:rPr>
                      <w:b/>
                      <w:bCs/>
                      <w:sz w:val="22"/>
                      <w:szCs w:val="22"/>
                    </w:rPr>
                    <w:t>22</w:t>
                  </w:r>
                </w:p>
              </w:tc>
              <w:tc>
                <w:tcPr>
                  <w:tcW w:w="992" w:type="dxa"/>
                  <w:tcBorders>
                    <w:top w:val="single" w:sz="4" w:space="0" w:color="auto"/>
                    <w:left w:val="single" w:sz="4" w:space="0" w:color="auto"/>
                    <w:bottom w:val="single" w:sz="4" w:space="0" w:color="auto"/>
                    <w:right w:val="single" w:sz="4" w:space="0" w:color="auto"/>
                  </w:tcBorders>
                  <w:vAlign w:val="center"/>
                </w:tcPr>
                <w:p w:rsidR="00866BEF" w:rsidRPr="00B643D9" w:rsidRDefault="00866BEF" w:rsidP="00DD042F">
                  <w:pPr>
                    <w:tabs>
                      <w:tab w:val="left" w:pos="4500"/>
                      <w:tab w:val="left" w:pos="9180"/>
                      <w:tab w:val="left" w:pos="9360"/>
                    </w:tabs>
                    <w:jc w:val="center"/>
                    <w:rPr>
                      <w:b/>
                      <w:bCs/>
                      <w:sz w:val="22"/>
                      <w:szCs w:val="22"/>
                      <w:lang w:val="en-US"/>
                    </w:rPr>
                  </w:pPr>
                  <w:r w:rsidRPr="00B643D9">
                    <w:rPr>
                      <w:b/>
                      <w:bCs/>
                      <w:sz w:val="22"/>
                      <w:szCs w:val="22"/>
                    </w:rPr>
                    <w:t>22</w:t>
                  </w:r>
                </w:p>
              </w:tc>
              <w:tc>
                <w:tcPr>
                  <w:tcW w:w="1193" w:type="dxa"/>
                  <w:tcBorders>
                    <w:top w:val="single" w:sz="4" w:space="0" w:color="auto"/>
                    <w:left w:val="single" w:sz="4" w:space="0" w:color="auto"/>
                    <w:bottom w:val="single" w:sz="4" w:space="0" w:color="auto"/>
                    <w:right w:val="single" w:sz="4" w:space="0" w:color="auto"/>
                  </w:tcBorders>
                  <w:vAlign w:val="center"/>
                </w:tcPr>
                <w:p w:rsidR="00866BEF" w:rsidRPr="00B643D9" w:rsidRDefault="00866BEF" w:rsidP="00DD042F">
                  <w:pPr>
                    <w:tabs>
                      <w:tab w:val="left" w:pos="4500"/>
                      <w:tab w:val="left" w:pos="9180"/>
                      <w:tab w:val="left" w:pos="9360"/>
                    </w:tabs>
                    <w:jc w:val="center"/>
                    <w:rPr>
                      <w:b/>
                      <w:bCs/>
                      <w:sz w:val="22"/>
                      <w:szCs w:val="22"/>
                    </w:rPr>
                  </w:pPr>
                  <w:r w:rsidRPr="00B643D9">
                    <w:rPr>
                      <w:b/>
                      <w:bCs/>
                      <w:sz w:val="22"/>
                      <w:szCs w:val="22"/>
                    </w:rPr>
                    <w:t>86</w:t>
                  </w:r>
                </w:p>
              </w:tc>
            </w:tr>
            <w:tr w:rsidR="00866BEF" w:rsidTr="00866BEF">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866BEF" w:rsidRDefault="00866BEF" w:rsidP="00DD042F">
                  <w:pPr>
                    <w:tabs>
                      <w:tab w:val="left" w:pos="4500"/>
                      <w:tab w:val="left" w:pos="9180"/>
                      <w:tab w:val="left" w:pos="9360"/>
                    </w:tabs>
                    <w:rPr>
                      <w:bCs/>
                      <w:i/>
                      <w:sz w:val="22"/>
                      <w:szCs w:val="22"/>
                    </w:rPr>
                  </w:pPr>
                  <w:r>
                    <w:rPr>
                      <w:bCs/>
                      <w:i/>
                      <w:sz w:val="22"/>
                      <w:szCs w:val="22"/>
                    </w:rPr>
                    <w:t>Часть, формируемая участниками образовательных отношений</w:t>
                  </w:r>
                </w:p>
              </w:tc>
              <w:tc>
                <w:tcPr>
                  <w:tcW w:w="869"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p>
              </w:tc>
              <w:tc>
                <w:tcPr>
                  <w:tcW w:w="1077"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p>
              </w:tc>
              <w:tc>
                <w:tcPr>
                  <w:tcW w:w="1193"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p>
              </w:tc>
            </w:tr>
            <w:tr w:rsidR="00866BEF" w:rsidTr="00866BEF">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866BEF" w:rsidRDefault="00866BEF" w:rsidP="00DD042F">
                  <w:pPr>
                    <w:tabs>
                      <w:tab w:val="left" w:pos="4500"/>
                      <w:tab w:val="left" w:pos="9180"/>
                      <w:tab w:val="left" w:pos="9360"/>
                    </w:tabs>
                    <w:jc w:val="right"/>
                    <w:rPr>
                      <w:bCs/>
                      <w:i/>
                      <w:sz w:val="22"/>
                      <w:szCs w:val="22"/>
                    </w:rPr>
                  </w:pPr>
                  <w:r>
                    <w:rPr>
                      <w:bCs/>
                      <w:i/>
                      <w:sz w:val="22"/>
                      <w:szCs w:val="22"/>
                    </w:rPr>
                    <w:t>Русский язык</w:t>
                  </w:r>
                </w:p>
              </w:tc>
              <w:tc>
                <w:tcPr>
                  <w:tcW w:w="869"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w:t>
                  </w:r>
                </w:p>
              </w:tc>
              <w:tc>
                <w:tcPr>
                  <w:tcW w:w="1077"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w:t>
                  </w:r>
                </w:p>
              </w:tc>
              <w:tc>
                <w:tcPr>
                  <w:tcW w:w="1193"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4</w:t>
                  </w:r>
                </w:p>
              </w:tc>
            </w:tr>
            <w:tr w:rsidR="00866BEF" w:rsidTr="00866BEF">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866BEF" w:rsidRDefault="00866BEF" w:rsidP="00DD042F">
                  <w:pPr>
                    <w:tabs>
                      <w:tab w:val="left" w:pos="4500"/>
                      <w:tab w:val="left" w:pos="9180"/>
                      <w:tab w:val="left" w:pos="9360"/>
                    </w:tabs>
                    <w:jc w:val="right"/>
                    <w:rPr>
                      <w:bCs/>
                      <w:i/>
                      <w:sz w:val="22"/>
                      <w:szCs w:val="22"/>
                    </w:rPr>
                  </w:pPr>
                  <w:r>
                    <w:rPr>
                      <w:bCs/>
                      <w:i/>
                      <w:sz w:val="22"/>
                      <w:szCs w:val="22"/>
                    </w:rPr>
                    <w:t xml:space="preserve">Итого </w:t>
                  </w:r>
                </w:p>
              </w:tc>
              <w:tc>
                <w:tcPr>
                  <w:tcW w:w="869" w:type="dxa"/>
                  <w:tcBorders>
                    <w:top w:val="single" w:sz="4" w:space="0" w:color="auto"/>
                    <w:left w:val="single" w:sz="4" w:space="0" w:color="auto"/>
                    <w:bottom w:val="single" w:sz="4" w:space="0" w:color="auto"/>
                    <w:right w:val="single" w:sz="4" w:space="0" w:color="auto"/>
                  </w:tcBorders>
                  <w:vAlign w:val="center"/>
                </w:tcPr>
                <w:p w:rsidR="00866BEF" w:rsidRPr="00B643D9" w:rsidRDefault="00866BEF" w:rsidP="00DD042F">
                  <w:pPr>
                    <w:tabs>
                      <w:tab w:val="left" w:pos="4500"/>
                      <w:tab w:val="left" w:pos="9180"/>
                      <w:tab w:val="left" w:pos="9360"/>
                    </w:tabs>
                    <w:jc w:val="center"/>
                    <w:rPr>
                      <w:b/>
                      <w:bCs/>
                      <w:sz w:val="22"/>
                      <w:szCs w:val="22"/>
                    </w:rPr>
                  </w:pPr>
                  <w:r w:rsidRPr="00B643D9">
                    <w:rPr>
                      <w:b/>
                      <w:bCs/>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rsidR="00866BEF" w:rsidRPr="00B643D9" w:rsidRDefault="00866BEF" w:rsidP="00DD042F">
                  <w:pPr>
                    <w:tabs>
                      <w:tab w:val="left" w:pos="4500"/>
                      <w:tab w:val="left" w:pos="9180"/>
                      <w:tab w:val="left" w:pos="9360"/>
                    </w:tabs>
                    <w:jc w:val="center"/>
                    <w:rPr>
                      <w:b/>
                      <w:bCs/>
                      <w:sz w:val="22"/>
                      <w:szCs w:val="22"/>
                    </w:rPr>
                  </w:pPr>
                  <w:r w:rsidRPr="00B643D9">
                    <w:rPr>
                      <w:b/>
                      <w:bCs/>
                      <w:sz w:val="22"/>
                      <w:szCs w:val="22"/>
                    </w:rPr>
                    <w:t>1</w:t>
                  </w:r>
                </w:p>
              </w:tc>
              <w:tc>
                <w:tcPr>
                  <w:tcW w:w="1077" w:type="dxa"/>
                  <w:tcBorders>
                    <w:top w:val="single" w:sz="4" w:space="0" w:color="auto"/>
                    <w:left w:val="single" w:sz="4" w:space="0" w:color="auto"/>
                    <w:bottom w:val="single" w:sz="4" w:space="0" w:color="auto"/>
                    <w:right w:val="single" w:sz="4" w:space="0" w:color="auto"/>
                  </w:tcBorders>
                  <w:vAlign w:val="center"/>
                </w:tcPr>
                <w:p w:rsidR="00866BEF" w:rsidRPr="00B643D9" w:rsidRDefault="00866BEF" w:rsidP="00DD042F">
                  <w:pPr>
                    <w:tabs>
                      <w:tab w:val="left" w:pos="4500"/>
                      <w:tab w:val="left" w:pos="9180"/>
                      <w:tab w:val="left" w:pos="9360"/>
                    </w:tabs>
                    <w:jc w:val="center"/>
                    <w:rPr>
                      <w:b/>
                      <w:bCs/>
                      <w:sz w:val="22"/>
                      <w:szCs w:val="22"/>
                    </w:rPr>
                  </w:pPr>
                  <w:r w:rsidRPr="00B643D9">
                    <w:rPr>
                      <w:b/>
                      <w:bCs/>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866BEF" w:rsidRPr="00B643D9" w:rsidRDefault="00866BEF" w:rsidP="00DD042F">
                  <w:pPr>
                    <w:tabs>
                      <w:tab w:val="left" w:pos="4500"/>
                      <w:tab w:val="left" w:pos="9180"/>
                      <w:tab w:val="left" w:pos="9360"/>
                    </w:tabs>
                    <w:jc w:val="center"/>
                    <w:rPr>
                      <w:b/>
                      <w:bCs/>
                      <w:sz w:val="22"/>
                      <w:szCs w:val="22"/>
                    </w:rPr>
                  </w:pPr>
                  <w:r w:rsidRPr="00B643D9">
                    <w:rPr>
                      <w:b/>
                      <w:bCs/>
                      <w:sz w:val="22"/>
                      <w:szCs w:val="22"/>
                    </w:rPr>
                    <w:t>1</w:t>
                  </w:r>
                </w:p>
              </w:tc>
              <w:tc>
                <w:tcPr>
                  <w:tcW w:w="1193" w:type="dxa"/>
                  <w:tcBorders>
                    <w:top w:val="single" w:sz="4" w:space="0" w:color="auto"/>
                    <w:left w:val="single" w:sz="4" w:space="0" w:color="auto"/>
                    <w:bottom w:val="single" w:sz="4" w:space="0" w:color="auto"/>
                    <w:right w:val="single" w:sz="4" w:space="0" w:color="auto"/>
                  </w:tcBorders>
                  <w:vAlign w:val="center"/>
                </w:tcPr>
                <w:p w:rsidR="00866BEF" w:rsidRPr="00B643D9" w:rsidRDefault="00866BEF" w:rsidP="00DD042F">
                  <w:pPr>
                    <w:tabs>
                      <w:tab w:val="left" w:pos="4500"/>
                      <w:tab w:val="left" w:pos="9180"/>
                      <w:tab w:val="left" w:pos="9360"/>
                    </w:tabs>
                    <w:jc w:val="center"/>
                    <w:rPr>
                      <w:b/>
                      <w:bCs/>
                      <w:sz w:val="22"/>
                      <w:szCs w:val="22"/>
                    </w:rPr>
                  </w:pPr>
                  <w:r w:rsidRPr="00B643D9">
                    <w:rPr>
                      <w:b/>
                      <w:bCs/>
                      <w:sz w:val="22"/>
                      <w:szCs w:val="22"/>
                    </w:rPr>
                    <w:t>4</w:t>
                  </w:r>
                </w:p>
              </w:tc>
            </w:tr>
            <w:tr w:rsidR="00866BEF" w:rsidTr="00866BEF">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866BEF" w:rsidRDefault="00866BEF" w:rsidP="00DD042F">
                  <w:pPr>
                    <w:tabs>
                      <w:tab w:val="left" w:pos="4500"/>
                      <w:tab w:val="left" w:pos="9180"/>
                      <w:tab w:val="left" w:pos="9360"/>
                    </w:tabs>
                    <w:rPr>
                      <w:bCs/>
                      <w:sz w:val="22"/>
                      <w:szCs w:val="22"/>
                    </w:rPr>
                  </w:pPr>
                  <w:r>
                    <w:rPr>
                      <w:bCs/>
                      <w:sz w:val="22"/>
                      <w:szCs w:val="22"/>
                    </w:rPr>
                    <w:t xml:space="preserve">Недельная нагрузка </w:t>
                  </w:r>
                </w:p>
              </w:tc>
              <w:tc>
                <w:tcPr>
                  <w:tcW w:w="869" w:type="dxa"/>
                  <w:tcBorders>
                    <w:top w:val="single" w:sz="4" w:space="0" w:color="auto"/>
                    <w:left w:val="single" w:sz="4" w:space="0" w:color="auto"/>
                    <w:bottom w:val="single" w:sz="4" w:space="0" w:color="auto"/>
                    <w:right w:val="single" w:sz="4" w:space="0" w:color="auto"/>
                  </w:tcBorders>
                  <w:vAlign w:val="center"/>
                </w:tcPr>
                <w:p w:rsidR="00866BEF" w:rsidRPr="00B643D9" w:rsidRDefault="00866BEF" w:rsidP="00DD042F">
                  <w:pPr>
                    <w:tabs>
                      <w:tab w:val="left" w:pos="4500"/>
                      <w:tab w:val="left" w:pos="9180"/>
                      <w:tab w:val="left" w:pos="9360"/>
                    </w:tabs>
                    <w:jc w:val="center"/>
                    <w:rPr>
                      <w:b/>
                      <w:bCs/>
                      <w:sz w:val="22"/>
                      <w:szCs w:val="22"/>
                    </w:rPr>
                  </w:pPr>
                  <w:r w:rsidRPr="00B643D9">
                    <w:rPr>
                      <w:b/>
                      <w:bCs/>
                      <w:sz w:val="22"/>
                      <w:szCs w:val="22"/>
                    </w:rPr>
                    <w:t>21</w:t>
                  </w:r>
                </w:p>
              </w:tc>
              <w:tc>
                <w:tcPr>
                  <w:tcW w:w="1134" w:type="dxa"/>
                  <w:tcBorders>
                    <w:top w:val="single" w:sz="4" w:space="0" w:color="auto"/>
                    <w:left w:val="single" w:sz="4" w:space="0" w:color="auto"/>
                    <w:bottom w:val="single" w:sz="4" w:space="0" w:color="auto"/>
                    <w:right w:val="single" w:sz="4" w:space="0" w:color="auto"/>
                  </w:tcBorders>
                  <w:vAlign w:val="center"/>
                </w:tcPr>
                <w:p w:rsidR="00866BEF" w:rsidRPr="00B643D9" w:rsidRDefault="00866BEF" w:rsidP="00DD042F">
                  <w:pPr>
                    <w:tabs>
                      <w:tab w:val="left" w:pos="4500"/>
                      <w:tab w:val="left" w:pos="9180"/>
                      <w:tab w:val="left" w:pos="9360"/>
                    </w:tabs>
                    <w:jc w:val="center"/>
                    <w:rPr>
                      <w:b/>
                      <w:bCs/>
                      <w:sz w:val="22"/>
                      <w:szCs w:val="22"/>
                    </w:rPr>
                  </w:pPr>
                  <w:r w:rsidRPr="00B643D9">
                    <w:rPr>
                      <w:b/>
                      <w:bCs/>
                      <w:sz w:val="22"/>
                      <w:szCs w:val="22"/>
                    </w:rPr>
                    <w:t>23</w:t>
                  </w:r>
                </w:p>
              </w:tc>
              <w:tc>
                <w:tcPr>
                  <w:tcW w:w="1077" w:type="dxa"/>
                  <w:tcBorders>
                    <w:top w:val="single" w:sz="4" w:space="0" w:color="auto"/>
                    <w:left w:val="single" w:sz="4" w:space="0" w:color="auto"/>
                    <w:bottom w:val="single" w:sz="4" w:space="0" w:color="auto"/>
                    <w:right w:val="single" w:sz="4" w:space="0" w:color="auto"/>
                  </w:tcBorders>
                  <w:vAlign w:val="center"/>
                </w:tcPr>
                <w:p w:rsidR="00866BEF" w:rsidRPr="00B643D9" w:rsidRDefault="00866BEF" w:rsidP="00DD042F">
                  <w:pPr>
                    <w:tabs>
                      <w:tab w:val="left" w:pos="4500"/>
                      <w:tab w:val="left" w:pos="9180"/>
                      <w:tab w:val="left" w:pos="9360"/>
                    </w:tabs>
                    <w:jc w:val="center"/>
                    <w:rPr>
                      <w:b/>
                      <w:bCs/>
                      <w:sz w:val="22"/>
                      <w:szCs w:val="22"/>
                    </w:rPr>
                  </w:pPr>
                  <w:r w:rsidRPr="00B643D9">
                    <w:rPr>
                      <w:b/>
                      <w:bCs/>
                      <w:sz w:val="22"/>
                      <w:szCs w:val="22"/>
                    </w:rPr>
                    <w:t>23</w:t>
                  </w:r>
                </w:p>
              </w:tc>
              <w:tc>
                <w:tcPr>
                  <w:tcW w:w="992" w:type="dxa"/>
                  <w:tcBorders>
                    <w:top w:val="single" w:sz="4" w:space="0" w:color="auto"/>
                    <w:left w:val="single" w:sz="4" w:space="0" w:color="auto"/>
                    <w:bottom w:val="single" w:sz="4" w:space="0" w:color="auto"/>
                    <w:right w:val="single" w:sz="4" w:space="0" w:color="auto"/>
                  </w:tcBorders>
                  <w:vAlign w:val="center"/>
                </w:tcPr>
                <w:p w:rsidR="00866BEF" w:rsidRPr="00B643D9" w:rsidRDefault="00866BEF" w:rsidP="00DD042F">
                  <w:pPr>
                    <w:tabs>
                      <w:tab w:val="left" w:pos="4500"/>
                      <w:tab w:val="left" w:pos="9180"/>
                      <w:tab w:val="left" w:pos="9360"/>
                    </w:tabs>
                    <w:jc w:val="center"/>
                    <w:rPr>
                      <w:b/>
                      <w:bCs/>
                      <w:sz w:val="22"/>
                      <w:szCs w:val="22"/>
                    </w:rPr>
                  </w:pPr>
                  <w:r w:rsidRPr="00B643D9">
                    <w:rPr>
                      <w:b/>
                      <w:bCs/>
                      <w:sz w:val="22"/>
                      <w:szCs w:val="22"/>
                    </w:rPr>
                    <w:t>23</w:t>
                  </w:r>
                </w:p>
              </w:tc>
              <w:tc>
                <w:tcPr>
                  <w:tcW w:w="1193" w:type="dxa"/>
                  <w:tcBorders>
                    <w:top w:val="single" w:sz="4" w:space="0" w:color="auto"/>
                    <w:left w:val="single" w:sz="4" w:space="0" w:color="auto"/>
                    <w:bottom w:val="single" w:sz="4" w:space="0" w:color="auto"/>
                    <w:right w:val="single" w:sz="4" w:space="0" w:color="auto"/>
                  </w:tcBorders>
                  <w:vAlign w:val="center"/>
                </w:tcPr>
                <w:p w:rsidR="00866BEF" w:rsidRPr="00B643D9" w:rsidRDefault="00866BEF" w:rsidP="00DD042F">
                  <w:pPr>
                    <w:tabs>
                      <w:tab w:val="left" w:pos="4500"/>
                      <w:tab w:val="left" w:pos="9180"/>
                      <w:tab w:val="left" w:pos="9360"/>
                    </w:tabs>
                    <w:jc w:val="center"/>
                    <w:rPr>
                      <w:b/>
                      <w:bCs/>
                      <w:sz w:val="22"/>
                      <w:szCs w:val="22"/>
                    </w:rPr>
                  </w:pPr>
                  <w:r w:rsidRPr="00B643D9">
                    <w:rPr>
                      <w:b/>
                      <w:bCs/>
                      <w:sz w:val="22"/>
                      <w:szCs w:val="22"/>
                    </w:rPr>
                    <w:t>90</w:t>
                  </w:r>
                </w:p>
              </w:tc>
            </w:tr>
          </w:tbl>
          <w:p w:rsidR="00866BEF" w:rsidRDefault="00866BEF" w:rsidP="008D2E1D">
            <w:pPr>
              <w:autoSpaceDE w:val="0"/>
              <w:autoSpaceDN w:val="0"/>
              <w:adjustRightInd w:val="0"/>
              <w:jc w:val="center"/>
            </w:pPr>
          </w:p>
          <w:p w:rsidR="007A7413" w:rsidRPr="007A7413" w:rsidRDefault="007A7413" w:rsidP="008D2E1D">
            <w:pPr>
              <w:autoSpaceDE w:val="0"/>
              <w:autoSpaceDN w:val="0"/>
              <w:adjustRightInd w:val="0"/>
              <w:jc w:val="center"/>
              <w:rPr>
                <w:color w:val="000000"/>
                <w:sz w:val="20"/>
                <w:szCs w:val="20"/>
              </w:rPr>
            </w:pPr>
            <w:r w:rsidRPr="007A7413">
              <w:t xml:space="preserve">                   </w:t>
            </w:r>
          </w:p>
        </w:tc>
      </w:tr>
    </w:tbl>
    <w:p w:rsidR="0049539C" w:rsidRDefault="0049539C" w:rsidP="00AC22C8">
      <w:pPr>
        <w:jc w:val="right"/>
        <w:rPr>
          <w:b/>
          <w:bCs/>
        </w:rPr>
      </w:pPr>
    </w:p>
    <w:p w:rsidR="0049539C" w:rsidRDefault="0049539C" w:rsidP="00AC22C8">
      <w:pPr>
        <w:jc w:val="right"/>
        <w:rPr>
          <w:b/>
          <w:bCs/>
        </w:rPr>
      </w:pPr>
    </w:p>
    <w:p w:rsidR="0049539C" w:rsidRDefault="0049539C" w:rsidP="00AC22C8">
      <w:pPr>
        <w:jc w:val="right"/>
        <w:rPr>
          <w:b/>
          <w:bCs/>
        </w:rPr>
      </w:pPr>
    </w:p>
    <w:p w:rsidR="0049539C" w:rsidRDefault="0049539C" w:rsidP="00AC22C8">
      <w:pPr>
        <w:jc w:val="right"/>
        <w:rPr>
          <w:b/>
          <w:bCs/>
        </w:rPr>
      </w:pPr>
    </w:p>
    <w:p w:rsidR="00AE2DFB" w:rsidRPr="0066217D" w:rsidRDefault="00BF3B72" w:rsidP="00AC22C8">
      <w:pPr>
        <w:jc w:val="right"/>
        <w:rPr>
          <w:b/>
          <w:bCs/>
        </w:rPr>
      </w:pPr>
      <w:r>
        <w:rPr>
          <w:b/>
          <w:bCs/>
        </w:rPr>
        <w:t>П</w:t>
      </w:r>
      <w:r w:rsidR="00AE2DFB" w:rsidRPr="0066217D">
        <w:rPr>
          <w:b/>
          <w:bCs/>
        </w:rPr>
        <w:t>риложение</w:t>
      </w:r>
      <w:r w:rsidR="00B860E9">
        <w:rPr>
          <w:b/>
          <w:bCs/>
        </w:rPr>
        <w:t xml:space="preserve"> № 9</w:t>
      </w:r>
    </w:p>
    <w:p w:rsidR="00AE2DFB" w:rsidRDefault="00AE2DFB" w:rsidP="007A7413">
      <w:pPr>
        <w:jc w:val="center"/>
        <w:rPr>
          <w:b/>
          <w:bCs/>
        </w:rPr>
      </w:pPr>
      <w:r w:rsidRPr="0066217D">
        <w:rPr>
          <w:b/>
          <w:bCs/>
        </w:rPr>
        <w:t>План   психолого-</w:t>
      </w:r>
      <w:r w:rsidRPr="0066217D">
        <w:t> </w:t>
      </w:r>
      <w:r w:rsidRPr="0066217D">
        <w:rPr>
          <w:b/>
          <w:bCs/>
        </w:rPr>
        <w:t>педагогической работы</w:t>
      </w:r>
      <w:r w:rsidR="00E43C58">
        <w:rPr>
          <w:b/>
          <w:bCs/>
        </w:rPr>
        <w:t xml:space="preserve"> МБОУ Тац</w:t>
      </w:r>
      <w:r w:rsidR="00BF3B72">
        <w:rPr>
          <w:b/>
          <w:bCs/>
        </w:rPr>
        <w:t>инской СОШ</w:t>
      </w:r>
      <w:r w:rsidR="00E43C58">
        <w:rPr>
          <w:b/>
          <w:bCs/>
        </w:rPr>
        <w:t xml:space="preserve"> №3</w:t>
      </w:r>
    </w:p>
    <w:tbl>
      <w:tblPr>
        <w:tblW w:w="9640" w:type="dxa"/>
        <w:tblInd w:w="-318" w:type="dxa"/>
        <w:tblLayout w:type="fixed"/>
        <w:tblCellMar>
          <w:left w:w="0" w:type="dxa"/>
          <w:right w:w="0" w:type="dxa"/>
        </w:tblCellMar>
        <w:tblLook w:val="04A0" w:firstRow="1" w:lastRow="0" w:firstColumn="1" w:lastColumn="0" w:noHBand="0" w:noVBand="1"/>
      </w:tblPr>
      <w:tblGrid>
        <w:gridCol w:w="506"/>
        <w:gridCol w:w="28"/>
        <w:gridCol w:w="3118"/>
        <w:gridCol w:w="1559"/>
        <w:gridCol w:w="851"/>
        <w:gridCol w:w="3578"/>
      </w:tblGrid>
      <w:tr w:rsidR="00AE2DFB" w:rsidRPr="0066217D" w:rsidTr="00AC22C8">
        <w:trPr>
          <w:trHeight w:val="66"/>
        </w:trPr>
        <w:tc>
          <w:tcPr>
            <w:tcW w:w="5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w:t>
            </w:r>
          </w:p>
        </w:tc>
        <w:tc>
          <w:tcPr>
            <w:tcW w:w="314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Название работы</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Срок</w:t>
            </w:r>
          </w:p>
          <w:p w:rsidR="00AE2DFB" w:rsidRPr="0066217D" w:rsidRDefault="00AE2DFB" w:rsidP="0066217D">
            <w:pPr>
              <w:jc w:val="both"/>
            </w:pPr>
            <w:r w:rsidRPr="0066217D">
              <w:rPr>
                <w:b/>
                <w:bCs/>
              </w:rPr>
              <w:t>проведения</w:t>
            </w:r>
          </w:p>
        </w:tc>
        <w:tc>
          <w:tcPr>
            <w:tcW w:w="442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Предполагаемый результат</w:t>
            </w:r>
          </w:p>
        </w:tc>
      </w:tr>
      <w:tr w:rsidR="00AE2DFB" w:rsidRPr="0066217D" w:rsidTr="00AC22C8">
        <w:trPr>
          <w:trHeight w:val="66"/>
        </w:trPr>
        <w:tc>
          <w:tcPr>
            <w:tcW w:w="964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1. Диагностическое направление.</w:t>
            </w:r>
          </w:p>
        </w:tc>
      </w:tr>
      <w:tr w:rsidR="00AE2DFB" w:rsidRPr="0066217D" w:rsidTr="00AC22C8">
        <w:trPr>
          <w:trHeight w:val="66"/>
        </w:trPr>
        <w:tc>
          <w:tcPr>
            <w:tcW w:w="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Cs/>
              </w:rPr>
              <w:t>1</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Диагностика адаптации учащихся 1-х классов.</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 xml:space="preserve"> Сентябрь</w:t>
            </w:r>
          </w:p>
          <w:p w:rsidR="00AE2DFB" w:rsidRPr="0066217D" w:rsidRDefault="00AE2DFB" w:rsidP="0066217D">
            <w:pPr>
              <w:jc w:val="both"/>
            </w:pPr>
            <w:r w:rsidRPr="0066217D">
              <w:t>октябрь</w:t>
            </w:r>
          </w:p>
        </w:tc>
        <w:tc>
          <w:tcPr>
            <w:tcW w:w="44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Оценка уровня адаптации, выявление дезадаптированных учащихся</w:t>
            </w:r>
          </w:p>
        </w:tc>
      </w:tr>
      <w:tr w:rsidR="00AE2DFB" w:rsidRPr="0066217D" w:rsidTr="00AC22C8">
        <w:trPr>
          <w:trHeight w:val="66"/>
        </w:trPr>
        <w:tc>
          <w:tcPr>
            <w:tcW w:w="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Cs/>
              </w:rPr>
              <w:t>2.</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Повторная диагностика дезадаптированных уч-ся 1 классов.</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апрель</w:t>
            </w:r>
          </w:p>
        </w:tc>
        <w:tc>
          <w:tcPr>
            <w:tcW w:w="44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Отслеживание динамики развития, эффективности коррекционной работы.</w:t>
            </w:r>
          </w:p>
        </w:tc>
      </w:tr>
      <w:tr w:rsidR="00AE2DFB" w:rsidRPr="0066217D" w:rsidTr="00AC22C8">
        <w:trPr>
          <w:trHeight w:val="66"/>
        </w:trPr>
        <w:tc>
          <w:tcPr>
            <w:tcW w:w="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3.</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Индивидуальная диагностика учащихся по запросу педагогов и родителей.</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в течение года</w:t>
            </w:r>
          </w:p>
        </w:tc>
        <w:tc>
          <w:tcPr>
            <w:tcW w:w="4429"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Психолого – педагогическая помощь.</w:t>
            </w:r>
          </w:p>
        </w:tc>
      </w:tr>
      <w:tr w:rsidR="00AE2DFB" w:rsidRPr="0066217D" w:rsidTr="00AC22C8">
        <w:trPr>
          <w:trHeight w:val="66"/>
        </w:trPr>
        <w:tc>
          <w:tcPr>
            <w:tcW w:w="964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2. Коррекционно - развивающее направление.</w:t>
            </w:r>
          </w:p>
        </w:tc>
      </w:tr>
      <w:tr w:rsidR="00AE2DFB" w:rsidRPr="0066217D" w:rsidTr="00AC22C8">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1.</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Индивидуальная коррекционная работа с дезадаптированными учащимися 1-х классов.</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ноябрь-май</w:t>
            </w:r>
          </w:p>
        </w:tc>
        <w:tc>
          <w:tcPr>
            <w:tcW w:w="3578"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Коррекция познавательной, эмоциональной и поведенческой сферы.</w:t>
            </w:r>
          </w:p>
        </w:tc>
      </w:tr>
      <w:tr w:rsidR="00AE2DFB" w:rsidRPr="0066217D" w:rsidTr="00AC22C8">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2.</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 xml:space="preserve">Индивидуальная коррекционно - развивающая работа учащихся </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в течение года</w:t>
            </w:r>
          </w:p>
        </w:tc>
        <w:tc>
          <w:tcPr>
            <w:tcW w:w="3578"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Внесение коррекции в проблемные зоны</w:t>
            </w:r>
          </w:p>
        </w:tc>
      </w:tr>
      <w:tr w:rsidR="00AE2DFB" w:rsidRPr="0066217D" w:rsidTr="00AC22C8">
        <w:trPr>
          <w:trHeight w:val="66"/>
        </w:trPr>
        <w:tc>
          <w:tcPr>
            <w:tcW w:w="964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3. Психопрофилактическое направление.</w:t>
            </w:r>
          </w:p>
        </w:tc>
      </w:tr>
      <w:tr w:rsidR="00AE2DFB" w:rsidRPr="0066217D" w:rsidTr="00AC22C8">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1.</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Проведение  родительских собраний:</w:t>
            </w:r>
          </w:p>
          <w:p w:rsidR="00AE2DFB" w:rsidRPr="0066217D" w:rsidRDefault="00AE2DFB" w:rsidP="0066217D">
            <w:pPr>
              <w:jc w:val="both"/>
            </w:pPr>
            <w:r w:rsidRPr="0066217D">
              <w:t>-  Психологические условия адаптации ребёнка к школе.</w:t>
            </w:r>
          </w:p>
          <w:p w:rsidR="00AE2DFB" w:rsidRPr="0066217D" w:rsidRDefault="00AE2DFB" w:rsidP="0066217D">
            <w:pPr>
              <w:jc w:val="both"/>
            </w:pPr>
            <w:r w:rsidRPr="0066217D">
              <w:rPr>
                <w:spacing w:val="7"/>
              </w:rPr>
              <w:t xml:space="preserve">- </w:t>
            </w:r>
            <w:r w:rsidRPr="0066217D">
              <w:t xml:space="preserve"> Агрессия, ее причины и последствия.</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 </w:t>
            </w:r>
          </w:p>
          <w:p w:rsidR="00AE2DFB" w:rsidRPr="0066217D" w:rsidRDefault="00AE2DFB" w:rsidP="0066217D">
            <w:pPr>
              <w:jc w:val="both"/>
            </w:pPr>
          </w:p>
          <w:p w:rsidR="00AE2DFB" w:rsidRPr="0066217D" w:rsidRDefault="00AE2DFB" w:rsidP="0066217D">
            <w:pPr>
              <w:jc w:val="both"/>
            </w:pPr>
            <w:r w:rsidRPr="0066217D">
              <w:t xml:space="preserve"> Сентябрь-октябрь</w:t>
            </w:r>
          </w:p>
          <w:p w:rsidR="00AE2DFB" w:rsidRPr="0066217D" w:rsidRDefault="00AE2DFB" w:rsidP="0066217D">
            <w:pPr>
              <w:jc w:val="both"/>
            </w:pPr>
            <w:r w:rsidRPr="0066217D">
              <w:t>январь </w:t>
            </w:r>
          </w:p>
        </w:tc>
        <w:tc>
          <w:tcPr>
            <w:tcW w:w="3578"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Создание ситуации сотрудничества, формирование установки ответственности родителей по отношению к проблемам школьного обучения и развития ребенка.</w:t>
            </w:r>
          </w:p>
        </w:tc>
      </w:tr>
      <w:tr w:rsidR="00AE2DFB" w:rsidRPr="0066217D" w:rsidTr="00AC22C8">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2.</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Проведение классных часов, бесед, диспутов.</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в течение года</w:t>
            </w:r>
          </w:p>
        </w:tc>
        <w:tc>
          <w:tcPr>
            <w:tcW w:w="3578"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Создание ситуации сотрудничества, повышение психологической культуры учащихся.</w:t>
            </w:r>
          </w:p>
        </w:tc>
      </w:tr>
      <w:tr w:rsidR="00AE2DFB" w:rsidRPr="0066217D" w:rsidTr="00AC22C8">
        <w:trPr>
          <w:trHeight w:val="66"/>
        </w:trPr>
        <w:tc>
          <w:tcPr>
            <w:tcW w:w="964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4. Консультационное направление</w:t>
            </w:r>
          </w:p>
        </w:tc>
      </w:tr>
      <w:tr w:rsidR="00AE2DFB" w:rsidRPr="0066217D" w:rsidTr="00AC22C8">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1.</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Психологическое консультирование учащихся и их родителей.</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в течение года</w:t>
            </w:r>
          </w:p>
        </w:tc>
        <w:tc>
          <w:tcPr>
            <w:tcW w:w="3578"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Рекомендации по преодолению выявленных нарушений.</w:t>
            </w:r>
          </w:p>
        </w:tc>
      </w:tr>
      <w:tr w:rsidR="00AE2DFB" w:rsidRPr="0066217D" w:rsidTr="00AC22C8">
        <w:trPr>
          <w:trHeight w:val="534"/>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ind w:left="284" w:hanging="284"/>
              <w:jc w:val="both"/>
              <w:rPr>
                <w:b/>
                <w:bCs/>
              </w:rPr>
            </w:pPr>
            <w:r w:rsidRPr="0066217D">
              <w:rPr>
                <w:b/>
                <w:bCs/>
              </w:rPr>
              <w:t>2.</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Консультации родителей по результатам диагностики адаптации учащихся 1-х классов.</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ноябрь</w:t>
            </w:r>
          </w:p>
        </w:tc>
        <w:tc>
          <w:tcPr>
            <w:tcW w:w="3578"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Рекомендации по преодолению выявленных нарушений.</w:t>
            </w:r>
          </w:p>
        </w:tc>
      </w:tr>
      <w:tr w:rsidR="00AE2DFB" w:rsidRPr="0066217D" w:rsidTr="00AC22C8">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3.</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F3B72" w:rsidRPr="0066217D" w:rsidRDefault="00AE2DFB" w:rsidP="007A7413">
            <w:pPr>
              <w:jc w:val="both"/>
            </w:pPr>
            <w:r w:rsidRPr="0066217D">
              <w:t>Психологическое консультирование родителей детей «групп риска».</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в течение года</w:t>
            </w:r>
          </w:p>
        </w:tc>
        <w:tc>
          <w:tcPr>
            <w:tcW w:w="3578"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Рекомендации по преодолению выявленных нарушений в психическом и личностном развитии детей.</w:t>
            </w:r>
          </w:p>
        </w:tc>
      </w:tr>
      <w:tr w:rsidR="00AE2DFB" w:rsidRPr="0066217D" w:rsidTr="00AC22C8">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4.</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Психологическая поддержка одаренных учащихся и детей с ограниченными возможностями.</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в течение года</w:t>
            </w:r>
          </w:p>
        </w:tc>
        <w:tc>
          <w:tcPr>
            <w:tcW w:w="3578"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Психолого – педагогическая помощь.</w:t>
            </w:r>
          </w:p>
        </w:tc>
      </w:tr>
      <w:tr w:rsidR="00AE2DFB" w:rsidRPr="0066217D" w:rsidTr="00AC22C8">
        <w:trPr>
          <w:trHeight w:val="100"/>
        </w:trPr>
        <w:tc>
          <w:tcPr>
            <w:tcW w:w="964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5. Информационно- методическое направление.</w:t>
            </w:r>
          </w:p>
        </w:tc>
      </w:tr>
      <w:tr w:rsidR="00AE2DFB" w:rsidRPr="0066217D" w:rsidTr="00AC22C8">
        <w:trPr>
          <w:trHeight w:val="589"/>
        </w:trPr>
        <w:tc>
          <w:tcPr>
            <w:tcW w:w="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1.</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Выпуск памяток для учащихся, родителей.</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в течение года</w:t>
            </w:r>
          </w:p>
        </w:tc>
        <w:tc>
          <w:tcPr>
            <w:tcW w:w="3578"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Памятки</w:t>
            </w:r>
          </w:p>
        </w:tc>
      </w:tr>
      <w:tr w:rsidR="00AE2DFB" w:rsidRPr="0066217D" w:rsidTr="00AC22C8">
        <w:trPr>
          <w:trHeight w:val="1689"/>
        </w:trPr>
        <w:tc>
          <w:tcPr>
            <w:tcW w:w="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2.</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Создание единого банка данных об учащихся и их семьях, в том числе:</w:t>
            </w:r>
          </w:p>
          <w:p w:rsidR="00AE2DFB" w:rsidRPr="0066217D" w:rsidRDefault="00AE2DFB" w:rsidP="007A7413">
            <w:pPr>
              <w:jc w:val="both"/>
            </w:pPr>
            <w:r w:rsidRPr="0066217D">
              <w:t>- о детях, оказавшихся в сложной жизненной ситуации.</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в течение года</w:t>
            </w:r>
          </w:p>
        </w:tc>
        <w:tc>
          <w:tcPr>
            <w:tcW w:w="3578"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Папки-реестры</w:t>
            </w:r>
          </w:p>
        </w:tc>
      </w:tr>
    </w:tbl>
    <w:p w:rsidR="00CA2BE0" w:rsidRDefault="00CA2BE0" w:rsidP="00524D89">
      <w:pPr>
        <w:pStyle w:val="1"/>
        <w:jc w:val="right"/>
        <w:rPr>
          <w:rFonts w:ascii="Times New Roman" w:hAnsi="Times New Roman"/>
          <w:sz w:val="24"/>
          <w:szCs w:val="24"/>
        </w:rPr>
      </w:pPr>
    </w:p>
    <w:p w:rsidR="00AE2DFB" w:rsidRPr="007A7413" w:rsidRDefault="00BF3B72" w:rsidP="00524D89">
      <w:pPr>
        <w:pStyle w:val="1"/>
        <w:jc w:val="right"/>
        <w:rPr>
          <w:rFonts w:ascii="Times New Roman" w:hAnsi="Times New Roman"/>
          <w:sz w:val="24"/>
          <w:szCs w:val="24"/>
        </w:rPr>
      </w:pPr>
      <w:r w:rsidRPr="007A7413">
        <w:rPr>
          <w:rFonts w:ascii="Times New Roman" w:hAnsi="Times New Roman"/>
          <w:sz w:val="24"/>
          <w:szCs w:val="24"/>
        </w:rPr>
        <w:t>П</w:t>
      </w:r>
      <w:r w:rsidR="00AC0EB5" w:rsidRPr="007A7413">
        <w:rPr>
          <w:rFonts w:ascii="Times New Roman" w:hAnsi="Times New Roman"/>
          <w:sz w:val="24"/>
          <w:szCs w:val="24"/>
        </w:rPr>
        <w:t>риложение №10</w:t>
      </w:r>
    </w:p>
    <w:p w:rsidR="00524D89" w:rsidRPr="00524D89" w:rsidRDefault="00524D89" w:rsidP="00524D89"/>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7"/>
        <w:gridCol w:w="1561"/>
        <w:gridCol w:w="992"/>
        <w:gridCol w:w="3537"/>
        <w:gridCol w:w="1843"/>
        <w:gridCol w:w="850"/>
      </w:tblGrid>
      <w:tr w:rsidR="007A7413" w:rsidRPr="007A7413" w:rsidTr="003C3A66">
        <w:tc>
          <w:tcPr>
            <w:tcW w:w="857"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rPr>
                <w:b/>
                <w:bCs/>
                <w:sz w:val="36"/>
                <w:szCs w:val="36"/>
              </w:rPr>
              <w:t xml:space="preserve">      </w:t>
            </w:r>
            <w:r w:rsidRPr="007A7413">
              <w:t>№</w:t>
            </w:r>
          </w:p>
          <w:p w:rsidR="007A7413" w:rsidRPr="007A7413" w:rsidRDefault="007A7413" w:rsidP="007A7413">
            <w:r w:rsidRPr="007A7413">
              <w:t>п</w:t>
            </w:r>
          </w:p>
          <w:p w:rsidR="007A7413" w:rsidRPr="007A7413" w:rsidRDefault="007A7413" w:rsidP="007A7413">
            <w:r w:rsidRPr="007A7413">
              <w:t>/п</w:t>
            </w:r>
          </w:p>
        </w:tc>
        <w:tc>
          <w:tcPr>
            <w:tcW w:w="1561"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 xml:space="preserve"> Ф.И.О.</w:t>
            </w:r>
          </w:p>
          <w:p w:rsidR="007A7413" w:rsidRPr="007A7413" w:rsidRDefault="007A7413" w:rsidP="007A7413">
            <w:pPr>
              <w:ind w:left="252" w:hanging="252"/>
            </w:pPr>
            <w:r w:rsidRPr="007A7413">
              <w:t>учителя</w:t>
            </w:r>
          </w:p>
        </w:tc>
        <w:tc>
          <w:tcPr>
            <w:tcW w:w="992" w:type="dxa"/>
            <w:tcBorders>
              <w:top w:val="single" w:sz="4" w:space="0" w:color="auto"/>
              <w:left w:val="single" w:sz="4" w:space="0" w:color="auto"/>
              <w:bottom w:val="single" w:sz="4" w:space="0" w:color="auto"/>
              <w:right w:val="single" w:sz="4" w:space="0" w:color="auto"/>
            </w:tcBorders>
          </w:tcPr>
          <w:p w:rsidR="007A7413" w:rsidRPr="007A7413" w:rsidRDefault="007A7413" w:rsidP="007A7413">
            <w:pPr>
              <w:ind w:right="-108"/>
            </w:pPr>
            <w:r w:rsidRPr="007A7413">
              <w:t>Год ок ВВУЗа,</w:t>
            </w:r>
          </w:p>
          <w:p w:rsidR="007A7413" w:rsidRPr="007A7413" w:rsidRDefault="007A7413" w:rsidP="007A7413">
            <w:r w:rsidRPr="007A7413">
              <w:t xml:space="preserve"> СУЗа</w:t>
            </w:r>
          </w:p>
        </w:tc>
        <w:tc>
          <w:tcPr>
            <w:tcW w:w="3537"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 xml:space="preserve">Название курса повышения квалификации    </w:t>
            </w:r>
          </w:p>
        </w:tc>
        <w:tc>
          <w:tcPr>
            <w:tcW w:w="1843" w:type="dxa"/>
            <w:tcBorders>
              <w:top w:val="single" w:sz="4" w:space="0" w:color="auto"/>
              <w:left w:val="single" w:sz="4" w:space="0" w:color="auto"/>
              <w:bottom w:val="single" w:sz="4" w:space="0" w:color="auto"/>
              <w:right w:val="single" w:sz="4" w:space="0" w:color="auto"/>
            </w:tcBorders>
          </w:tcPr>
          <w:p w:rsidR="007A7413" w:rsidRPr="007A7413" w:rsidRDefault="007A7413" w:rsidP="007A7413">
            <w:pPr>
              <w:ind w:left="-108" w:right="-108"/>
            </w:pPr>
            <w:r w:rsidRPr="007A7413">
              <w:t xml:space="preserve"> Место и год прохождения</w:t>
            </w:r>
          </w:p>
        </w:tc>
        <w:tc>
          <w:tcPr>
            <w:tcW w:w="850" w:type="dxa"/>
            <w:tcBorders>
              <w:top w:val="single" w:sz="4" w:space="0" w:color="auto"/>
              <w:left w:val="single" w:sz="4" w:space="0" w:color="auto"/>
              <w:bottom w:val="single" w:sz="4" w:space="0" w:color="auto"/>
              <w:right w:val="single" w:sz="4" w:space="0" w:color="auto"/>
            </w:tcBorders>
          </w:tcPr>
          <w:p w:rsidR="007A7413" w:rsidRPr="007A7413" w:rsidRDefault="007A7413" w:rsidP="007A7413">
            <w:pPr>
              <w:ind w:right="-108"/>
            </w:pPr>
            <w:r w:rsidRPr="007A7413">
              <w:t>Пл</w:t>
            </w:r>
            <w:r>
              <w:t>анир</w:t>
            </w:r>
            <w:r w:rsidRPr="007A7413">
              <w:t>.</w:t>
            </w:r>
          </w:p>
          <w:p w:rsidR="007A7413" w:rsidRPr="007A7413" w:rsidRDefault="007A7413" w:rsidP="007A7413">
            <w:pPr>
              <w:tabs>
                <w:tab w:val="left" w:pos="612"/>
              </w:tabs>
              <w:ind w:right="72"/>
            </w:pPr>
            <w:r w:rsidRPr="007A7413">
              <w:t>курсы</w:t>
            </w:r>
          </w:p>
        </w:tc>
      </w:tr>
      <w:tr w:rsidR="003223A6" w:rsidRPr="007A7413" w:rsidTr="003C3A66">
        <w:tc>
          <w:tcPr>
            <w:tcW w:w="857" w:type="dxa"/>
            <w:tcBorders>
              <w:top w:val="single" w:sz="4" w:space="0" w:color="auto"/>
              <w:left w:val="single" w:sz="4" w:space="0" w:color="auto"/>
              <w:bottom w:val="single" w:sz="4" w:space="0" w:color="auto"/>
              <w:right w:val="single" w:sz="4" w:space="0" w:color="auto"/>
            </w:tcBorders>
          </w:tcPr>
          <w:p w:rsidR="003223A6" w:rsidRPr="007A7413" w:rsidRDefault="003223A6" w:rsidP="004D3C2A">
            <w:r>
              <w:t>1</w:t>
            </w:r>
          </w:p>
        </w:tc>
        <w:tc>
          <w:tcPr>
            <w:tcW w:w="1561"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t>Авдиенко Галина Георгиевна</w:t>
            </w:r>
          </w:p>
        </w:tc>
        <w:tc>
          <w:tcPr>
            <w:tcW w:w="992" w:type="dxa"/>
            <w:tcBorders>
              <w:top w:val="single" w:sz="4" w:space="0" w:color="auto"/>
              <w:left w:val="single" w:sz="4" w:space="0" w:color="auto"/>
              <w:bottom w:val="single" w:sz="4" w:space="0" w:color="auto"/>
              <w:right w:val="single" w:sz="4" w:space="0" w:color="auto"/>
            </w:tcBorders>
          </w:tcPr>
          <w:p w:rsidR="003223A6" w:rsidRDefault="00312649" w:rsidP="007A7413">
            <w:pPr>
              <w:ind w:right="-108"/>
            </w:pPr>
            <w:r>
              <w:t>РГПИ</w:t>
            </w:r>
          </w:p>
          <w:p w:rsidR="00312649" w:rsidRPr="007A7413" w:rsidRDefault="00312649" w:rsidP="007A7413">
            <w:pPr>
              <w:ind w:right="-108"/>
            </w:pPr>
            <w:r>
              <w:t>1983</w:t>
            </w:r>
          </w:p>
        </w:tc>
        <w:tc>
          <w:tcPr>
            <w:tcW w:w="3537" w:type="dxa"/>
            <w:tcBorders>
              <w:top w:val="single" w:sz="4" w:space="0" w:color="auto"/>
              <w:left w:val="single" w:sz="4" w:space="0" w:color="auto"/>
              <w:bottom w:val="single" w:sz="4" w:space="0" w:color="auto"/>
              <w:right w:val="single" w:sz="4" w:space="0" w:color="auto"/>
            </w:tcBorders>
          </w:tcPr>
          <w:p w:rsidR="003223A6" w:rsidRPr="007A7413" w:rsidRDefault="003223A6" w:rsidP="003223A6">
            <w:r>
              <w:t>По программе дополнительного професс. образ. «Технология и предпринимательство»</w:t>
            </w:r>
          </w:p>
        </w:tc>
        <w:tc>
          <w:tcPr>
            <w:tcW w:w="1843" w:type="dxa"/>
            <w:tcBorders>
              <w:top w:val="single" w:sz="4" w:space="0" w:color="auto"/>
              <w:left w:val="single" w:sz="4" w:space="0" w:color="auto"/>
              <w:bottom w:val="single" w:sz="4" w:space="0" w:color="auto"/>
              <w:right w:val="single" w:sz="4" w:space="0" w:color="auto"/>
            </w:tcBorders>
          </w:tcPr>
          <w:p w:rsidR="003223A6" w:rsidRPr="007A7413" w:rsidRDefault="003223A6" w:rsidP="007A7413">
            <w:pPr>
              <w:ind w:left="-108" w:right="-108"/>
            </w:pPr>
            <w:r w:rsidRPr="007A7413">
              <w:rPr>
                <w:rFonts w:eastAsia="Calibri"/>
                <w:lang w:eastAsia="zh-CN"/>
              </w:rPr>
              <w:t>РИПК ППРО</w:t>
            </w:r>
            <w:r w:rsidRPr="007A7413">
              <w:t xml:space="preserve"> 201</w:t>
            </w:r>
            <w:r>
              <w:t>5</w:t>
            </w:r>
          </w:p>
        </w:tc>
        <w:tc>
          <w:tcPr>
            <w:tcW w:w="850" w:type="dxa"/>
            <w:tcBorders>
              <w:top w:val="single" w:sz="4" w:space="0" w:color="auto"/>
              <w:left w:val="single" w:sz="4" w:space="0" w:color="auto"/>
              <w:bottom w:val="single" w:sz="4" w:space="0" w:color="auto"/>
              <w:right w:val="single" w:sz="4" w:space="0" w:color="auto"/>
            </w:tcBorders>
          </w:tcPr>
          <w:p w:rsidR="003223A6" w:rsidRPr="007A7413" w:rsidRDefault="003223A6" w:rsidP="007A7413">
            <w:pPr>
              <w:ind w:right="-108"/>
            </w:pPr>
            <w:r>
              <w:t>2018</w:t>
            </w:r>
          </w:p>
        </w:tc>
      </w:tr>
      <w:tr w:rsidR="003223A6" w:rsidRPr="007A7413" w:rsidTr="003C3A66">
        <w:tc>
          <w:tcPr>
            <w:tcW w:w="857" w:type="dxa"/>
            <w:tcBorders>
              <w:top w:val="single" w:sz="4" w:space="0" w:color="auto"/>
              <w:left w:val="single" w:sz="4" w:space="0" w:color="auto"/>
              <w:bottom w:val="single" w:sz="4" w:space="0" w:color="auto"/>
              <w:right w:val="single" w:sz="4" w:space="0" w:color="auto"/>
            </w:tcBorders>
          </w:tcPr>
          <w:p w:rsidR="003223A6" w:rsidRPr="007A7413" w:rsidRDefault="003223A6" w:rsidP="004D3C2A">
            <w:r>
              <w:t>2</w:t>
            </w:r>
          </w:p>
        </w:tc>
        <w:tc>
          <w:tcPr>
            <w:tcW w:w="1561"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t>Агеева Светлана Юрьевна</w:t>
            </w:r>
          </w:p>
        </w:tc>
        <w:tc>
          <w:tcPr>
            <w:tcW w:w="992" w:type="dxa"/>
            <w:tcBorders>
              <w:top w:val="single" w:sz="4" w:space="0" w:color="auto"/>
              <w:left w:val="single" w:sz="4" w:space="0" w:color="auto"/>
              <w:bottom w:val="single" w:sz="4" w:space="0" w:color="auto"/>
              <w:right w:val="single" w:sz="4" w:space="0" w:color="auto"/>
            </w:tcBorders>
          </w:tcPr>
          <w:p w:rsidR="003223A6" w:rsidRDefault="00312649" w:rsidP="007A7413">
            <w:pPr>
              <w:ind w:right="-108"/>
            </w:pPr>
            <w:r>
              <w:t>РГПУ</w:t>
            </w:r>
          </w:p>
          <w:p w:rsidR="00312649" w:rsidRPr="007A7413" w:rsidRDefault="00312649" w:rsidP="007A7413">
            <w:pPr>
              <w:ind w:right="-108"/>
            </w:pPr>
            <w:r>
              <w:t>1998</w:t>
            </w:r>
          </w:p>
        </w:tc>
        <w:tc>
          <w:tcPr>
            <w:tcW w:w="3537"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t>По проблеме Содержание и технологии реализации ФГОС нового поколения по информатике и ИКТ</w:t>
            </w:r>
          </w:p>
        </w:tc>
        <w:tc>
          <w:tcPr>
            <w:tcW w:w="1843" w:type="dxa"/>
            <w:tcBorders>
              <w:top w:val="single" w:sz="4" w:space="0" w:color="auto"/>
              <w:left w:val="single" w:sz="4" w:space="0" w:color="auto"/>
              <w:bottom w:val="single" w:sz="4" w:space="0" w:color="auto"/>
              <w:right w:val="single" w:sz="4" w:space="0" w:color="auto"/>
            </w:tcBorders>
          </w:tcPr>
          <w:p w:rsidR="003223A6" w:rsidRPr="007A7413" w:rsidRDefault="003223A6" w:rsidP="00FB4DD7">
            <w:pPr>
              <w:ind w:left="-108" w:right="-108"/>
            </w:pPr>
            <w:r w:rsidRPr="007A7413">
              <w:rPr>
                <w:rFonts w:eastAsia="Calibri"/>
                <w:lang w:eastAsia="zh-CN"/>
              </w:rPr>
              <w:t>РИПК ППРО</w:t>
            </w:r>
            <w:r w:rsidRPr="007A7413">
              <w:t xml:space="preserve"> 201</w:t>
            </w:r>
            <w:r>
              <w:t>3</w:t>
            </w:r>
          </w:p>
        </w:tc>
        <w:tc>
          <w:tcPr>
            <w:tcW w:w="850" w:type="dxa"/>
            <w:tcBorders>
              <w:top w:val="single" w:sz="4" w:space="0" w:color="auto"/>
              <w:left w:val="single" w:sz="4" w:space="0" w:color="auto"/>
              <w:bottom w:val="single" w:sz="4" w:space="0" w:color="auto"/>
              <w:right w:val="single" w:sz="4" w:space="0" w:color="auto"/>
            </w:tcBorders>
          </w:tcPr>
          <w:p w:rsidR="003223A6" w:rsidRPr="007A7413" w:rsidRDefault="003223A6" w:rsidP="007A7413">
            <w:pPr>
              <w:ind w:right="-108"/>
            </w:pPr>
            <w:r>
              <w:t>2016</w:t>
            </w:r>
          </w:p>
        </w:tc>
      </w:tr>
      <w:tr w:rsidR="003223A6" w:rsidRPr="007A7413" w:rsidTr="003C3A66">
        <w:tc>
          <w:tcPr>
            <w:tcW w:w="857" w:type="dxa"/>
            <w:tcBorders>
              <w:top w:val="single" w:sz="4" w:space="0" w:color="auto"/>
              <w:left w:val="single" w:sz="4" w:space="0" w:color="auto"/>
              <w:bottom w:val="single" w:sz="4" w:space="0" w:color="auto"/>
              <w:right w:val="single" w:sz="4" w:space="0" w:color="auto"/>
            </w:tcBorders>
          </w:tcPr>
          <w:p w:rsidR="003223A6" w:rsidRPr="007A7413" w:rsidRDefault="003223A6" w:rsidP="004D3C2A">
            <w:r>
              <w:t>3</w:t>
            </w:r>
          </w:p>
        </w:tc>
        <w:tc>
          <w:tcPr>
            <w:tcW w:w="1561"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t>Бондаренко Александра Борисовна</w:t>
            </w:r>
          </w:p>
        </w:tc>
        <w:tc>
          <w:tcPr>
            <w:tcW w:w="992" w:type="dxa"/>
            <w:tcBorders>
              <w:top w:val="single" w:sz="4" w:space="0" w:color="auto"/>
              <w:left w:val="single" w:sz="4" w:space="0" w:color="auto"/>
              <w:bottom w:val="single" w:sz="4" w:space="0" w:color="auto"/>
              <w:right w:val="single" w:sz="4" w:space="0" w:color="auto"/>
            </w:tcBorders>
          </w:tcPr>
          <w:p w:rsidR="003223A6" w:rsidRDefault="00312649" w:rsidP="007A7413">
            <w:pPr>
              <w:ind w:right="-108"/>
            </w:pPr>
            <w:r>
              <w:t>РГПИ</w:t>
            </w:r>
          </w:p>
          <w:p w:rsidR="00312649" w:rsidRPr="007A7413" w:rsidRDefault="00312649" w:rsidP="007A7413">
            <w:pPr>
              <w:ind w:right="-108"/>
            </w:pPr>
            <w:r>
              <w:t>1980</w:t>
            </w:r>
          </w:p>
        </w:tc>
        <w:tc>
          <w:tcPr>
            <w:tcW w:w="3537"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t>По программе Преподавание дисциплин образовательной области «Искусство»</w:t>
            </w:r>
          </w:p>
        </w:tc>
        <w:tc>
          <w:tcPr>
            <w:tcW w:w="1843" w:type="dxa"/>
            <w:tcBorders>
              <w:top w:val="single" w:sz="4" w:space="0" w:color="auto"/>
              <w:left w:val="single" w:sz="4" w:space="0" w:color="auto"/>
              <w:bottom w:val="single" w:sz="4" w:space="0" w:color="auto"/>
              <w:right w:val="single" w:sz="4" w:space="0" w:color="auto"/>
            </w:tcBorders>
          </w:tcPr>
          <w:p w:rsidR="003223A6" w:rsidRPr="007A7413" w:rsidRDefault="003223A6" w:rsidP="007A7413">
            <w:pPr>
              <w:ind w:left="-108" w:right="-108"/>
            </w:pPr>
            <w:r w:rsidRPr="00C953DA">
              <w:rPr>
                <w:sz w:val="20"/>
                <w:szCs w:val="20"/>
                <w:lang w:eastAsia="zh-CN"/>
              </w:rPr>
              <w:t>МГУ им. М.В.Ломоносова и ПУ «Первое сентября»,</w:t>
            </w:r>
            <w:r>
              <w:rPr>
                <w:sz w:val="20"/>
                <w:szCs w:val="20"/>
                <w:lang w:eastAsia="zh-CN"/>
              </w:rPr>
              <w:t xml:space="preserve"> 2015</w:t>
            </w:r>
          </w:p>
        </w:tc>
        <w:tc>
          <w:tcPr>
            <w:tcW w:w="850" w:type="dxa"/>
            <w:tcBorders>
              <w:top w:val="single" w:sz="4" w:space="0" w:color="auto"/>
              <w:left w:val="single" w:sz="4" w:space="0" w:color="auto"/>
              <w:bottom w:val="single" w:sz="4" w:space="0" w:color="auto"/>
              <w:right w:val="single" w:sz="4" w:space="0" w:color="auto"/>
            </w:tcBorders>
          </w:tcPr>
          <w:p w:rsidR="003223A6" w:rsidRPr="007A7413" w:rsidRDefault="003223A6" w:rsidP="007A7413">
            <w:pPr>
              <w:ind w:right="-108"/>
            </w:pPr>
            <w:r>
              <w:t>2018</w:t>
            </w:r>
          </w:p>
        </w:tc>
      </w:tr>
      <w:tr w:rsidR="003223A6" w:rsidRPr="007A7413" w:rsidTr="003C3A66">
        <w:tc>
          <w:tcPr>
            <w:tcW w:w="857" w:type="dxa"/>
            <w:tcBorders>
              <w:top w:val="single" w:sz="4" w:space="0" w:color="auto"/>
              <w:left w:val="single" w:sz="4" w:space="0" w:color="auto"/>
              <w:bottom w:val="single" w:sz="4" w:space="0" w:color="auto"/>
              <w:right w:val="single" w:sz="4" w:space="0" w:color="auto"/>
            </w:tcBorders>
          </w:tcPr>
          <w:p w:rsidR="003223A6" w:rsidRPr="007A7413" w:rsidRDefault="003223A6" w:rsidP="004D3C2A">
            <w:r>
              <w:t>4</w:t>
            </w:r>
          </w:p>
        </w:tc>
        <w:tc>
          <w:tcPr>
            <w:tcW w:w="1561"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Войнова Галина Анатольевна</w:t>
            </w:r>
          </w:p>
        </w:tc>
        <w:tc>
          <w:tcPr>
            <w:tcW w:w="992"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ТГПИ 2002</w:t>
            </w:r>
          </w:p>
        </w:tc>
        <w:tc>
          <w:tcPr>
            <w:tcW w:w="3537"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t>По программе Современное образовательное учреждение (специализация: начальная школа)</w:t>
            </w:r>
          </w:p>
        </w:tc>
        <w:tc>
          <w:tcPr>
            <w:tcW w:w="1843" w:type="dxa"/>
            <w:tcBorders>
              <w:top w:val="single" w:sz="4" w:space="0" w:color="auto"/>
              <w:left w:val="single" w:sz="4" w:space="0" w:color="auto"/>
              <w:bottom w:val="single" w:sz="4" w:space="0" w:color="auto"/>
              <w:right w:val="single" w:sz="4" w:space="0" w:color="auto"/>
            </w:tcBorders>
          </w:tcPr>
          <w:p w:rsidR="003223A6" w:rsidRPr="007A7413" w:rsidRDefault="003223A6" w:rsidP="00535B78">
            <w:r w:rsidRPr="00C953DA">
              <w:rPr>
                <w:sz w:val="20"/>
                <w:szCs w:val="20"/>
                <w:lang w:eastAsia="zh-CN"/>
              </w:rPr>
              <w:t>МГУ им. М.В.Ломоносова и ПУ «Первое сентября», 2015</w:t>
            </w:r>
          </w:p>
        </w:tc>
        <w:tc>
          <w:tcPr>
            <w:tcW w:w="850" w:type="dxa"/>
            <w:tcBorders>
              <w:top w:val="single" w:sz="4" w:space="0" w:color="auto"/>
              <w:left w:val="single" w:sz="4" w:space="0" w:color="auto"/>
              <w:bottom w:val="single" w:sz="4" w:space="0" w:color="auto"/>
              <w:right w:val="single" w:sz="4" w:space="0" w:color="auto"/>
            </w:tcBorders>
          </w:tcPr>
          <w:p w:rsidR="003223A6" w:rsidRPr="007A7413" w:rsidRDefault="003223A6" w:rsidP="006C390B">
            <w:r w:rsidRPr="007A7413">
              <w:t>201</w:t>
            </w:r>
            <w:r>
              <w:t>8</w:t>
            </w:r>
          </w:p>
        </w:tc>
      </w:tr>
      <w:tr w:rsidR="003223A6" w:rsidRPr="007A7413" w:rsidTr="003C3A66">
        <w:tc>
          <w:tcPr>
            <w:tcW w:w="857" w:type="dxa"/>
            <w:tcBorders>
              <w:top w:val="single" w:sz="4" w:space="0" w:color="auto"/>
              <w:left w:val="single" w:sz="4" w:space="0" w:color="auto"/>
              <w:bottom w:val="single" w:sz="4" w:space="0" w:color="auto"/>
              <w:right w:val="single" w:sz="4" w:space="0" w:color="auto"/>
            </w:tcBorders>
          </w:tcPr>
          <w:p w:rsidR="003223A6" w:rsidRPr="007A7413" w:rsidRDefault="00494269" w:rsidP="004D3C2A">
            <w:r>
              <w:t>5</w:t>
            </w:r>
          </w:p>
        </w:tc>
        <w:tc>
          <w:tcPr>
            <w:tcW w:w="1561"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Гладченко Лариса Юрьевна</w:t>
            </w:r>
          </w:p>
        </w:tc>
        <w:tc>
          <w:tcPr>
            <w:tcW w:w="992"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ЮФУ</w:t>
            </w:r>
          </w:p>
          <w:p w:rsidR="003223A6" w:rsidRPr="007A7413" w:rsidRDefault="003223A6" w:rsidP="007A7413">
            <w:r w:rsidRPr="007A7413">
              <w:t>2009</w:t>
            </w:r>
          </w:p>
        </w:tc>
        <w:tc>
          <w:tcPr>
            <w:tcW w:w="3537"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t>По программе Современное образовательное учреждение (специализация: начальная школа)</w:t>
            </w:r>
          </w:p>
        </w:tc>
        <w:tc>
          <w:tcPr>
            <w:tcW w:w="1843"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C953DA">
              <w:rPr>
                <w:sz w:val="20"/>
                <w:szCs w:val="20"/>
                <w:lang w:eastAsia="zh-CN"/>
              </w:rPr>
              <w:t>МГУ им. М.В.Ломоносова и ПУ «Первое сентября», 2015</w:t>
            </w:r>
          </w:p>
        </w:tc>
        <w:tc>
          <w:tcPr>
            <w:tcW w:w="850" w:type="dxa"/>
            <w:tcBorders>
              <w:top w:val="single" w:sz="4" w:space="0" w:color="auto"/>
              <w:left w:val="single" w:sz="4" w:space="0" w:color="auto"/>
              <w:bottom w:val="single" w:sz="4" w:space="0" w:color="auto"/>
              <w:right w:val="single" w:sz="4" w:space="0" w:color="auto"/>
            </w:tcBorders>
          </w:tcPr>
          <w:p w:rsidR="003223A6" w:rsidRPr="007A7413" w:rsidRDefault="003223A6" w:rsidP="00795505">
            <w:r w:rsidRPr="007A7413">
              <w:t>201</w:t>
            </w:r>
            <w:r>
              <w:t>8</w:t>
            </w:r>
          </w:p>
        </w:tc>
      </w:tr>
      <w:tr w:rsidR="003223A6" w:rsidRPr="007A7413" w:rsidTr="003C3A66">
        <w:tc>
          <w:tcPr>
            <w:tcW w:w="857" w:type="dxa"/>
            <w:tcBorders>
              <w:top w:val="single" w:sz="4" w:space="0" w:color="auto"/>
              <w:left w:val="single" w:sz="4" w:space="0" w:color="auto"/>
              <w:bottom w:val="single" w:sz="4" w:space="0" w:color="auto"/>
              <w:right w:val="single" w:sz="4" w:space="0" w:color="auto"/>
            </w:tcBorders>
          </w:tcPr>
          <w:p w:rsidR="003223A6" w:rsidRPr="007A7413" w:rsidRDefault="00494269" w:rsidP="007A7413">
            <w:r>
              <w:t>6</w:t>
            </w:r>
          </w:p>
        </w:tc>
        <w:tc>
          <w:tcPr>
            <w:tcW w:w="1561"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Гурова Зинаида Николаевна</w:t>
            </w:r>
          </w:p>
        </w:tc>
        <w:tc>
          <w:tcPr>
            <w:tcW w:w="992"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РГПИ 1986</w:t>
            </w:r>
          </w:p>
        </w:tc>
        <w:tc>
          <w:tcPr>
            <w:tcW w:w="3537" w:type="dxa"/>
            <w:tcBorders>
              <w:top w:val="single" w:sz="4" w:space="0" w:color="auto"/>
              <w:left w:val="single" w:sz="4" w:space="0" w:color="auto"/>
              <w:bottom w:val="single" w:sz="4" w:space="0" w:color="auto"/>
              <w:right w:val="single" w:sz="4" w:space="0" w:color="auto"/>
            </w:tcBorders>
          </w:tcPr>
          <w:p w:rsidR="003223A6" w:rsidRPr="007A7413" w:rsidRDefault="003223A6" w:rsidP="00271883">
            <w:r w:rsidRPr="007A7413">
              <w:t xml:space="preserve">По программе </w:t>
            </w:r>
            <w:r>
              <w:t>дополнительного профессионального образования «Физическая культура»</w:t>
            </w:r>
          </w:p>
        </w:tc>
        <w:tc>
          <w:tcPr>
            <w:tcW w:w="1843" w:type="dxa"/>
            <w:tcBorders>
              <w:top w:val="single" w:sz="4" w:space="0" w:color="auto"/>
              <w:left w:val="single" w:sz="4" w:space="0" w:color="auto"/>
              <w:bottom w:val="single" w:sz="4" w:space="0" w:color="auto"/>
              <w:right w:val="single" w:sz="4" w:space="0" w:color="auto"/>
            </w:tcBorders>
          </w:tcPr>
          <w:p w:rsidR="003223A6" w:rsidRPr="007A7413" w:rsidRDefault="003223A6" w:rsidP="00271883">
            <w:r w:rsidRPr="007A7413">
              <w:rPr>
                <w:rFonts w:eastAsia="Calibri"/>
                <w:lang w:eastAsia="zh-CN"/>
              </w:rPr>
              <w:t>РИПК ППРО</w:t>
            </w:r>
            <w:r w:rsidRPr="007A7413">
              <w:t xml:space="preserve"> 201</w:t>
            </w:r>
            <w:r>
              <w:t>5</w:t>
            </w:r>
          </w:p>
        </w:tc>
        <w:tc>
          <w:tcPr>
            <w:tcW w:w="850" w:type="dxa"/>
            <w:tcBorders>
              <w:top w:val="single" w:sz="4" w:space="0" w:color="auto"/>
              <w:left w:val="single" w:sz="4" w:space="0" w:color="auto"/>
              <w:bottom w:val="single" w:sz="4" w:space="0" w:color="auto"/>
              <w:right w:val="single" w:sz="4" w:space="0" w:color="auto"/>
            </w:tcBorders>
          </w:tcPr>
          <w:p w:rsidR="003223A6" w:rsidRPr="007A7413" w:rsidRDefault="003223A6" w:rsidP="00271883">
            <w:r w:rsidRPr="007A7413">
              <w:t>201</w:t>
            </w:r>
            <w:r>
              <w:t>8</w:t>
            </w:r>
          </w:p>
        </w:tc>
      </w:tr>
      <w:tr w:rsidR="003223A6" w:rsidRPr="007A7413" w:rsidTr="003C3A66">
        <w:tc>
          <w:tcPr>
            <w:tcW w:w="857" w:type="dxa"/>
            <w:tcBorders>
              <w:top w:val="single" w:sz="4" w:space="0" w:color="auto"/>
              <w:left w:val="single" w:sz="4" w:space="0" w:color="auto"/>
              <w:bottom w:val="single" w:sz="4" w:space="0" w:color="auto"/>
              <w:right w:val="single" w:sz="4" w:space="0" w:color="auto"/>
            </w:tcBorders>
          </w:tcPr>
          <w:p w:rsidR="003223A6" w:rsidRPr="007A7413" w:rsidRDefault="00494269" w:rsidP="007A7413">
            <w:r>
              <w:t>7</w:t>
            </w:r>
          </w:p>
        </w:tc>
        <w:tc>
          <w:tcPr>
            <w:tcW w:w="1561"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Дегтярева Вера Васильевна</w:t>
            </w:r>
          </w:p>
        </w:tc>
        <w:tc>
          <w:tcPr>
            <w:tcW w:w="992"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ТГПИ</w:t>
            </w:r>
          </w:p>
          <w:p w:rsidR="003223A6" w:rsidRPr="007A7413" w:rsidRDefault="003223A6" w:rsidP="007A7413">
            <w:r w:rsidRPr="007A7413">
              <w:t xml:space="preserve">1984               </w:t>
            </w:r>
          </w:p>
        </w:tc>
        <w:tc>
          <w:tcPr>
            <w:tcW w:w="3537" w:type="dxa"/>
            <w:tcBorders>
              <w:top w:val="single" w:sz="4" w:space="0" w:color="auto"/>
              <w:left w:val="single" w:sz="4" w:space="0" w:color="auto"/>
              <w:bottom w:val="single" w:sz="4" w:space="0" w:color="auto"/>
              <w:right w:val="single" w:sz="4" w:space="0" w:color="auto"/>
            </w:tcBorders>
          </w:tcPr>
          <w:p w:rsidR="003223A6" w:rsidRPr="007A7413" w:rsidRDefault="00AF0292" w:rsidP="00AF0292">
            <w:r>
              <w:t>По программе «Дидактические  и методические аспекты реализации ФГОС НОО в практике начального образования»</w:t>
            </w:r>
          </w:p>
        </w:tc>
        <w:tc>
          <w:tcPr>
            <w:tcW w:w="1843" w:type="dxa"/>
            <w:tcBorders>
              <w:top w:val="single" w:sz="4" w:space="0" w:color="auto"/>
              <w:left w:val="single" w:sz="4" w:space="0" w:color="auto"/>
              <w:bottom w:val="single" w:sz="4" w:space="0" w:color="auto"/>
              <w:right w:val="single" w:sz="4" w:space="0" w:color="auto"/>
            </w:tcBorders>
          </w:tcPr>
          <w:p w:rsidR="003223A6" w:rsidRPr="007A7413" w:rsidRDefault="00AF0292" w:rsidP="007A7413">
            <w:r>
              <w:rPr>
                <w:rFonts w:eastAsia="Calibri"/>
                <w:lang w:eastAsia="zh-CN"/>
              </w:rPr>
              <w:t>«Морозовский агропромышленный техникум», 2015</w:t>
            </w:r>
          </w:p>
        </w:tc>
        <w:tc>
          <w:tcPr>
            <w:tcW w:w="850" w:type="dxa"/>
            <w:tcBorders>
              <w:top w:val="single" w:sz="4" w:space="0" w:color="auto"/>
              <w:left w:val="single" w:sz="4" w:space="0" w:color="auto"/>
              <w:bottom w:val="single" w:sz="4" w:space="0" w:color="auto"/>
              <w:right w:val="single" w:sz="4" w:space="0" w:color="auto"/>
            </w:tcBorders>
          </w:tcPr>
          <w:p w:rsidR="003223A6" w:rsidRPr="007A7413" w:rsidRDefault="003223A6" w:rsidP="00AF0292">
            <w:r w:rsidRPr="007A7413">
              <w:t>201</w:t>
            </w:r>
            <w:r w:rsidR="00AF0292">
              <w:t>8</w:t>
            </w:r>
          </w:p>
        </w:tc>
      </w:tr>
      <w:tr w:rsidR="003223A6" w:rsidRPr="007A7413" w:rsidTr="003C3A66">
        <w:tc>
          <w:tcPr>
            <w:tcW w:w="857" w:type="dxa"/>
            <w:tcBorders>
              <w:top w:val="single" w:sz="4" w:space="0" w:color="auto"/>
              <w:left w:val="single" w:sz="4" w:space="0" w:color="auto"/>
              <w:bottom w:val="single" w:sz="4" w:space="0" w:color="auto"/>
              <w:right w:val="single" w:sz="4" w:space="0" w:color="auto"/>
            </w:tcBorders>
          </w:tcPr>
          <w:p w:rsidR="003223A6" w:rsidRPr="007A7413" w:rsidRDefault="00494269" w:rsidP="007A7413">
            <w:r>
              <w:t>8</w:t>
            </w:r>
          </w:p>
        </w:tc>
        <w:tc>
          <w:tcPr>
            <w:tcW w:w="1561"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Калужская Тамара Васильевна</w:t>
            </w:r>
          </w:p>
        </w:tc>
        <w:tc>
          <w:tcPr>
            <w:tcW w:w="992"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ТГПИ</w:t>
            </w:r>
          </w:p>
          <w:p w:rsidR="003223A6" w:rsidRPr="007A7413" w:rsidRDefault="003223A6" w:rsidP="007A7413">
            <w:r w:rsidRPr="007A7413">
              <w:t>1984</w:t>
            </w:r>
          </w:p>
        </w:tc>
        <w:tc>
          <w:tcPr>
            <w:tcW w:w="3537" w:type="dxa"/>
            <w:tcBorders>
              <w:top w:val="single" w:sz="4" w:space="0" w:color="auto"/>
              <w:left w:val="single" w:sz="4" w:space="0" w:color="auto"/>
              <w:bottom w:val="single" w:sz="4" w:space="0" w:color="auto"/>
              <w:right w:val="single" w:sz="4" w:space="0" w:color="auto"/>
            </w:tcBorders>
          </w:tcPr>
          <w:p w:rsidR="003223A6" w:rsidRPr="007A7413" w:rsidRDefault="0034692E" w:rsidP="007A7413">
            <w:r>
              <w:t>По программе: Реализация ФГОС начального общего образования</w:t>
            </w:r>
          </w:p>
        </w:tc>
        <w:tc>
          <w:tcPr>
            <w:tcW w:w="1843" w:type="dxa"/>
            <w:tcBorders>
              <w:top w:val="single" w:sz="4" w:space="0" w:color="auto"/>
              <w:left w:val="single" w:sz="4" w:space="0" w:color="auto"/>
              <w:bottom w:val="single" w:sz="4" w:space="0" w:color="auto"/>
              <w:right w:val="single" w:sz="4" w:space="0" w:color="auto"/>
            </w:tcBorders>
          </w:tcPr>
          <w:p w:rsidR="003223A6" w:rsidRPr="007A7413" w:rsidRDefault="0034692E" w:rsidP="0034692E">
            <w:r>
              <w:t xml:space="preserve">«Донской строительный колледж», </w:t>
            </w:r>
            <w:r w:rsidR="003223A6" w:rsidRPr="007A7413">
              <w:t>201</w:t>
            </w:r>
            <w:r>
              <w:t>5</w:t>
            </w:r>
          </w:p>
        </w:tc>
        <w:tc>
          <w:tcPr>
            <w:tcW w:w="850" w:type="dxa"/>
            <w:tcBorders>
              <w:top w:val="single" w:sz="4" w:space="0" w:color="auto"/>
              <w:left w:val="single" w:sz="4" w:space="0" w:color="auto"/>
              <w:bottom w:val="single" w:sz="4" w:space="0" w:color="auto"/>
              <w:right w:val="single" w:sz="4" w:space="0" w:color="auto"/>
            </w:tcBorders>
          </w:tcPr>
          <w:p w:rsidR="003223A6" w:rsidRPr="007A7413" w:rsidRDefault="003223A6" w:rsidP="0034692E">
            <w:r w:rsidRPr="007A7413">
              <w:t>201</w:t>
            </w:r>
            <w:r w:rsidR="0034692E">
              <w:t>8</w:t>
            </w:r>
          </w:p>
        </w:tc>
      </w:tr>
      <w:tr w:rsidR="003223A6" w:rsidRPr="007A7413" w:rsidTr="003C3A66">
        <w:tc>
          <w:tcPr>
            <w:tcW w:w="857" w:type="dxa"/>
            <w:tcBorders>
              <w:top w:val="single" w:sz="4" w:space="0" w:color="auto"/>
              <w:left w:val="single" w:sz="4" w:space="0" w:color="auto"/>
              <w:bottom w:val="single" w:sz="4" w:space="0" w:color="auto"/>
              <w:right w:val="single" w:sz="4" w:space="0" w:color="auto"/>
            </w:tcBorders>
          </w:tcPr>
          <w:p w:rsidR="003223A6" w:rsidRPr="007A7413" w:rsidRDefault="00494269" w:rsidP="007A7413">
            <w:r>
              <w:t>9</w:t>
            </w:r>
          </w:p>
        </w:tc>
        <w:tc>
          <w:tcPr>
            <w:tcW w:w="1561"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t>Кушнарева Ирина Анатольевна</w:t>
            </w:r>
          </w:p>
        </w:tc>
        <w:tc>
          <w:tcPr>
            <w:tcW w:w="992" w:type="dxa"/>
            <w:tcBorders>
              <w:top w:val="single" w:sz="4" w:space="0" w:color="auto"/>
              <w:left w:val="single" w:sz="4" w:space="0" w:color="auto"/>
              <w:bottom w:val="single" w:sz="4" w:space="0" w:color="auto"/>
              <w:right w:val="single" w:sz="4" w:space="0" w:color="auto"/>
            </w:tcBorders>
          </w:tcPr>
          <w:p w:rsidR="003223A6" w:rsidRPr="007A7413" w:rsidRDefault="00A1268A" w:rsidP="007A7413">
            <w:r>
              <w:t>Юж.-Сахалинское пед. Училище, 1990</w:t>
            </w:r>
          </w:p>
        </w:tc>
        <w:tc>
          <w:tcPr>
            <w:tcW w:w="3537" w:type="dxa"/>
            <w:tcBorders>
              <w:top w:val="single" w:sz="4" w:space="0" w:color="auto"/>
              <w:left w:val="single" w:sz="4" w:space="0" w:color="auto"/>
              <w:bottom w:val="single" w:sz="4" w:space="0" w:color="auto"/>
              <w:right w:val="single" w:sz="4" w:space="0" w:color="auto"/>
            </w:tcBorders>
          </w:tcPr>
          <w:p w:rsidR="003223A6" w:rsidRPr="007A7413" w:rsidRDefault="003223A6" w:rsidP="004D3C2A">
            <w:r>
              <w:t>По программе Современное образовательное учреждение (специализация: начальная школа)</w:t>
            </w:r>
          </w:p>
        </w:tc>
        <w:tc>
          <w:tcPr>
            <w:tcW w:w="1843" w:type="dxa"/>
            <w:tcBorders>
              <w:top w:val="single" w:sz="4" w:space="0" w:color="auto"/>
              <w:left w:val="single" w:sz="4" w:space="0" w:color="auto"/>
              <w:bottom w:val="single" w:sz="4" w:space="0" w:color="auto"/>
              <w:right w:val="single" w:sz="4" w:space="0" w:color="auto"/>
            </w:tcBorders>
          </w:tcPr>
          <w:p w:rsidR="003223A6" w:rsidRPr="00710A90" w:rsidRDefault="003223A6" w:rsidP="00524528">
            <w:pPr>
              <w:ind w:left="-108" w:right="-108"/>
              <w:rPr>
                <w:sz w:val="20"/>
                <w:szCs w:val="20"/>
              </w:rPr>
            </w:pPr>
            <w:r w:rsidRPr="00710A90">
              <w:rPr>
                <w:sz w:val="20"/>
                <w:szCs w:val="20"/>
                <w:lang w:eastAsia="zh-CN"/>
              </w:rPr>
              <w:t>МГУ им. М.В. Ломоносова и ПУ «Первое сентября», начальная школа, 2015</w:t>
            </w:r>
          </w:p>
        </w:tc>
        <w:tc>
          <w:tcPr>
            <w:tcW w:w="850" w:type="dxa"/>
            <w:tcBorders>
              <w:top w:val="single" w:sz="4" w:space="0" w:color="auto"/>
              <w:left w:val="single" w:sz="4" w:space="0" w:color="auto"/>
              <w:bottom w:val="single" w:sz="4" w:space="0" w:color="auto"/>
              <w:right w:val="single" w:sz="4" w:space="0" w:color="auto"/>
            </w:tcBorders>
          </w:tcPr>
          <w:p w:rsidR="003223A6" w:rsidRPr="007A7413" w:rsidRDefault="003223A6" w:rsidP="00524528">
            <w:r w:rsidRPr="007A7413">
              <w:t>201</w:t>
            </w:r>
            <w:r>
              <w:t>8</w:t>
            </w:r>
          </w:p>
        </w:tc>
      </w:tr>
      <w:tr w:rsidR="003223A6" w:rsidRPr="007A7413" w:rsidTr="003C3A66">
        <w:trPr>
          <w:trHeight w:val="892"/>
        </w:trPr>
        <w:tc>
          <w:tcPr>
            <w:tcW w:w="857" w:type="dxa"/>
            <w:tcBorders>
              <w:top w:val="single" w:sz="4" w:space="0" w:color="auto"/>
              <w:left w:val="single" w:sz="4" w:space="0" w:color="auto"/>
              <w:bottom w:val="single" w:sz="4" w:space="0" w:color="auto"/>
              <w:right w:val="single" w:sz="4" w:space="0" w:color="auto"/>
            </w:tcBorders>
          </w:tcPr>
          <w:p w:rsidR="003223A6" w:rsidRPr="007A7413" w:rsidRDefault="003223A6" w:rsidP="00494269">
            <w:r w:rsidRPr="007A7413">
              <w:t>1</w:t>
            </w:r>
            <w:r w:rsidR="00494269">
              <w:t>0</w:t>
            </w:r>
          </w:p>
        </w:tc>
        <w:tc>
          <w:tcPr>
            <w:tcW w:w="1561" w:type="dxa"/>
            <w:tcBorders>
              <w:top w:val="single" w:sz="4" w:space="0" w:color="auto"/>
              <w:left w:val="single" w:sz="4" w:space="0" w:color="auto"/>
              <w:bottom w:val="single" w:sz="4" w:space="0" w:color="auto"/>
              <w:right w:val="single" w:sz="4" w:space="0" w:color="auto"/>
            </w:tcBorders>
          </w:tcPr>
          <w:p w:rsidR="003223A6" w:rsidRPr="007A7413" w:rsidRDefault="003223A6" w:rsidP="00DD2A56">
            <w:r>
              <w:t>Майорова Светлана Владимировна</w:t>
            </w:r>
          </w:p>
        </w:tc>
        <w:tc>
          <w:tcPr>
            <w:tcW w:w="992" w:type="dxa"/>
            <w:tcBorders>
              <w:top w:val="single" w:sz="4" w:space="0" w:color="auto"/>
              <w:left w:val="single" w:sz="4" w:space="0" w:color="auto"/>
              <w:bottom w:val="single" w:sz="4" w:space="0" w:color="auto"/>
              <w:right w:val="single" w:sz="4" w:space="0" w:color="auto"/>
            </w:tcBorders>
          </w:tcPr>
          <w:p w:rsidR="003223A6" w:rsidRPr="007A7413" w:rsidRDefault="00694E91" w:rsidP="007A7413">
            <w:r>
              <w:t>Гуманитарный институт, 2005</w:t>
            </w:r>
          </w:p>
        </w:tc>
        <w:tc>
          <w:tcPr>
            <w:tcW w:w="3537"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t>По программе дополнительного профессионального образования «Иностранный язык»</w:t>
            </w:r>
          </w:p>
        </w:tc>
        <w:tc>
          <w:tcPr>
            <w:tcW w:w="1843" w:type="dxa"/>
            <w:tcBorders>
              <w:top w:val="single" w:sz="4" w:space="0" w:color="auto"/>
              <w:left w:val="single" w:sz="4" w:space="0" w:color="auto"/>
              <w:bottom w:val="single" w:sz="4" w:space="0" w:color="auto"/>
              <w:right w:val="single" w:sz="4" w:space="0" w:color="auto"/>
            </w:tcBorders>
          </w:tcPr>
          <w:p w:rsidR="003223A6" w:rsidRPr="0098149F" w:rsidRDefault="003223A6" w:rsidP="00DD2A56">
            <w:pPr>
              <w:tabs>
                <w:tab w:val="left" w:pos="317"/>
              </w:tabs>
              <w:rPr>
                <w:rFonts w:eastAsia="Calibri"/>
              </w:rPr>
            </w:pPr>
            <w:r w:rsidRPr="00733288">
              <w:rPr>
                <w:rFonts w:eastAsia="Calibri"/>
              </w:rPr>
              <w:t>РИПК</w:t>
            </w:r>
            <w:r>
              <w:rPr>
                <w:rFonts w:eastAsia="Calibri"/>
              </w:rPr>
              <w:t xml:space="preserve"> </w:t>
            </w:r>
            <w:r w:rsidRPr="00733288">
              <w:rPr>
                <w:rFonts w:eastAsia="Calibri"/>
              </w:rPr>
              <w:t>ППРО,</w:t>
            </w:r>
          </w:p>
          <w:p w:rsidR="003223A6" w:rsidRPr="007A7413" w:rsidRDefault="003223A6" w:rsidP="00CB2DA4">
            <w:r>
              <w:t>2015</w:t>
            </w:r>
          </w:p>
        </w:tc>
        <w:tc>
          <w:tcPr>
            <w:tcW w:w="850" w:type="dxa"/>
            <w:tcBorders>
              <w:top w:val="single" w:sz="4" w:space="0" w:color="auto"/>
              <w:left w:val="single" w:sz="4" w:space="0" w:color="auto"/>
              <w:bottom w:val="single" w:sz="4" w:space="0" w:color="auto"/>
              <w:right w:val="single" w:sz="4" w:space="0" w:color="auto"/>
            </w:tcBorders>
          </w:tcPr>
          <w:p w:rsidR="003223A6" w:rsidRPr="007A7413" w:rsidRDefault="003223A6" w:rsidP="00CB2DA4">
            <w:r>
              <w:t>2018</w:t>
            </w:r>
          </w:p>
        </w:tc>
      </w:tr>
      <w:tr w:rsidR="003223A6" w:rsidRPr="007A7413" w:rsidTr="003C3A66">
        <w:tc>
          <w:tcPr>
            <w:tcW w:w="857" w:type="dxa"/>
            <w:tcBorders>
              <w:top w:val="single" w:sz="4" w:space="0" w:color="auto"/>
              <w:left w:val="single" w:sz="4" w:space="0" w:color="auto"/>
              <w:bottom w:val="single" w:sz="4" w:space="0" w:color="auto"/>
              <w:right w:val="single" w:sz="4" w:space="0" w:color="auto"/>
            </w:tcBorders>
          </w:tcPr>
          <w:p w:rsidR="003223A6" w:rsidRPr="007A7413" w:rsidRDefault="00494269" w:rsidP="007A7413">
            <w:r>
              <w:t>1</w:t>
            </w:r>
            <w:r w:rsidR="003223A6" w:rsidRPr="007A7413">
              <w:t>1</w:t>
            </w:r>
          </w:p>
        </w:tc>
        <w:tc>
          <w:tcPr>
            <w:tcW w:w="1561"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Орехова Людмила Николаевна</w:t>
            </w:r>
          </w:p>
        </w:tc>
        <w:tc>
          <w:tcPr>
            <w:tcW w:w="992"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ТГПИ</w:t>
            </w:r>
          </w:p>
          <w:p w:rsidR="003223A6" w:rsidRPr="007A7413" w:rsidRDefault="003223A6" w:rsidP="007A7413">
            <w:r w:rsidRPr="007A7413">
              <w:t>1976</w:t>
            </w:r>
          </w:p>
        </w:tc>
        <w:tc>
          <w:tcPr>
            <w:tcW w:w="3537"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t>По программе Современное образовательное учреждение (специализация: начальная школа)</w:t>
            </w:r>
          </w:p>
        </w:tc>
        <w:tc>
          <w:tcPr>
            <w:tcW w:w="1843" w:type="dxa"/>
            <w:tcBorders>
              <w:top w:val="single" w:sz="4" w:space="0" w:color="auto"/>
              <w:left w:val="single" w:sz="4" w:space="0" w:color="auto"/>
              <w:bottom w:val="single" w:sz="4" w:space="0" w:color="auto"/>
              <w:right w:val="single" w:sz="4" w:space="0" w:color="auto"/>
            </w:tcBorders>
          </w:tcPr>
          <w:p w:rsidR="003223A6" w:rsidRPr="00710A90" w:rsidRDefault="003223A6" w:rsidP="007A7413">
            <w:pPr>
              <w:ind w:left="-108" w:right="-108"/>
              <w:rPr>
                <w:sz w:val="20"/>
                <w:szCs w:val="20"/>
              </w:rPr>
            </w:pPr>
            <w:r w:rsidRPr="00710A90">
              <w:rPr>
                <w:sz w:val="20"/>
                <w:szCs w:val="20"/>
                <w:lang w:eastAsia="zh-CN"/>
              </w:rPr>
              <w:t>МГУ им. М.В. Ломоносова и ПУ «Первое сентября», начальная школа, 2014</w:t>
            </w:r>
          </w:p>
        </w:tc>
        <w:tc>
          <w:tcPr>
            <w:tcW w:w="850"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201</w:t>
            </w:r>
            <w:r>
              <w:t>7</w:t>
            </w:r>
          </w:p>
        </w:tc>
      </w:tr>
      <w:tr w:rsidR="003223A6" w:rsidRPr="007A7413" w:rsidTr="003C3A66">
        <w:tc>
          <w:tcPr>
            <w:tcW w:w="857" w:type="dxa"/>
            <w:tcBorders>
              <w:top w:val="single" w:sz="4" w:space="0" w:color="auto"/>
              <w:left w:val="single" w:sz="4" w:space="0" w:color="auto"/>
              <w:bottom w:val="single" w:sz="4" w:space="0" w:color="auto"/>
              <w:right w:val="single" w:sz="4" w:space="0" w:color="auto"/>
            </w:tcBorders>
          </w:tcPr>
          <w:p w:rsidR="003223A6" w:rsidRPr="007A7413" w:rsidRDefault="00494269" w:rsidP="007A7413">
            <w:r>
              <w:t>12</w:t>
            </w:r>
          </w:p>
        </w:tc>
        <w:tc>
          <w:tcPr>
            <w:tcW w:w="1561" w:type="dxa"/>
            <w:tcBorders>
              <w:top w:val="single" w:sz="4" w:space="0" w:color="auto"/>
              <w:left w:val="single" w:sz="4" w:space="0" w:color="auto"/>
              <w:bottom w:val="single" w:sz="4" w:space="0" w:color="auto"/>
              <w:right w:val="single" w:sz="4" w:space="0" w:color="auto"/>
            </w:tcBorders>
          </w:tcPr>
          <w:p w:rsidR="003223A6" w:rsidRPr="007A7413" w:rsidRDefault="003223A6" w:rsidP="004D3C2A">
            <w:r>
              <w:t>Склярова Татьяна Алимзяновна</w:t>
            </w:r>
          </w:p>
        </w:tc>
        <w:tc>
          <w:tcPr>
            <w:tcW w:w="992" w:type="dxa"/>
            <w:tcBorders>
              <w:top w:val="single" w:sz="4" w:space="0" w:color="auto"/>
              <w:left w:val="single" w:sz="4" w:space="0" w:color="auto"/>
              <w:bottom w:val="single" w:sz="4" w:space="0" w:color="auto"/>
              <w:right w:val="single" w:sz="4" w:space="0" w:color="auto"/>
            </w:tcBorders>
          </w:tcPr>
          <w:p w:rsidR="003223A6" w:rsidRDefault="003223A6" w:rsidP="004D3C2A">
            <w:r>
              <w:t>ТГПИ</w:t>
            </w:r>
          </w:p>
          <w:p w:rsidR="003223A6" w:rsidRPr="007A7413" w:rsidRDefault="003223A6" w:rsidP="00312649">
            <w:r>
              <w:t>19</w:t>
            </w:r>
            <w:r w:rsidR="00312649">
              <w:t>80</w:t>
            </w:r>
          </w:p>
        </w:tc>
        <w:tc>
          <w:tcPr>
            <w:tcW w:w="3537" w:type="dxa"/>
            <w:tcBorders>
              <w:top w:val="single" w:sz="4" w:space="0" w:color="auto"/>
              <w:left w:val="single" w:sz="4" w:space="0" w:color="auto"/>
              <w:bottom w:val="single" w:sz="4" w:space="0" w:color="auto"/>
              <w:right w:val="single" w:sz="4" w:space="0" w:color="auto"/>
            </w:tcBorders>
          </w:tcPr>
          <w:p w:rsidR="003223A6" w:rsidRPr="007A7413" w:rsidRDefault="003223A6" w:rsidP="00E85F8C">
            <w:r>
              <w:t xml:space="preserve">«Психология и педагогика обучения иностранному языку (ФГОС)»  </w:t>
            </w:r>
          </w:p>
        </w:tc>
        <w:tc>
          <w:tcPr>
            <w:tcW w:w="1843" w:type="dxa"/>
            <w:tcBorders>
              <w:top w:val="single" w:sz="4" w:space="0" w:color="auto"/>
              <w:left w:val="single" w:sz="4" w:space="0" w:color="auto"/>
              <w:bottom w:val="single" w:sz="4" w:space="0" w:color="auto"/>
              <w:right w:val="single" w:sz="4" w:space="0" w:color="auto"/>
            </w:tcBorders>
          </w:tcPr>
          <w:p w:rsidR="003223A6" w:rsidRPr="00710A90" w:rsidRDefault="003223A6" w:rsidP="004D3C2A">
            <w:pPr>
              <w:rPr>
                <w:sz w:val="20"/>
                <w:szCs w:val="20"/>
              </w:rPr>
            </w:pPr>
            <w:r w:rsidRPr="00710A90">
              <w:rPr>
                <w:sz w:val="20"/>
                <w:szCs w:val="20"/>
              </w:rPr>
              <w:t>НОУ ДПО «Институт дист. повыш. квалификации», 2015</w:t>
            </w:r>
          </w:p>
        </w:tc>
        <w:tc>
          <w:tcPr>
            <w:tcW w:w="850" w:type="dxa"/>
            <w:tcBorders>
              <w:top w:val="single" w:sz="4" w:space="0" w:color="auto"/>
              <w:left w:val="single" w:sz="4" w:space="0" w:color="auto"/>
              <w:bottom w:val="single" w:sz="4" w:space="0" w:color="auto"/>
              <w:right w:val="single" w:sz="4" w:space="0" w:color="auto"/>
            </w:tcBorders>
          </w:tcPr>
          <w:p w:rsidR="003223A6" w:rsidRPr="007A7413" w:rsidRDefault="003223A6" w:rsidP="004D3C2A">
            <w:r>
              <w:t>2018</w:t>
            </w:r>
          </w:p>
        </w:tc>
      </w:tr>
      <w:tr w:rsidR="003223A6" w:rsidRPr="007A7413" w:rsidTr="003C3A66">
        <w:tc>
          <w:tcPr>
            <w:tcW w:w="857" w:type="dxa"/>
            <w:tcBorders>
              <w:top w:val="single" w:sz="4" w:space="0" w:color="auto"/>
              <w:left w:val="single" w:sz="4" w:space="0" w:color="auto"/>
              <w:bottom w:val="single" w:sz="4" w:space="0" w:color="auto"/>
              <w:right w:val="single" w:sz="4" w:space="0" w:color="auto"/>
            </w:tcBorders>
          </w:tcPr>
          <w:p w:rsidR="003223A6" w:rsidRPr="007A7413" w:rsidRDefault="00494269" w:rsidP="007A7413">
            <w:r>
              <w:t>13</w:t>
            </w:r>
          </w:p>
        </w:tc>
        <w:tc>
          <w:tcPr>
            <w:tcW w:w="1561"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t>Соколовская Инна Владиславовна</w:t>
            </w:r>
          </w:p>
        </w:tc>
        <w:tc>
          <w:tcPr>
            <w:tcW w:w="992" w:type="dxa"/>
            <w:tcBorders>
              <w:top w:val="single" w:sz="4" w:space="0" w:color="auto"/>
              <w:left w:val="single" w:sz="4" w:space="0" w:color="auto"/>
              <w:bottom w:val="single" w:sz="4" w:space="0" w:color="auto"/>
              <w:right w:val="single" w:sz="4" w:space="0" w:color="auto"/>
            </w:tcBorders>
          </w:tcPr>
          <w:p w:rsidR="003223A6" w:rsidRDefault="00C352AC" w:rsidP="007A7413">
            <w:r>
              <w:t>Санкт-Петерб. Госуд. Академия культуры</w:t>
            </w:r>
          </w:p>
          <w:p w:rsidR="00312649" w:rsidRPr="007A7413" w:rsidRDefault="00312649" w:rsidP="007A7413">
            <w:r>
              <w:t>1997</w:t>
            </w:r>
          </w:p>
        </w:tc>
        <w:tc>
          <w:tcPr>
            <w:tcW w:w="3537" w:type="dxa"/>
            <w:tcBorders>
              <w:top w:val="single" w:sz="4" w:space="0" w:color="auto"/>
              <w:left w:val="single" w:sz="4" w:space="0" w:color="auto"/>
              <w:bottom w:val="single" w:sz="4" w:space="0" w:color="auto"/>
              <w:right w:val="single" w:sz="4" w:space="0" w:color="auto"/>
            </w:tcBorders>
          </w:tcPr>
          <w:p w:rsidR="003223A6" w:rsidRPr="007A7413" w:rsidRDefault="003223A6" w:rsidP="00E85F8C">
            <w:r>
              <w:t xml:space="preserve">«Основы духовно-нравственной культуры» </w:t>
            </w:r>
          </w:p>
        </w:tc>
        <w:tc>
          <w:tcPr>
            <w:tcW w:w="1843"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t>МГГУ имени М.А.Шолохова, 2014</w:t>
            </w:r>
          </w:p>
        </w:tc>
        <w:tc>
          <w:tcPr>
            <w:tcW w:w="850"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t>2017</w:t>
            </w:r>
          </w:p>
        </w:tc>
      </w:tr>
      <w:tr w:rsidR="003223A6" w:rsidRPr="007A7413" w:rsidTr="003C3A66">
        <w:tc>
          <w:tcPr>
            <w:tcW w:w="857" w:type="dxa"/>
            <w:tcBorders>
              <w:top w:val="single" w:sz="4" w:space="0" w:color="auto"/>
              <w:left w:val="single" w:sz="4" w:space="0" w:color="auto"/>
              <w:bottom w:val="single" w:sz="4" w:space="0" w:color="auto"/>
              <w:right w:val="single" w:sz="4" w:space="0" w:color="auto"/>
            </w:tcBorders>
          </w:tcPr>
          <w:p w:rsidR="003223A6" w:rsidRPr="007A7413" w:rsidRDefault="00494269" w:rsidP="007A7413">
            <w:r>
              <w:t>14</w:t>
            </w:r>
          </w:p>
        </w:tc>
        <w:tc>
          <w:tcPr>
            <w:tcW w:w="1561"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Чос Алексей Алексеевич</w:t>
            </w:r>
          </w:p>
        </w:tc>
        <w:tc>
          <w:tcPr>
            <w:tcW w:w="992"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РГПУ</w:t>
            </w:r>
          </w:p>
          <w:p w:rsidR="003223A6" w:rsidRPr="007A7413" w:rsidRDefault="003223A6" w:rsidP="007A7413">
            <w:r w:rsidRPr="007A7413">
              <w:t>2002</w:t>
            </w:r>
          </w:p>
        </w:tc>
        <w:tc>
          <w:tcPr>
            <w:tcW w:w="3537" w:type="dxa"/>
            <w:tcBorders>
              <w:top w:val="single" w:sz="4" w:space="0" w:color="auto"/>
              <w:left w:val="single" w:sz="4" w:space="0" w:color="auto"/>
              <w:bottom w:val="single" w:sz="4" w:space="0" w:color="auto"/>
              <w:right w:val="single" w:sz="4" w:space="0" w:color="auto"/>
            </w:tcBorders>
          </w:tcPr>
          <w:p w:rsidR="003223A6" w:rsidRPr="007A7413" w:rsidRDefault="003223A6" w:rsidP="00FB4DD7">
            <w:r w:rsidRPr="007A7413">
              <w:t xml:space="preserve"> По программе «</w:t>
            </w:r>
            <w:r>
              <w:t>Психология спорта и физической культуры</w:t>
            </w:r>
            <w:r w:rsidRPr="007A7413">
              <w:t>»</w:t>
            </w:r>
          </w:p>
        </w:tc>
        <w:tc>
          <w:tcPr>
            <w:tcW w:w="1843" w:type="dxa"/>
            <w:tcBorders>
              <w:top w:val="single" w:sz="4" w:space="0" w:color="auto"/>
              <w:left w:val="single" w:sz="4" w:space="0" w:color="auto"/>
              <w:bottom w:val="single" w:sz="4" w:space="0" w:color="auto"/>
              <w:right w:val="single" w:sz="4" w:space="0" w:color="auto"/>
            </w:tcBorders>
          </w:tcPr>
          <w:p w:rsidR="003223A6" w:rsidRPr="007A7413" w:rsidRDefault="003223A6" w:rsidP="007A37AA">
            <w:r>
              <w:t>НОУ ДПО «Институт дист. повыш. квалификации»</w:t>
            </w:r>
            <w:r w:rsidRPr="007A7413">
              <w:t>20</w:t>
            </w:r>
            <w:r>
              <w:t>15</w:t>
            </w:r>
          </w:p>
        </w:tc>
        <w:tc>
          <w:tcPr>
            <w:tcW w:w="850" w:type="dxa"/>
            <w:tcBorders>
              <w:top w:val="single" w:sz="4" w:space="0" w:color="auto"/>
              <w:left w:val="single" w:sz="4" w:space="0" w:color="auto"/>
              <w:bottom w:val="single" w:sz="4" w:space="0" w:color="auto"/>
              <w:right w:val="single" w:sz="4" w:space="0" w:color="auto"/>
            </w:tcBorders>
          </w:tcPr>
          <w:p w:rsidR="003223A6" w:rsidRPr="007A7413" w:rsidRDefault="003223A6" w:rsidP="007A37AA">
            <w:r w:rsidRPr="007A7413">
              <w:t>201</w:t>
            </w:r>
            <w:r>
              <w:t>8</w:t>
            </w:r>
          </w:p>
        </w:tc>
      </w:tr>
      <w:tr w:rsidR="003223A6" w:rsidRPr="007A7413" w:rsidTr="003C3A66">
        <w:tc>
          <w:tcPr>
            <w:tcW w:w="857" w:type="dxa"/>
            <w:tcBorders>
              <w:top w:val="single" w:sz="4" w:space="0" w:color="auto"/>
              <w:left w:val="single" w:sz="4" w:space="0" w:color="auto"/>
              <w:bottom w:val="single" w:sz="4" w:space="0" w:color="auto"/>
              <w:right w:val="single" w:sz="4" w:space="0" w:color="auto"/>
            </w:tcBorders>
          </w:tcPr>
          <w:p w:rsidR="003223A6" w:rsidRPr="007A7413" w:rsidRDefault="00494269" w:rsidP="007A7413">
            <w:r>
              <w:t>15</w:t>
            </w:r>
          </w:p>
        </w:tc>
        <w:tc>
          <w:tcPr>
            <w:tcW w:w="1561"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t>Широкова Татьяна Леонидовна</w:t>
            </w:r>
          </w:p>
        </w:tc>
        <w:tc>
          <w:tcPr>
            <w:tcW w:w="992" w:type="dxa"/>
            <w:tcBorders>
              <w:top w:val="single" w:sz="4" w:space="0" w:color="auto"/>
              <w:left w:val="single" w:sz="4" w:space="0" w:color="auto"/>
              <w:bottom w:val="single" w:sz="4" w:space="0" w:color="auto"/>
              <w:right w:val="single" w:sz="4" w:space="0" w:color="auto"/>
            </w:tcBorders>
          </w:tcPr>
          <w:p w:rsidR="003223A6" w:rsidRPr="007A7413" w:rsidRDefault="00694E91" w:rsidP="007A7413">
            <w:r>
              <w:t>ТГПИ, 2003</w:t>
            </w:r>
          </w:p>
        </w:tc>
        <w:tc>
          <w:tcPr>
            <w:tcW w:w="3537" w:type="dxa"/>
            <w:tcBorders>
              <w:top w:val="single" w:sz="4" w:space="0" w:color="auto"/>
              <w:left w:val="single" w:sz="4" w:space="0" w:color="auto"/>
              <w:bottom w:val="single" w:sz="4" w:space="0" w:color="auto"/>
              <w:right w:val="single" w:sz="4" w:space="0" w:color="auto"/>
            </w:tcBorders>
          </w:tcPr>
          <w:p w:rsidR="003223A6" w:rsidRDefault="003223A6" w:rsidP="007A7413">
            <w:r>
              <w:t>По программе «Русский язык. Общая грамотность учащихся общеоб</w:t>
            </w:r>
            <w:r w:rsidR="005506F3">
              <w:t>раз</w:t>
            </w:r>
            <w:r>
              <w:t>. школ»</w:t>
            </w:r>
          </w:p>
          <w:p w:rsidR="003223A6" w:rsidRDefault="003223A6" w:rsidP="007A7413"/>
          <w:p w:rsidR="003223A6" w:rsidRDefault="003223A6" w:rsidP="007A7413"/>
          <w:p w:rsidR="003223A6" w:rsidRPr="007A7413" w:rsidRDefault="003223A6" w:rsidP="007A7413">
            <w:r>
              <w:t>По программе «Реализация ФГОС начального общего образования»</w:t>
            </w:r>
          </w:p>
        </w:tc>
        <w:tc>
          <w:tcPr>
            <w:tcW w:w="1843" w:type="dxa"/>
            <w:tcBorders>
              <w:top w:val="single" w:sz="4" w:space="0" w:color="auto"/>
              <w:left w:val="single" w:sz="4" w:space="0" w:color="auto"/>
              <w:bottom w:val="single" w:sz="4" w:space="0" w:color="auto"/>
              <w:right w:val="single" w:sz="4" w:space="0" w:color="auto"/>
            </w:tcBorders>
          </w:tcPr>
          <w:p w:rsidR="003223A6" w:rsidRDefault="003223A6" w:rsidP="002D63D7">
            <w:pPr>
              <w:rPr>
                <w:sz w:val="20"/>
                <w:szCs w:val="20"/>
              </w:rPr>
            </w:pPr>
            <w:r w:rsidRPr="00D06AC7">
              <w:rPr>
                <w:sz w:val="20"/>
                <w:szCs w:val="20"/>
              </w:rPr>
              <w:t>Негосуд. образов. учреждение  высшего образования Московский технологич. Институт, 2015</w:t>
            </w:r>
          </w:p>
          <w:p w:rsidR="003223A6" w:rsidRPr="00D06AC7" w:rsidRDefault="003223A6" w:rsidP="002D63D7">
            <w:pPr>
              <w:rPr>
                <w:sz w:val="20"/>
                <w:szCs w:val="20"/>
              </w:rPr>
            </w:pPr>
            <w:r>
              <w:rPr>
                <w:sz w:val="20"/>
                <w:szCs w:val="20"/>
              </w:rPr>
              <w:t>«Донской строительный колледж», 2015</w:t>
            </w:r>
          </w:p>
        </w:tc>
        <w:tc>
          <w:tcPr>
            <w:tcW w:w="850"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t>2018</w:t>
            </w:r>
          </w:p>
        </w:tc>
      </w:tr>
      <w:tr w:rsidR="003223A6" w:rsidRPr="007A7413" w:rsidTr="003C3A66">
        <w:trPr>
          <w:trHeight w:val="850"/>
        </w:trPr>
        <w:tc>
          <w:tcPr>
            <w:tcW w:w="857" w:type="dxa"/>
            <w:tcBorders>
              <w:top w:val="single" w:sz="4" w:space="0" w:color="auto"/>
              <w:left w:val="single" w:sz="4" w:space="0" w:color="auto"/>
              <w:bottom w:val="single" w:sz="4" w:space="0" w:color="auto"/>
              <w:right w:val="single" w:sz="4" w:space="0" w:color="auto"/>
            </w:tcBorders>
          </w:tcPr>
          <w:p w:rsidR="003223A6" w:rsidRPr="007A7413" w:rsidRDefault="00494269" w:rsidP="007A7413">
            <w:r>
              <w:t>16</w:t>
            </w:r>
          </w:p>
        </w:tc>
        <w:tc>
          <w:tcPr>
            <w:tcW w:w="1561"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Язепова Наталья Николаевна</w:t>
            </w:r>
          </w:p>
        </w:tc>
        <w:tc>
          <w:tcPr>
            <w:tcW w:w="992"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ЮФУ 2012</w:t>
            </w:r>
          </w:p>
        </w:tc>
        <w:tc>
          <w:tcPr>
            <w:tcW w:w="3537"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t>Педагогика и методика начального образования</w:t>
            </w:r>
          </w:p>
        </w:tc>
        <w:tc>
          <w:tcPr>
            <w:tcW w:w="1843" w:type="dxa"/>
            <w:tcBorders>
              <w:top w:val="single" w:sz="4" w:space="0" w:color="auto"/>
              <w:left w:val="single" w:sz="4" w:space="0" w:color="auto"/>
              <w:bottom w:val="single" w:sz="4" w:space="0" w:color="auto"/>
              <w:right w:val="single" w:sz="4" w:space="0" w:color="auto"/>
            </w:tcBorders>
          </w:tcPr>
          <w:p w:rsidR="003223A6" w:rsidRPr="0098149F" w:rsidRDefault="003223A6" w:rsidP="00DD39F0">
            <w:pPr>
              <w:tabs>
                <w:tab w:val="left" w:pos="317"/>
              </w:tabs>
              <w:rPr>
                <w:rFonts w:eastAsia="Calibri"/>
              </w:rPr>
            </w:pPr>
            <w:r w:rsidRPr="00733288">
              <w:rPr>
                <w:rFonts w:eastAsia="Calibri"/>
              </w:rPr>
              <w:t>РИПК</w:t>
            </w:r>
            <w:r>
              <w:rPr>
                <w:rFonts w:eastAsia="Calibri"/>
              </w:rPr>
              <w:t xml:space="preserve"> </w:t>
            </w:r>
            <w:r w:rsidRPr="00733288">
              <w:rPr>
                <w:rFonts w:eastAsia="Calibri"/>
              </w:rPr>
              <w:t>ППРО,</w:t>
            </w:r>
          </w:p>
          <w:p w:rsidR="003223A6" w:rsidRPr="00733288" w:rsidRDefault="003223A6" w:rsidP="007A7413">
            <w:pPr>
              <w:tabs>
                <w:tab w:val="left" w:pos="317"/>
              </w:tabs>
            </w:pPr>
            <w:r>
              <w:t xml:space="preserve">2013 </w:t>
            </w:r>
          </w:p>
        </w:tc>
        <w:tc>
          <w:tcPr>
            <w:tcW w:w="850" w:type="dxa"/>
            <w:tcBorders>
              <w:top w:val="single" w:sz="4" w:space="0" w:color="auto"/>
              <w:left w:val="single" w:sz="4" w:space="0" w:color="auto"/>
              <w:bottom w:val="single" w:sz="4" w:space="0" w:color="auto"/>
              <w:right w:val="single" w:sz="4" w:space="0" w:color="auto"/>
            </w:tcBorders>
          </w:tcPr>
          <w:p w:rsidR="003223A6" w:rsidRDefault="003223A6" w:rsidP="007A7413">
            <w:pPr>
              <w:ind w:left="-34" w:firstLine="34"/>
            </w:pPr>
            <w:r w:rsidRPr="007A7413">
              <w:t xml:space="preserve"> 201</w:t>
            </w:r>
            <w:r>
              <w:t>6</w:t>
            </w:r>
          </w:p>
          <w:p w:rsidR="003223A6" w:rsidRPr="007A7413" w:rsidRDefault="003223A6" w:rsidP="007A7413">
            <w:pPr>
              <w:ind w:left="-34" w:firstLine="34"/>
            </w:pPr>
          </w:p>
        </w:tc>
      </w:tr>
    </w:tbl>
    <w:p w:rsidR="007A7413" w:rsidRPr="007A7413" w:rsidRDefault="007A7413" w:rsidP="007A7413">
      <w:pPr>
        <w:rPr>
          <w:sz w:val="28"/>
        </w:rPr>
      </w:pPr>
    </w:p>
    <w:p w:rsidR="00AE2DFB" w:rsidRPr="0066217D" w:rsidRDefault="0084597A" w:rsidP="0066217D">
      <w:pPr>
        <w:jc w:val="both"/>
        <w:rPr>
          <w:b/>
        </w:rPr>
      </w:pPr>
      <w:r>
        <w:rPr>
          <w:b/>
        </w:rPr>
        <w:t>Приложение №11</w:t>
      </w:r>
    </w:p>
    <w:p w:rsidR="00AE2DFB" w:rsidRPr="0066217D" w:rsidRDefault="00AE2DFB" w:rsidP="0066217D">
      <w:pPr>
        <w:jc w:val="both"/>
        <w:rPr>
          <w:b/>
        </w:rPr>
      </w:pPr>
      <w:r w:rsidRPr="0066217D">
        <w:rPr>
          <w:b/>
        </w:rPr>
        <w:t>График промежуточного контроля знаний учащихся на 201</w:t>
      </w:r>
      <w:r w:rsidR="008575DE">
        <w:rPr>
          <w:b/>
        </w:rPr>
        <w:t>5</w:t>
      </w:r>
      <w:r w:rsidRPr="0066217D">
        <w:rPr>
          <w:b/>
        </w:rPr>
        <w:t xml:space="preserve"> – 201</w:t>
      </w:r>
      <w:r w:rsidR="008575DE">
        <w:rPr>
          <w:b/>
        </w:rPr>
        <w:t xml:space="preserve">6 </w:t>
      </w:r>
      <w:r w:rsidRPr="0066217D">
        <w:rPr>
          <w:b/>
        </w:rPr>
        <w:t>учебный год</w:t>
      </w:r>
    </w:p>
    <w:p w:rsidR="00AE2DFB" w:rsidRPr="0066217D" w:rsidRDefault="0045497A" w:rsidP="0066217D">
      <w:pPr>
        <w:spacing w:after="120"/>
        <w:jc w:val="both"/>
        <w:rPr>
          <w:b/>
        </w:rPr>
      </w:pPr>
      <w:r>
        <w:rPr>
          <w:b/>
        </w:rPr>
        <w:t>МБОУ Тац</w:t>
      </w:r>
      <w:r w:rsidR="003C1AF2" w:rsidRPr="0066217D">
        <w:rPr>
          <w:b/>
        </w:rPr>
        <w:t>инской С</w:t>
      </w:r>
      <w:r w:rsidR="00AE2DFB" w:rsidRPr="0066217D">
        <w:rPr>
          <w:b/>
        </w:rPr>
        <w:t>ОШ</w:t>
      </w:r>
      <w:r>
        <w:rPr>
          <w:b/>
        </w:rPr>
        <w:t xml:space="preserve"> №3</w:t>
      </w:r>
      <w:r w:rsidR="00AE2DFB" w:rsidRPr="0066217D">
        <w:rPr>
          <w:b/>
        </w:rPr>
        <w:t xml:space="preserve"> (начальные классы)</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39"/>
        <w:gridCol w:w="1038"/>
        <w:gridCol w:w="992"/>
        <w:gridCol w:w="1134"/>
        <w:gridCol w:w="1134"/>
        <w:gridCol w:w="1276"/>
        <w:gridCol w:w="1559"/>
      </w:tblGrid>
      <w:tr w:rsidR="007A7413" w:rsidRPr="0066217D" w:rsidTr="007A7413">
        <w:tc>
          <w:tcPr>
            <w:tcW w:w="709" w:type="dxa"/>
            <w:shd w:val="clear" w:color="auto" w:fill="auto"/>
          </w:tcPr>
          <w:p w:rsidR="007A7413" w:rsidRPr="007A7413" w:rsidRDefault="007A7413" w:rsidP="007A7413">
            <w:pPr>
              <w:pStyle w:val="1"/>
              <w:ind w:left="-108" w:right="-108"/>
              <w:rPr>
                <w:rFonts w:ascii="Times New Roman" w:hAnsi="Times New Roman"/>
                <w:b w:val="0"/>
                <w:sz w:val="24"/>
                <w:szCs w:val="24"/>
              </w:rPr>
            </w:pPr>
            <w:r w:rsidRPr="007A7413">
              <w:rPr>
                <w:rFonts w:ascii="Times New Roman" w:hAnsi="Times New Roman"/>
                <w:b w:val="0"/>
                <w:sz w:val="24"/>
                <w:szCs w:val="24"/>
              </w:rPr>
              <w:t>Класс</w:t>
            </w:r>
          </w:p>
        </w:tc>
        <w:tc>
          <w:tcPr>
            <w:tcW w:w="1939" w:type="dxa"/>
            <w:shd w:val="clear" w:color="auto" w:fill="auto"/>
          </w:tcPr>
          <w:p w:rsidR="007A7413" w:rsidRPr="007A7413" w:rsidRDefault="007A7413" w:rsidP="00D3549E">
            <w:pPr>
              <w:pStyle w:val="1"/>
              <w:rPr>
                <w:rFonts w:ascii="Times New Roman" w:hAnsi="Times New Roman"/>
                <w:b w:val="0"/>
                <w:sz w:val="24"/>
                <w:szCs w:val="24"/>
              </w:rPr>
            </w:pPr>
            <w:r>
              <w:rPr>
                <w:rFonts w:ascii="Times New Roman" w:hAnsi="Times New Roman"/>
                <w:b w:val="0"/>
                <w:sz w:val="24"/>
                <w:szCs w:val="24"/>
              </w:rPr>
              <w:t>У</w:t>
            </w:r>
            <w:r w:rsidRPr="007A7413">
              <w:rPr>
                <w:rFonts w:ascii="Times New Roman" w:hAnsi="Times New Roman"/>
                <w:b w:val="0"/>
                <w:sz w:val="24"/>
                <w:szCs w:val="24"/>
              </w:rPr>
              <w:t>читель</w:t>
            </w:r>
          </w:p>
        </w:tc>
        <w:tc>
          <w:tcPr>
            <w:tcW w:w="2030" w:type="dxa"/>
            <w:gridSpan w:val="2"/>
            <w:shd w:val="clear" w:color="auto" w:fill="auto"/>
          </w:tcPr>
          <w:p w:rsidR="007A7413" w:rsidRPr="007A7413" w:rsidRDefault="007A7413" w:rsidP="00D3549E">
            <w:pPr>
              <w:pStyle w:val="1"/>
              <w:rPr>
                <w:rFonts w:ascii="Times New Roman" w:hAnsi="Times New Roman"/>
                <w:b w:val="0"/>
                <w:sz w:val="24"/>
                <w:szCs w:val="24"/>
              </w:rPr>
            </w:pPr>
            <w:r w:rsidRPr="007A7413">
              <w:rPr>
                <w:rFonts w:ascii="Times New Roman" w:hAnsi="Times New Roman"/>
                <w:b w:val="0"/>
                <w:sz w:val="24"/>
                <w:szCs w:val="24"/>
              </w:rPr>
              <w:t>Русский язык</w:t>
            </w:r>
          </w:p>
        </w:tc>
        <w:tc>
          <w:tcPr>
            <w:tcW w:w="2268" w:type="dxa"/>
            <w:gridSpan w:val="2"/>
            <w:shd w:val="clear" w:color="auto" w:fill="auto"/>
          </w:tcPr>
          <w:p w:rsidR="007A7413" w:rsidRPr="007A7413" w:rsidRDefault="007A7413" w:rsidP="0066217D">
            <w:pPr>
              <w:jc w:val="both"/>
            </w:pPr>
            <w:r w:rsidRPr="007A7413">
              <w:t>математика</w:t>
            </w:r>
          </w:p>
        </w:tc>
        <w:tc>
          <w:tcPr>
            <w:tcW w:w="1276" w:type="dxa"/>
            <w:shd w:val="clear" w:color="auto" w:fill="auto"/>
          </w:tcPr>
          <w:p w:rsidR="007A7413" w:rsidRPr="007A7413" w:rsidRDefault="007A7413" w:rsidP="0066217D">
            <w:pPr>
              <w:jc w:val="both"/>
            </w:pPr>
            <w:r w:rsidRPr="007A7413">
              <w:t>Окружающий мир</w:t>
            </w:r>
          </w:p>
        </w:tc>
        <w:tc>
          <w:tcPr>
            <w:tcW w:w="1559" w:type="dxa"/>
            <w:shd w:val="clear" w:color="auto" w:fill="auto"/>
          </w:tcPr>
          <w:p w:rsidR="007A7413" w:rsidRPr="007A7413" w:rsidRDefault="007A7413" w:rsidP="0066217D">
            <w:pPr>
              <w:jc w:val="both"/>
            </w:pPr>
            <w:r w:rsidRPr="007A7413">
              <w:t>Литератур.</w:t>
            </w:r>
          </w:p>
          <w:p w:rsidR="007A7413" w:rsidRPr="007A7413" w:rsidRDefault="007A7413" w:rsidP="0066217D">
            <w:pPr>
              <w:jc w:val="both"/>
            </w:pPr>
            <w:r w:rsidRPr="007A7413">
              <w:t>чтение</w:t>
            </w:r>
          </w:p>
        </w:tc>
      </w:tr>
      <w:tr w:rsidR="00E77843" w:rsidRPr="0066217D" w:rsidTr="007A7413">
        <w:tc>
          <w:tcPr>
            <w:tcW w:w="709" w:type="dxa"/>
            <w:shd w:val="clear" w:color="auto" w:fill="auto"/>
          </w:tcPr>
          <w:p w:rsidR="00E77843" w:rsidRPr="007A7413" w:rsidRDefault="00E77843" w:rsidP="00D3549E">
            <w:pPr>
              <w:pStyle w:val="1"/>
              <w:rPr>
                <w:rFonts w:ascii="Times New Roman" w:hAnsi="Times New Roman"/>
                <w:b w:val="0"/>
                <w:sz w:val="24"/>
                <w:szCs w:val="24"/>
              </w:rPr>
            </w:pPr>
            <w:r w:rsidRPr="007A7413">
              <w:rPr>
                <w:rFonts w:ascii="Times New Roman" w:hAnsi="Times New Roman"/>
                <w:b w:val="0"/>
                <w:sz w:val="24"/>
                <w:szCs w:val="24"/>
              </w:rPr>
              <w:t>1</w:t>
            </w:r>
          </w:p>
        </w:tc>
        <w:tc>
          <w:tcPr>
            <w:tcW w:w="1939" w:type="dxa"/>
            <w:shd w:val="clear" w:color="auto" w:fill="auto"/>
          </w:tcPr>
          <w:p w:rsidR="00E77843" w:rsidRDefault="00E77843" w:rsidP="00E77843">
            <w:pPr>
              <w:pStyle w:val="1"/>
              <w:rPr>
                <w:rFonts w:ascii="Times New Roman" w:hAnsi="Times New Roman"/>
                <w:b w:val="0"/>
                <w:sz w:val="24"/>
                <w:szCs w:val="24"/>
              </w:rPr>
            </w:pPr>
            <w:r>
              <w:rPr>
                <w:rFonts w:ascii="Times New Roman" w:hAnsi="Times New Roman"/>
                <w:b w:val="0"/>
                <w:sz w:val="24"/>
                <w:szCs w:val="24"/>
              </w:rPr>
              <w:t>Гладченко Л.Ю.</w:t>
            </w:r>
          </w:p>
          <w:p w:rsidR="00E77843" w:rsidRPr="007A7413" w:rsidRDefault="00E77843" w:rsidP="00E77843">
            <w:r>
              <w:t>Широкова Т.Л.</w:t>
            </w:r>
          </w:p>
        </w:tc>
        <w:tc>
          <w:tcPr>
            <w:tcW w:w="1038" w:type="dxa"/>
            <w:tcBorders>
              <w:right w:val="single" w:sz="4" w:space="0" w:color="auto"/>
            </w:tcBorders>
            <w:shd w:val="clear" w:color="auto" w:fill="auto"/>
          </w:tcPr>
          <w:p w:rsidR="00E77843" w:rsidRPr="006F05EE" w:rsidRDefault="00E77843" w:rsidP="00E77843">
            <w:pPr>
              <w:pStyle w:val="1"/>
              <w:rPr>
                <w:rFonts w:ascii="Times New Roman" w:hAnsi="Times New Roman"/>
                <w:b w:val="0"/>
                <w:sz w:val="24"/>
                <w:szCs w:val="24"/>
              </w:rPr>
            </w:pPr>
          </w:p>
        </w:tc>
        <w:tc>
          <w:tcPr>
            <w:tcW w:w="992" w:type="dxa"/>
            <w:shd w:val="clear" w:color="auto" w:fill="auto"/>
          </w:tcPr>
          <w:p w:rsidR="00E77843" w:rsidRPr="006F05EE" w:rsidRDefault="00E77843" w:rsidP="00E77843">
            <w:pPr>
              <w:pStyle w:val="1"/>
              <w:rPr>
                <w:rFonts w:ascii="Times New Roman" w:hAnsi="Times New Roman"/>
                <w:b w:val="0"/>
                <w:sz w:val="24"/>
                <w:szCs w:val="24"/>
              </w:rPr>
            </w:pPr>
            <w:r w:rsidRPr="006F05EE">
              <w:rPr>
                <w:rFonts w:ascii="Times New Roman" w:hAnsi="Times New Roman"/>
                <w:b w:val="0"/>
                <w:sz w:val="24"/>
                <w:szCs w:val="24"/>
              </w:rPr>
              <w:t>май</w:t>
            </w:r>
          </w:p>
        </w:tc>
        <w:tc>
          <w:tcPr>
            <w:tcW w:w="1134" w:type="dxa"/>
            <w:tcBorders>
              <w:right w:val="single" w:sz="4" w:space="0" w:color="auto"/>
            </w:tcBorders>
            <w:shd w:val="clear" w:color="auto" w:fill="auto"/>
          </w:tcPr>
          <w:p w:rsidR="00E77843" w:rsidRPr="006F05EE" w:rsidRDefault="00E77843" w:rsidP="00E77843">
            <w:pPr>
              <w:jc w:val="both"/>
            </w:pPr>
          </w:p>
        </w:tc>
        <w:tc>
          <w:tcPr>
            <w:tcW w:w="1134" w:type="dxa"/>
            <w:shd w:val="clear" w:color="auto" w:fill="auto"/>
          </w:tcPr>
          <w:p w:rsidR="00E77843" w:rsidRPr="006F05EE" w:rsidRDefault="00E77843" w:rsidP="00E77843">
            <w:pPr>
              <w:jc w:val="both"/>
            </w:pPr>
            <w:r w:rsidRPr="006F05EE">
              <w:t>май</w:t>
            </w:r>
          </w:p>
        </w:tc>
        <w:tc>
          <w:tcPr>
            <w:tcW w:w="1276" w:type="dxa"/>
            <w:shd w:val="clear" w:color="auto" w:fill="auto"/>
          </w:tcPr>
          <w:p w:rsidR="00E77843" w:rsidRPr="006F05EE" w:rsidRDefault="00E77843" w:rsidP="00E77843">
            <w:pPr>
              <w:jc w:val="both"/>
            </w:pPr>
          </w:p>
        </w:tc>
        <w:tc>
          <w:tcPr>
            <w:tcW w:w="1559" w:type="dxa"/>
            <w:shd w:val="clear" w:color="auto" w:fill="auto"/>
          </w:tcPr>
          <w:p w:rsidR="00E77843" w:rsidRPr="006F05EE" w:rsidRDefault="00E77843" w:rsidP="00E77843">
            <w:pPr>
              <w:jc w:val="both"/>
            </w:pPr>
            <w:r w:rsidRPr="006F05EE">
              <w:t>май</w:t>
            </w:r>
          </w:p>
        </w:tc>
      </w:tr>
      <w:tr w:rsidR="00E77843" w:rsidRPr="0066217D" w:rsidTr="007A7413">
        <w:tc>
          <w:tcPr>
            <w:tcW w:w="709" w:type="dxa"/>
            <w:shd w:val="clear" w:color="auto" w:fill="auto"/>
          </w:tcPr>
          <w:p w:rsidR="00E77843" w:rsidRPr="007A7413" w:rsidRDefault="00E77843" w:rsidP="00D3549E">
            <w:pPr>
              <w:pStyle w:val="1"/>
              <w:rPr>
                <w:rFonts w:ascii="Times New Roman" w:hAnsi="Times New Roman"/>
                <w:b w:val="0"/>
                <w:sz w:val="24"/>
                <w:szCs w:val="24"/>
              </w:rPr>
            </w:pPr>
            <w:r w:rsidRPr="007A7413">
              <w:rPr>
                <w:rFonts w:ascii="Times New Roman" w:hAnsi="Times New Roman"/>
                <w:b w:val="0"/>
                <w:sz w:val="24"/>
                <w:szCs w:val="24"/>
              </w:rPr>
              <w:t>2</w:t>
            </w:r>
          </w:p>
        </w:tc>
        <w:tc>
          <w:tcPr>
            <w:tcW w:w="1939" w:type="dxa"/>
            <w:shd w:val="clear" w:color="auto" w:fill="auto"/>
          </w:tcPr>
          <w:p w:rsidR="00E77843" w:rsidRDefault="00E77843" w:rsidP="00E77843">
            <w:pPr>
              <w:pStyle w:val="1"/>
              <w:rPr>
                <w:rFonts w:ascii="Times New Roman" w:hAnsi="Times New Roman"/>
                <w:b w:val="0"/>
                <w:sz w:val="24"/>
                <w:szCs w:val="24"/>
              </w:rPr>
            </w:pPr>
            <w:r>
              <w:rPr>
                <w:rFonts w:ascii="Times New Roman" w:hAnsi="Times New Roman"/>
                <w:b w:val="0"/>
                <w:sz w:val="24"/>
                <w:szCs w:val="24"/>
              </w:rPr>
              <w:t>Орехова Л.Н.</w:t>
            </w:r>
          </w:p>
          <w:p w:rsidR="00E77843" w:rsidRPr="007A7413" w:rsidRDefault="00E77843" w:rsidP="00E77843">
            <w:r>
              <w:t>Кушнарева И.А.</w:t>
            </w:r>
          </w:p>
          <w:p w:rsidR="00E77843" w:rsidRPr="007A7413" w:rsidRDefault="00E77843" w:rsidP="00E77843">
            <w:pPr>
              <w:pStyle w:val="1"/>
              <w:rPr>
                <w:rFonts w:ascii="Times New Roman" w:hAnsi="Times New Roman"/>
                <w:b w:val="0"/>
                <w:sz w:val="24"/>
                <w:szCs w:val="24"/>
              </w:rPr>
            </w:pPr>
          </w:p>
        </w:tc>
        <w:tc>
          <w:tcPr>
            <w:tcW w:w="1038" w:type="dxa"/>
            <w:tcBorders>
              <w:right w:val="single" w:sz="4" w:space="0" w:color="auto"/>
            </w:tcBorders>
            <w:shd w:val="clear" w:color="auto" w:fill="auto"/>
          </w:tcPr>
          <w:p w:rsidR="00E77843" w:rsidRPr="006F05EE" w:rsidRDefault="006E29A1" w:rsidP="00E77843">
            <w:pPr>
              <w:pStyle w:val="1"/>
              <w:ind w:left="-62" w:right="-108"/>
              <w:rPr>
                <w:rFonts w:ascii="Times New Roman" w:hAnsi="Times New Roman"/>
                <w:b w:val="0"/>
                <w:sz w:val="24"/>
                <w:szCs w:val="24"/>
              </w:rPr>
            </w:pPr>
            <w:r w:rsidRPr="006F05EE">
              <w:rPr>
                <w:rFonts w:ascii="Times New Roman" w:hAnsi="Times New Roman"/>
                <w:b w:val="0"/>
                <w:sz w:val="24"/>
                <w:szCs w:val="24"/>
              </w:rPr>
              <w:t>декабрь</w:t>
            </w:r>
          </w:p>
        </w:tc>
        <w:tc>
          <w:tcPr>
            <w:tcW w:w="992" w:type="dxa"/>
            <w:shd w:val="clear" w:color="auto" w:fill="auto"/>
          </w:tcPr>
          <w:p w:rsidR="00E77843" w:rsidRPr="006F05EE" w:rsidRDefault="006F05EE" w:rsidP="00E77843">
            <w:pPr>
              <w:pStyle w:val="1"/>
              <w:ind w:left="-62" w:right="-108"/>
              <w:rPr>
                <w:rFonts w:ascii="Times New Roman" w:hAnsi="Times New Roman"/>
                <w:b w:val="0"/>
                <w:sz w:val="24"/>
                <w:szCs w:val="24"/>
              </w:rPr>
            </w:pPr>
            <w:r w:rsidRPr="006F05EE">
              <w:rPr>
                <w:rFonts w:ascii="Times New Roman" w:hAnsi="Times New Roman"/>
                <w:b w:val="0"/>
                <w:sz w:val="24"/>
                <w:szCs w:val="24"/>
              </w:rPr>
              <w:t>май</w:t>
            </w:r>
          </w:p>
        </w:tc>
        <w:tc>
          <w:tcPr>
            <w:tcW w:w="1134" w:type="dxa"/>
            <w:tcBorders>
              <w:right w:val="single" w:sz="4" w:space="0" w:color="auto"/>
            </w:tcBorders>
            <w:shd w:val="clear" w:color="auto" w:fill="auto"/>
          </w:tcPr>
          <w:p w:rsidR="00E77843" w:rsidRPr="006F05EE" w:rsidRDefault="00E77843" w:rsidP="006F05EE">
            <w:pPr>
              <w:jc w:val="both"/>
            </w:pPr>
            <w:r w:rsidRPr="006F05EE">
              <w:t>октябрь</w:t>
            </w:r>
            <w:r w:rsidR="006E29A1" w:rsidRPr="006F05EE">
              <w:t xml:space="preserve"> декабрь</w:t>
            </w:r>
            <w:r w:rsidR="006F05EE" w:rsidRPr="006F05EE">
              <w:t xml:space="preserve"> март</w:t>
            </w:r>
          </w:p>
        </w:tc>
        <w:tc>
          <w:tcPr>
            <w:tcW w:w="1134" w:type="dxa"/>
            <w:shd w:val="clear" w:color="auto" w:fill="auto"/>
          </w:tcPr>
          <w:p w:rsidR="00E77843" w:rsidRPr="006F05EE" w:rsidRDefault="006F05EE" w:rsidP="00E77843">
            <w:pPr>
              <w:jc w:val="both"/>
            </w:pPr>
            <w:r w:rsidRPr="006F05EE">
              <w:t>май</w:t>
            </w:r>
          </w:p>
        </w:tc>
        <w:tc>
          <w:tcPr>
            <w:tcW w:w="1276" w:type="dxa"/>
            <w:shd w:val="clear" w:color="auto" w:fill="auto"/>
          </w:tcPr>
          <w:p w:rsidR="00E77843" w:rsidRPr="006F05EE" w:rsidRDefault="00E77843" w:rsidP="00E77843">
            <w:pPr>
              <w:jc w:val="both"/>
            </w:pPr>
          </w:p>
        </w:tc>
        <w:tc>
          <w:tcPr>
            <w:tcW w:w="1559" w:type="dxa"/>
            <w:shd w:val="clear" w:color="auto" w:fill="auto"/>
          </w:tcPr>
          <w:p w:rsidR="00E77843" w:rsidRPr="006F05EE" w:rsidRDefault="009E2B7C" w:rsidP="00E77843">
            <w:pPr>
              <w:jc w:val="both"/>
            </w:pPr>
            <w:r w:rsidRPr="006F05EE">
              <w:t>декабрь, май</w:t>
            </w:r>
          </w:p>
        </w:tc>
      </w:tr>
      <w:tr w:rsidR="00E77843" w:rsidRPr="0066217D" w:rsidTr="007A7413">
        <w:trPr>
          <w:trHeight w:val="411"/>
        </w:trPr>
        <w:tc>
          <w:tcPr>
            <w:tcW w:w="709" w:type="dxa"/>
            <w:shd w:val="clear" w:color="auto" w:fill="auto"/>
          </w:tcPr>
          <w:p w:rsidR="00E77843" w:rsidRPr="007A7413" w:rsidRDefault="00E77843" w:rsidP="00D3549E">
            <w:pPr>
              <w:pStyle w:val="1"/>
              <w:rPr>
                <w:rFonts w:ascii="Times New Roman" w:hAnsi="Times New Roman"/>
                <w:b w:val="0"/>
                <w:sz w:val="24"/>
                <w:szCs w:val="24"/>
              </w:rPr>
            </w:pPr>
            <w:r w:rsidRPr="007A7413">
              <w:rPr>
                <w:rFonts w:ascii="Times New Roman" w:hAnsi="Times New Roman"/>
                <w:b w:val="0"/>
                <w:sz w:val="24"/>
                <w:szCs w:val="24"/>
              </w:rPr>
              <w:t>3</w:t>
            </w:r>
          </w:p>
        </w:tc>
        <w:tc>
          <w:tcPr>
            <w:tcW w:w="1939" w:type="dxa"/>
            <w:shd w:val="clear" w:color="auto" w:fill="auto"/>
          </w:tcPr>
          <w:p w:rsidR="00E77843" w:rsidRDefault="00E77843" w:rsidP="00E77843">
            <w:pPr>
              <w:pStyle w:val="1"/>
              <w:rPr>
                <w:rFonts w:ascii="Times New Roman" w:hAnsi="Times New Roman"/>
                <w:b w:val="0"/>
                <w:sz w:val="24"/>
                <w:szCs w:val="24"/>
              </w:rPr>
            </w:pPr>
            <w:r>
              <w:rPr>
                <w:rFonts w:ascii="Times New Roman" w:hAnsi="Times New Roman"/>
                <w:b w:val="0"/>
                <w:sz w:val="24"/>
                <w:szCs w:val="24"/>
              </w:rPr>
              <w:t>Дегтярева В.В.</w:t>
            </w:r>
          </w:p>
          <w:p w:rsidR="00E77843" w:rsidRPr="007A7413" w:rsidRDefault="00E77843" w:rsidP="00E77843">
            <w:r>
              <w:t>Войнова Г.А.</w:t>
            </w:r>
          </w:p>
          <w:p w:rsidR="00E77843" w:rsidRPr="007A7413" w:rsidRDefault="00E77843" w:rsidP="00E77843">
            <w:pPr>
              <w:pStyle w:val="1"/>
              <w:rPr>
                <w:rFonts w:ascii="Times New Roman" w:hAnsi="Times New Roman"/>
                <w:b w:val="0"/>
                <w:sz w:val="24"/>
                <w:szCs w:val="24"/>
              </w:rPr>
            </w:pPr>
          </w:p>
        </w:tc>
        <w:tc>
          <w:tcPr>
            <w:tcW w:w="1038" w:type="dxa"/>
            <w:tcBorders>
              <w:right w:val="single" w:sz="4" w:space="0" w:color="auto"/>
            </w:tcBorders>
            <w:shd w:val="clear" w:color="auto" w:fill="auto"/>
          </w:tcPr>
          <w:p w:rsidR="00E77843" w:rsidRPr="006F05EE" w:rsidRDefault="00E77843" w:rsidP="00E77843">
            <w:pPr>
              <w:pStyle w:val="1"/>
              <w:ind w:left="-62" w:right="-108"/>
              <w:rPr>
                <w:rFonts w:ascii="Times New Roman" w:hAnsi="Times New Roman"/>
                <w:b w:val="0"/>
                <w:sz w:val="24"/>
                <w:szCs w:val="24"/>
              </w:rPr>
            </w:pPr>
            <w:r w:rsidRPr="006F05EE">
              <w:rPr>
                <w:rFonts w:ascii="Times New Roman" w:hAnsi="Times New Roman"/>
                <w:b w:val="0"/>
                <w:sz w:val="24"/>
                <w:szCs w:val="24"/>
              </w:rPr>
              <w:t>декабрь октябрь</w:t>
            </w:r>
          </w:p>
        </w:tc>
        <w:tc>
          <w:tcPr>
            <w:tcW w:w="992" w:type="dxa"/>
            <w:shd w:val="clear" w:color="auto" w:fill="auto"/>
          </w:tcPr>
          <w:p w:rsidR="00E77843" w:rsidRPr="006F05EE" w:rsidRDefault="00E77843" w:rsidP="00E77843">
            <w:pPr>
              <w:pStyle w:val="1"/>
              <w:ind w:left="-62" w:right="-108"/>
              <w:rPr>
                <w:rFonts w:ascii="Times New Roman" w:hAnsi="Times New Roman"/>
                <w:b w:val="0"/>
                <w:sz w:val="24"/>
                <w:szCs w:val="24"/>
              </w:rPr>
            </w:pPr>
            <w:r w:rsidRPr="006F05EE">
              <w:rPr>
                <w:rFonts w:ascii="Times New Roman" w:hAnsi="Times New Roman"/>
                <w:b w:val="0"/>
                <w:sz w:val="24"/>
                <w:szCs w:val="24"/>
              </w:rPr>
              <w:t>май</w:t>
            </w:r>
          </w:p>
        </w:tc>
        <w:tc>
          <w:tcPr>
            <w:tcW w:w="1134" w:type="dxa"/>
            <w:tcBorders>
              <w:right w:val="single" w:sz="4" w:space="0" w:color="auto"/>
            </w:tcBorders>
            <w:shd w:val="clear" w:color="auto" w:fill="auto"/>
          </w:tcPr>
          <w:p w:rsidR="00E77843" w:rsidRPr="006F05EE" w:rsidRDefault="006E29A1" w:rsidP="00E77843">
            <w:pPr>
              <w:jc w:val="both"/>
            </w:pPr>
            <w:r w:rsidRPr="006F05EE">
              <w:t>д</w:t>
            </w:r>
            <w:r w:rsidR="00E77843" w:rsidRPr="006F05EE">
              <w:t>екабрь</w:t>
            </w:r>
          </w:p>
          <w:p w:rsidR="00E77843" w:rsidRPr="006F05EE" w:rsidRDefault="00E77843" w:rsidP="00E77843">
            <w:pPr>
              <w:jc w:val="both"/>
            </w:pPr>
          </w:p>
        </w:tc>
        <w:tc>
          <w:tcPr>
            <w:tcW w:w="1134" w:type="dxa"/>
            <w:shd w:val="clear" w:color="auto" w:fill="auto"/>
          </w:tcPr>
          <w:p w:rsidR="00E77843" w:rsidRPr="006F05EE" w:rsidRDefault="00E77843" w:rsidP="00E77843">
            <w:pPr>
              <w:jc w:val="both"/>
            </w:pPr>
            <w:r w:rsidRPr="006F05EE">
              <w:t>май</w:t>
            </w:r>
          </w:p>
        </w:tc>
        <w:tc>
          <w:tcPr>
            <w:tcW w:w="1276" w:type="dxa"/>
            <w:shd w:val="clear" w:color="auto" w:fill="auto"/>
          </w:tcPr>
          <w:p w:rsidR="00E77843" w:rsidRPr="006F05EE" w:rsidRDefault="00E77843" w:rsidP="00E77843">
            <w:pPr>
              <w:jc w:val="both"/>
            </w:pPr>
          </w:p>
        </w:tc>
        <w:tc>
          <w:tcPr>
            <w:tcW w:w="1559" w:type="dxa"/>
            <w:shd w:val="clear" w:color="auto" w:fill="auto"/>
          </w:tcPr>
          <w:p w:rsidR="00E77843" w:rsidRPr="006F05EE" w:rsidRDefault="00E77843" w:rsidP="00E77843">
            <w:pPr>
              <w:jc w:val="both"/>
            </w:pPr>
            <w:r w:rsidRPr="006F05EE">
              <w:t>декабрь, май</w:t>
            </w:r>
          </w:p>
        </w:tc>
      </w:tr>
      <w:tr w:rsidR="00E77843" w:rsidRPr="0066217D" w:rsidTr="007A7413">
        <w:trPr>
          <w:trHeight w:val="411"/>
        </w:trPr>
        <w:tc>
          <w:tcPr>
            <w:tcW w:w="709" w:type="dxa"/>
            <w:shd w:val="clear" w:color="auto" w:fill="auto"/>
          </w:tcPr>
          <w:p w:rsidR="00E77843" w:rsidRPr="007A7413" w:rsidRDefault="00E77843" w:rsidP="00D3549E">
            <w:pPr>
              <w:pStyle w:val="1"/>
              <w:rPr>
                <w:rFonts w:ascii="Times New Roman" w:hAnsi="Times New Roman"/>
                <w:b w:val="0"/>
                <w:sz w:val="24"/>
                <w:szCs w:val="24"/>
              </w:rPr>
            </w:pPr>
            <w:r>
              <w:rPr>
                <w:rFonts w:ascii="Times New Roman" w:hAnsi="Times New Roman"/>
                <w:b w:val="0"/>
                <w:sz w:val="24"/>
                <w:szCs w:val="24"/>
              </w:rPr>
              <w:t>4</w:t>
            </w:r>
          </w:p>
        </w:tc>
        <w:tc>
          <w:tcPr>
            <w:tcW w:w="1939" w:type="dxa"/>
            <w:shd w:val="clear" w:color="auto" w:fill="auto"/>
          </w:tcPr>
          <w:p w:rsidR="00E77843" w:rsidRDefault="00E77843" w:rsidP="00E77843">
            <w:pPr>
              <w:pStyle w:val="1"/>
              <w:rPr>
                <w:rFonts w:ascii="Times New Roman" w:hAnsi="Times New Roman"/>
                <w:b w:val="0"/>
                <w:sz w:val="24"/>
                <w:szCs w:val="24"/>
              </w:rPr>
            </w:pPr>
            <w:r>
              <w:rPr>
                <w:rFonts w:ascii="Times New Roman" w:hAnsi="Times New Roman"/>
                <w:b w:val="0"/>
                <w:sz w:val="24"/>
                <w:szCs w:val="24"/>
              </w:rPr>
              <w:t>Калужская Т.В.</w:t>
            </w:r>
          </w:p>
          <w:p w:rsidR="00E77843" w:rsidRPr="007A7413" w:rsidRDefault="00E77843" w:rsidP="00E77843">
            <w:r>
              <w:t>Язепова Н.Н.</w:t>
            </w:r>
          </w:p>
        </w:tc>
        <w:tc>
          <w:tcPr>
            <w:tcW w:w="1038" w:type="dxa"/>
            <w:tcBorders>
              <w:right w:val="single" w:sz="4" w:space="0" w:color="auto"/>
            </w:tcBorders>
            <w:shd w:val="clear" w:color="auto" w:fill="auto"/>
          </w:tcPr>
          <w:p w:rsidR="00E77843" w:rsidRPr="006F05EE" w:rsidRDefault="00E77843" w:rsidP="00E77843">
            <w:pPr>
              <w:pStyle w:val="1"/>
              <w:ind w:left="-62" w:right="-108"/>
              <w:rPr>
                <w:rFonts w:ascii="Times New Roman" w:hAnsi="Times New Roman"/>
                <w:b w:val="0"/>
                <w:sz w:val="24"/>
                <w:szCs w:val="24"/>
              </w:rPr>
            </w:pPr>
            <w:r w:rsidRPr="006F05EE">
              <w:rPr>
                <w:rFonts w:ascii="Times New Roman" w:hAnsi="Times New Roman"/>
                <w:b w:val="0"/>
                <w:sz w:val="24"/>
                <w:szCs w:val="24"/>
              </w:rPr>
              <w:t>декабрь</w:t>
            </w:r>
          </w:p>
          <w:p w:rsidR="00E77843" w:rsidRPr="006F05EE" w:rsidRDefault="00E77843" w:rsidP="00E77843">
            <w:r w:rsidRPr="006F05EE">
              <w:t>март</w:t>
            </w:r>
          </w:p>
        </w:tc>
        <w:tc>
          <w:tcPr>
            <w:tcW w:w="992" w:type="dxa"/>
            <w:shd w:val="clear" w:color="auto" w:fill="auto"/>
          </w:tcPr>
          <w:p w:rsidR="00E77843" w:rsidRPr="006F05EE" w:rsidRDefault="00E77843" w:rsidP="00E77843">
            <w:pPr>
              <w:pStyle w:val="1"/>
              <w:ind w:left="-62" w:right="-108"/>
              <w:rPr>
                <w:rFonts w:ascii="Times New Roman" w:hAnsi="Times New Roman"/>
                <w:b w:val="0"/>
                <w:sz w:val="24"/>
                <w:szCs w:val="24"/>
              </w:rPr>
            </w:pPr>
            <w:r w:rsidRPr="006F05EE">
              <w:rPr>
                <w:rFonts w:ascii="Times New Roman" w:hAnsi="Times New Roman"/>
                <w:b w:val="0"/>
                <w:sz w:val="24"/>
                <w:szCs w:val="24"/>
              </w:rPr>
              <w:t>май</w:t>
            </w:r>
          </w:p>
        </w:tc>
        <w:tc>
          <w:tcPr>
            <w:tcW w:w="1134" w:type="dxa"/>
            <w:tcBorders>
              <w:right w:val="single" w:sz="4" w:space="0" w:color="auto"/>
            </w:tcBorders>
            <w:shd w:val="clear" w:color="auto" w:fill="auto"/>
          </w:tcPr>
          <w:p w:rsidR="00E77843" w:rsidRPr="006F05EE" w:rsidRDefault="00E77843" w:rsidP="00E77843">
            <w:pPr>
              <w:jc w:val="both"/>
            </w:pPr>
            <w:r w:rsidRPr="006F05EE">
              <w:t>декабрь октябрь</w:t>
            </w:r>
            <w:r w:rsidR="006F05EE" w:rsidRPr="006F05EE">
              <w:t xml:space="preserve"> март</w:t>
            </w:r>
          </w:p>
        </w:tc>
        <w:tc>
          <w:tcPr>
            <w:tcW w:w="1134" w:type="dxa"/>
            <w:shd w:val="clear" w:color="auto" w:fill="auto"/>
          </w:tcPr>
          <w:p w:rsidR="00E77843" w:rsidRPr="006F05EE" w:rsidRDefault="00E77843" w:rsidP="00E77843">
            <w:pPr>
              <w:jc w:val="both"/>
            </w:pPr>
            <w:r w:rsidRPr="006F05EE">
              <w:t>май</w:t>
            </w:r>
          </w:p>
        </w:tc>
        <w:tc>
          <w:tcPr>
            <w:tcW w:w="1276" w:type="dxa"/>
            <w:shd w:val="clear" w:color="auto" w:fill="auto"/>
          </w:tcPr>
          <w:p w:rsidR="00E77843" w:rsidRPr="006F05EE" w:rsidRDefault="006F05EE" w:rsidP="00E77843">
            <w:pPr>
              <w:jc w:val="both"/>
            </w:pPr>
            <w:r w:rsidRPr="006F05EE">
              <w:t>май</w:t>
            </w:r>
          </w:p>
        </w:tc>
        <w:tc>
          <w:tcPr>
            <w:tcW w:w="1559" w:type="dxa"/>
            <w:shd w:val="clear" w:color="auto" w:fill="auto"/>
          </w:tcPr>
          <w:p w:rsidR="00E77843" w:rsidRPr="006F05EE" w:rsidRDefault="00E77843" w:rsidP="00E77843">
            <w:pPr>
              <w:jc w:val="both"/>
            </w:pPr>
            <w:r w:rsidRPr="006F05EE">
              <w:t>декабрь, май</w:t>
            </w:r>
          </w:p>
        </w:tc>
      </w:tr>
    </w:tbl>
    <w:p w:rsidR="00AE2DFB" w:rsidRPr="0066217D" w:rsidRDefault="00AE2DFB" w:rsidP="0066217D">
      <w:pPr>
        <w:jc w:val="both"/>
      </w:pPr>
    </w:p>
    <w:p w:rsidR="003A2695" w:rsidRPr="0084597A" w:rsidRDefault="0084597A" w:rsidP="00433753">
      <w:pPr>
        <w:shd w:val="clear" w:color="auto" w:fill="FFFFFF"/>
        <w:jc w:val="right"/>
        <w:rPr>
          <w:b/>
        </w:rPr>
      </w:pPr>
      <w:r w:rsidRPr="0084597A">
        <w:rPr>
          <w:b/>
        </w:rPr>
        <w:t>Приложение  №12</w:t>
      </w:r>
    </w:p>
    <w:p w:rsidR="001D584F" w:rsidRPr="0066217D" w:rsidRDefault="001D584F" w:rsidP="0066217D">
      <w:pPr>
        <w:shd w:val="clear" w:color="auto" w:fill="FFFFFF"/>
        <w:jc w:val="both"/>
        <w:rPr>
          <w:b/>
        </w:rPr>
      </w:pPr>
      <w:r w:rsidRPr="0066217D">
        <w:rPr>
          <w:b/>
        </w:rPr>
        <w:t xml:space="preserve"> Методические материалы</w:t>
      </w:r>
    </w:p>
    <w:p w:rsidR="001D584F" w:rsidRPr="0066217D" w:rsidRDefault="001D584F" w:rsidP="0066217D">
      <w:pPr>
        <w:ind w:right="-284"/>
        <w:jc w:val="both"/>
        <w:rPr>
          <w:rFonts w:eastAsia="Calibri"/>
          <w:b/>
          <w:u w:val="single"/>
        </w:rPr>
      </w:pPr>
      <w:r w:rsidRPr="0066217D">
        <w:rPr>
          <w:rFonts w:eastAsia="Calibri"/>
          <w:b/>
          <w:u w:val="single"/>
        </w:rPr>
        <w:t>Современные требования к уроку</w:t>
      </w:r>
    </w:p>
    <w:p w:rsidR="001D584F" w:rsidRPr="0066217D" w:rsidRDefault="001D584F" w:rsidP="0066217D">
      <w:pPr>
        <w:ind w:left="-426"/>
        <w:jc w:val="both"/>
        <w:rPr>
          <w:color w:val="000000"/>
        </w:rPr>
      </w:pPr>
      <w:r w:rsidRPr="0066217D">
        <w:rPr>
          <w:color w:val="000000"/>
        </w:rPr>
        <w:t>Современные требования возможно рассмотреть сквозь призму эффективности урока.</w:t>
      </w:r>
    </w:p>
    <w:p w:rsidR="001D584F" w:rsidRPr="0066217D" w:rsidRDefault="001D584F" w:rsidP="0066217D">
      <w:pPr>
        <w:ind w:left="-426"/>
        <w:jc w:val="both"/>
        <w:rPr>
          <w:color w:val="000000"/>
        </w:rPr>
      </w:pPr>
      <w:r w:rsidRPr="0066217D">
        <w:rPr>
          <w:color w:val="000000"/>
        </w:rPr>
        <w:t>Под эффективностью понимают полезность для развития каждого ребёнка.</w:t>
      </w:r>
    </w:p>
    <w:p w:rsidR="001D584F" w:rsidRPr="0066217D" w:rsidRDefault="001D584F" w:rsidP="0066217D">
      <w:pPr>
        <w:ind w:left="-426"/>
        <w:jc w:val="both"/>
        <w:rPr>
          <w:color w:val="000000"/>
        </w:rPr>
      </w:pPr>
      <w:r w:rsidRPr="0066217D">
        <w:rPr>
          <w:color w:val="000000"/>
        </w:rPr>
        <w:t>Критерии:</w:t>
      </w:r>
    </w:p>
    <w:p w:rsidR="001D584F" w:rsidRPr="0066217D" w:rsidRDefault="001D584F" w:rsidP="0066217D">
      <w:pPr>
        <w:numPr>
          <w:ilvl w:val="0"/>
          <w:numId w:val="107"/>
        </w:numPr>
        <w:tabs>
          <w:tab w:val="clear" w:pos="720"/>
          <w:tab w:val="num" w:pos="0"/>
        </w:tabs>
        <w:ind w:left="-426" w:firstLine="0"/>
        <w:jc w:val="both"/>
        <w:rPr>
          <w:color w:val="000000"/>
        </w:rPr>
      </w:pPr>
      <w:r w:rsidRPr="0066217D">
        <w:rPr>
          <w:color w:val="000000"/>
        </w:rPr>
        <w:t>Активная мыслительная деятельность каждого ученика течение всего урока.</w:t>
      </w:r>
    </w:p>
    <w:p w:rsidR="001D584F" w:rsidRPr="0066217D" w:rsidRDefault="001D584F" w:rsidP="0066217D">
      <w:pPr>
        <w:ind w:left="-426"/>
        <w:jc w:val="both"/>
        <w:rPr>
          <w:color w:val="000000"/>
        </w:rPr>
      </w:pPr>
      <w:r w:rsidRPr="0066217D">
        <w:rPr>
          <w:color w:val="000000"/>
        </w:rPr>
        <w:t>Известно, что в школе учащиеся наиболее активны на уроках трудового обучения, иностранного языка, физкультуры, во время проведения практических и контрольных работ. На всех остальных уроках комбинированного типа активность учащихся остаётся очень низкой. Лишь четвёртая часть учащихся внимательна, трудолюбива. Четвёртая часть совсем не работает. Остальные малоактивны. Очевидно, что необходимо планировать деятельность каждого ученика на всех этапах урока.</w:t>
      </w:r>
    </w:p>
    <w:p w:rsidR="001D584F" w:rsidRPr="0066217D" w:rsidRDefault="001D584F" w:rsidP="0066217D">
      <w:pPr>
        <w:numPr>
          <w:ilvl w:val="0"/>
          <w:numId w:val="108"/>
        </w:numPr>
        <w:tabs>
          <w:tab w:val="clear" w:pos="720"/>
          <w:tab w:val="num" w:pos="0"/>
        </w:tabs>
        <w:ind w:left="-426" w:firstLine="0"/>
        <w:jc w:val="both"/>
        <w:rPr>
          <w:color w:val="000000"/>
        </w:rPr>
      </w:pPr>
      <w:r w:rsidRPr="0066217D">
        <w:rPr>
          <w:color w:val="000000"/>
        </w:rPr>
        <w:t>Обеспечение эмоциональной сопричастности ученика к собственной деятельности и деятельности других.</w:t>
      </w:r>
    </w:p>
    <w:p w:rsidR="001D584F" w:rsidRPr="0066217D" w:rsidRDefault="001D584F" w:rsidP="0066217D">
      <w:pPr>
        <w:ind w:left="-426"/>
        <w:jc w:val="both"/>
        <w:rPr>
          <w:color w:val="000000"/>
        </w:rPr>
      </w:pPr>
      <w:r w:rsidRPr="0066217D">
        <w:rPr>
          <w:color w:val="000000"/>
        </w:rPr>
        <w:t>Именно переживания стимулируют изменения и последующее развитие интеллекта. Если ученик переживает свои успехи или неудачи, то это способствует включению мотивационных центров.</w:t>
      </w:r>
    </w:p>
    <w:p w:rsidR="001D584F" w:rsidRPr="0066217D" w:rsidRDefault="001D584F" w:rsidP="0066217D">
      <w:pPr>
        <w:numPr>
          <w:ilvl w:val="0"/>
          <w:numId w:val="109"/>
        </w:numPr>
        <w:tabs>
          <w:tab w:val="clear" w:pos="720"/>
          <w:tab w:val="num" w:pos="0"/>
        </w:tabs>
        <w:ind w:left="-426" w:firstLine="0"/>
        <w:jc w:val="both"/>
        <w:rPr>
          <w:color w:val="000000"/>
        </w:rPr>
      </w:pPr>
      <w:r w:rsidRPr="0066217D">
        <w:rPr>
          <w:color w:val="000000"/>
        </w:rPr>
        <w:t>Мотивация познавательной деятельности  на уроке.</w:t>
      </w:r>
    </w:p>
    <w:p w:rsidR="001D584F" w:rsidRPr="0066217D" w:rsidRDefault="001D584F" w:rsidP="0066217D">
      <w:pPr>
        <w:numPr>
          <w:ilvl w:val="0"/>
          <w:numId w:val="109"/>
        </w:numPr>
        <w:tabs>
          <w:tab w:val="clear" w:pos="720"/>
          <w:tab w:val="num" w:pos="0"/>
        </w:tabs>
        <w:ind w:left="-426" w:firstLine="0"/>
        <w:jc w:val="both"/>
        <w:rPr>
          <w:color w:val="000000"/>
        </w:rPr>
      </w:pPr>
      <w:r w:rsidRPr="0066217D">
        <w:rPr>
          <w:color w:val="000000"/>
        </w:rPr>
        <w:t>Обеспечение рефлексии и самоконтроля учащихся в процессе деятельности в течение всего урока.</w:t>
      </w:r>
    </w:p>
    <w:p w:rsidR="001D584F" w:rsidRPr="0066217D" w:rsidRDefault="001D584F" w:rsidP="0066217D">
      <w:pPr>
        <w:ind w:left="-426"/>
        <w:jc w:val="both"/>
        <w:rPr>
          <w:color w:val="000000"/>
        </w:rPr>
      </w:pPr>
      <w:r w:rsidRPr="0066217D">
        <w:rPr>
          <w:color w:val="000000"/>
        </w:rPr>
        <w:t>С введением рефлексии повышается ответственность учащихся за результаты своего труда, снимается страх перед плохой отметкой.</w:t>
      </w:r>
    </w:p>
    <w:p w:rsidR="001D584F" w:rsidRPr="0066217D" w:rsidRDefault="001D584F" w:rsidP="0066217D">
      <w:pPr>
        <w:ind w:left="-426"/>
        <w:jc w:val="both"/>
        <w:rPr>
          <w:color w:val="000000"/>
        </w:rPr>
      </w:pPr>
      <w:r w:rsidRPr="0066217D">
        <w:rPr>
          <w:color w:val="000000"/>
        </w:rPr>
        <w:t> 5. Наличие самостоятельной работы или творческого задания на уроке, с последующей самопроверкой или взаимопроверкой.</w:t>
      </w:r>
    </w:p>
    <w:p w:rsidR="001D584F" w:rsidRPr="0066217D" w:rsidRDefault="001D584F" w:rsidP="0066217D">
      <w:pPr>
        <w:ind w:left="-426"/>
        <w:jc w:val="both"/>
        <w:rPr>
          <w:color w:val="000000"/>
        </w:rPr>
      </w:pPr>
      <w:r w:rsidRPr="0066217D">
        <w:rPr>
          <w:color w:val="000000"/>
        </w:rPr>
        <w:t> 6. Достижение целей урока.</w:t>
      </w:r>
    </w:p>
    <w:p w:rsidR="001D584F" w:rsidRPr="0066217D" w:rsidRDefault="001D584F" w:rsidP="0066217D">
      <w:pPr>
        <w:ind w:left="-426"/>
        <w:jc w:val="both"/>
        <w:rPr>
          <w:color w:val="000000"/>
        </w:rPr>
      </w:pPr>
      <w:r w:rsidRPr="0066217D">
        <w:rPr>
          <w:color w:val="000000"/>
        </w:rPr>
        <w:t>«Эффективность» в переводе с латинского – «эфектос» означает выполнение действий, результат, следствие каких-либо действий.</w:t>
      </w:r>
    </w:p>
    <w:p w:rsidR="001D584F" w:rsidRPr="0066217D" w:rsidRDefault="001D584F" w:rsidP="0066217D">
      <w:pPr>
        <w:ind w:left="-426"/>
        <w:jc w:val="both"/>
        <w:rPr>
          <w:color w:val="000000"/>
        </w:rPr>
      </w:pPr>
      <w:r w:rsidRPr="0066217D">
        <w:rPr>
          <w:b/>
          <w:bCs/>
          <w:color w:val="000000"/>
        </w:rPr>
        <w:t>Эффективность: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конкретность поставленной цели и задачи;</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заинтересованность учителя и ученика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результативность;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качество материала;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формирование умения и навыков;</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разнообразие методов;</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эмоциональная подача материала;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индивидуальная работа;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выбор типа урока;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прогнозирование результата урока;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учебные возможности ученика;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мастерство;</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умение общаться;</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доступность;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активная работа учащихся;</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результаты;</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самостоятельность учащихся;</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творчество;</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индивидуальная работа;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ТСО;</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Сотрудничество;</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Эмоциональная атмосфера;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Насыщенность урока, моторная плотность урока;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Цель: умение поставить и добиться её на практике; цель – результат;</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Обратная связь;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Работа;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Наибольший результат;</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Наименьшие «затраты»;</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Педагогическая находка учителя;</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Умение дать – умение взять;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Заинтересованность, доступность;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Личность учителя;</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Взаимодействие учителя и ученика;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Умение мыслить;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Сотрудничество учителя и ученика;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Стиль общения;</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Достижение целей;</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Толчок к поиску;</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Польза;</w:t>
      </w:r>
    </w:p>
    <w:p w:rsidR="001D584F" w:rsidRPr="0066217D" w:rsidRDefault="001D584F" w:rsidP="0059341A">
      <w:pPr>
        <w:ind w:left="-426" w:firstLine="1134"/>
        <w:jc w:val="both"/>
        <w:rPr>
          <w:color w:val="000000"/>
        </w:rPr>
      </w:pPr>
      <w:r w:rsidRPr="0066217D">
        <w:rPr>
          <w:b/>
          <w:bCs/>
          <w:color w:val="000000"/>
        </w:rPr>
        <w:t>От чего зависит эффективность уроков.</w:t>
      </w:r>
      <w:r w:rsidR="0059341A">
        <w:rPr>
          <w:b/>
          <w:bCs/>
          <w:color w:val="000000"/>
        </w:rPr>
        <w:t xml:space="preserve"> </w:t>
      </w:r>
      <w:r w:rsidRPr="0066217D">
        <w:rPr>
          <w:b/>
          <w:bCs/>
          <w:color w:val="000000"/>
        </w:rPr>
        <w:t>Подготовка учителя к уроку.</w:t>
      </w:r>
    </w:p>
    <w:p w:rsidR="001D584F" w:rsidRPr="0066217D" w:rsidRDefault="001D584F" w:rsidP="0066217D">
      <w:pPr>
        <w:ind w:left="-426"/>
        <w:jc w:val="both"/>
        <w:rPr>
          <w:color w:val="000000"/>
        </w:rPr>
      </w:pPr>
      <w:r w:rsidRPr="0066217D">
        <w:rPr>
          <w:b/>
          <w:bCs/>
          <w:color w:val="000000"/>
        </w:rPr>
        <w:t> </w:t>
      </w:r>
      <w:r w:rsidRPr="0066217D">
        <w:rPr>
          <w:color w:val="000000"/>
        </w:rPr>
        <w:t>При подготовке и планировании урока учитель осуществляет целый комплекс действий, решает психологические, дидактические, методические, организационные задачи.</w:t>
      </w:r>
    </w:p>
    <w:p w:rsidR="001D584F" w:rsidRPr="0066217D" w:rsidRDefault="001D584F" w:rsidP="0066217D">
      <w:pPr>
        <w:ind w:left="-426"/>
        <w:jc w:val="both"/>
        <w:rPr>
          <w:color w:val="000000"/>
        </w:rPr>
      </w:pPr>
      <w:r w:rsidRPr="0066217D">
        <w:rPr>
          <w:color w:val="000000"/>
        </w:rPr>
        <w:t>Учитывает особенности класса:</w:t>
      </w:r>
    </w:p>
    <w:p w:rsidR="001D584F" w:rsidRPr="0066217D" w:rsidRDefault="001D584F" w:rsidP="0066217D">
      <w:pPr>
        <w:ind w:left="-426"/>
        <w:jc w:val="both"/>
        <w:rPr>
          <w:color w:val="000000"/>
        </w:rPr>
      </w:pPr>
      <w:r w:rsidRPr="0066217D">
        <w:rPr>
          <w:color w:val="000000"/>
        </w:rPr>
        <w:t>* уровень успеваемости,</w:t>
      </w:r>
    </w:p>
    <w:p w:rsidR="001D584F" w:rsidRPr="0066217D" w:rsidRDefault="001D584F" w:rsidP="0066217D">
      <w:pPr>
        <w:ind w:left="-426"/>
        <w:jc w:val="both"/>
        <w:rPr>
          <w:color w:val="000000"/>
        </w:rPr>
      </w:pPr>
      <w:r w:rsidRPr="0066217D">
        <w:rPr>
          <w:color w:val="000000"/>
        </w:rPr>
        <w:t>* отношение к предмету,</w:t>
      </w:r>
    </w:p>
    <w:p w:rsidR="001D584F" w:rsidRPr="0066217D" w:rsidRDefault="001D584F" w:rsidP="0066217D">
      <w:pPr>
        <w:ind w:left="-426"/>
        <w:jc w:val="both"/>
        <w:rPr>
          <w:color w:val="000000"/>
        </w:rPr>
      </w:pPr>
      <w:r w:rsidRPr="0066217D">
        <w:rPr>
          <w:color w:val="000000"/>
        </w:rPr>
        <w:t>* темп работы,</w:t>
      </w:r>
    </w:p>
    <w:p w:rsidR="001D584F" w:rsidRPr="0066217D" w:rsidRDefault="001D584F" w:rsidP="0066217D">
      <w:pPr>
        <w:ind w:left="-426"/>
        <w:jc w:val="both"/>
        <w:rPr>
          <w:color w:val="000000"/>
        </w:rPr>
      </w:pPr>
      <w:r w:rsidRPr="0066217D">
        <w:rPr>
          <w:color w:val="000000"/>
        </w:rPr>
        <w:t>* подготовленность учащихся,</w:t>
      </w:r>
    </w:p>
    <w:p w:rsidR="001D584F" w:rsidRPr="0066217D" w:rsidRDefault="001D584F" w:rsidP="0066217D">
      <w:pPr>
        <w:ind w:left="-426"/>
        <w:jc w:val="both"/>
        <w:rPr>
          <w:color w:val="000000"/>
        </w:rPr>
      </w:pPr>
      <w:r w:rsidRPr="0066217D">
        <w:rPr>
          <w:color w:val="000000"/>
        </w:rPr>
        <w:t>* отношение к дисциплине, </w:t>
      </w:r>
    </w:p>
    <w:p w:rsidR="001D584F" w:rsidRPr="0066217D" w:rsidRDefault="001D584F" w:rsidP="0066217D">
      <w:pPr>
        <w:ind w:left="-426"/>
        <w:jc w:val="both"/>
        <w:rPr>
          <w:color w:val="000000"/>
        </w:rPr>
      </w:pPr>
      <w:r w:rsidRPr="0066217D">
        <w:rPr>
          <w:color w:val="000000"/>
        </w:rPr>
        <w:t>* индивидуальные особенности.</w:t>
      </w:r>
    </w:p>
    <w:p w:rsidR="001D584F" w:rsidRPr="0066217D" w:rsidRDefault="001D584F" w:rsidP="0066217D">
      <w:pPr>
        <w:ind w:left="-426"/>
        <w:jc w:val="both"/>
        <w:rPr>
          <w:color w:val="000000"/>
        </w:rPr>
      </w:pPr>
      <w:r w:rsidRPr="0066217D">
        <w:rPr>
          <w:color w:val="000000"/>
        </w:rPr>
        <w:t>Учитывает свои особенности:</w:t>
      </w:r>
    </w:p>
    <w:p w:rsidR="001D584F" w:rsidRPr="0066217D" w:rsidRDefault="001D584F" w:rsidP="0066217D">
      <w:pPr>
        <w:ind w:left="-426"/>
        <w:jc w:val="both"/>
        <w:rPr>
          <w:color w:val="000000"/>
        </w:rPr>
      </w:pPr>
      <w:r w:rsidRPr="0066217D">
        <w:rPr>
          <w:color w:val="000000"/>
        </w:rPr>
        <w:t>настроение,  тип нервной деятельности,  коммуникативность, эмоциональность,  уверенность в своих знаниях,  профессиональная компетентность,  умение импровизировать,  умение организовать,  умение выбрать методы, формы обучения,  подобрать средства.</w:t>
      </w:r>
    </w:p>
    <w:p w:rsidR="001D584F" w:rsidRPr="0066217D" w:rsidRDefault="001D584F" w:rsidP="0066217D">
      <w:pPr>
        <w:ind w:left="-426"/>
        <w:jc w:val="both"/>
        <w:rPr>
          <w:color w:val="000000"/>
        </w:rPr>
      </w:pPr>
      <w:r w:rsidRPr="0066217D">
        <w:rPr>
          <w:color w:val="000000"/>
        </w:rPr>
        <w:t>Соблюдать правила, обеспечивающие успешное проведение урока:</w:t>
      </w:r>
    </w:p>
    <w:p w:rsidR="001D584F" w:rsidRPr="0066217D" w:rsidRDefault="001D584F" w:rsidP="0066217D">
      <w:pPr>
        <w:ind w:left="-426"/>
        <w:jc w:val="both"/>
        <w:rPr>
          <w:color w:val="000000"/>
        </w:rPr>
      </w:pPr>
      <w:r w:rsidRPr="0066217D">
        <w:rPr>
          <w:color w:val="000000"/>
        </w:rPr>
        <w:t>- определить место урока в теме, темы в годовом курсе;</w:t>
      </w:r>
    </w:p>
    <w:p w:rsidR="001D584F" w:rsidRPr="0066217D" w:rsidRDefault="001D584F" w:rsidP="0066217D">
      <w:pPr>
        <w:ind w:left="-426"/>
        <w:jc w:val="both"/>
        <w:rPr>
          <w:color w:val="000000"/>
        </w:rPr>
      </w:pPr>
      <w:r w:rsidRPr="0066217D">
        <w:rPr>
          <w:color w:val="000000"/>
        </w:rPr>
        <w:t>- выделить общую задачу урока;</w:t>
      </w:r>
    </w:p>
    <w:p w:rsidR="001D584F" w:rsidRPr="0066217D" w:rsidRDefault="001D584F" w:rsidP="0066217D">
      <w:pPr>
        <w:ind w:left="-426"/>
        <w:jc w:val="both"/>
        <w:rPr>
          <w:color w:val="000000"/>
        </w:rPr>
      </w:pPr>
      <w:r w:rsidRPr="0066217D">
        <w:rPr>
          <w:color w:val="000000"/>
        </w:rPr>
        <w:t>- посмотреть учебную программу, учебную литературу;</w:t>
      </w:r>
    </w:p>
    <w:p w:rsidR="001D584F" w:rsidRPr="0066217D" w:rsidRDefault="001D584F" w:rsidP="0066217D">
      <w:pPr>
        <w:ind w:left="-426"/>
        <w:jc w:val="both"/>
        <w:rPr>
          <w:color w:val="000000"/>
        </w:rPr>
      </w:pPr>
      <w:r w:rsidRPr="0066217D">
        <w:rPr>
          <w:color w:val="000000"/>
        </w:rPr>
        <w:t>- восстановить в памяти материал учебника;</w:t>
      </w:r>
    </w:p>
    <w:p w:rsidR="001D584F" w:rsidRPr="0066217D" w:rsidRDefault="001D584F" w:rsidP="0066217D">
      <w:pPr>
        <w:ind w:left="-426"/>
        <w:jc w:val="both"/>
        <w:rPr>
          <w:color w:val="000000"/>
        </w:rPr>
      </w:pPr>
      <w:r w:rsidRPr="0066217D">
        <w:rPr>
          <w:color w:val="000000"/>
        </w:rPr>
        <w:t>- отобрать опорные знания;</w:t>
      </w:r>
    </w:p>
    <w:p w:rsidR="001D584F" w:rsidRPr="0066217D" w:rsidRDefault="001D584F" w:rsidP="0066217D">
      <w:pPr>
        <w:ind w:left="-426"/>
        <w:jc w:val="both"/>
        <w:rPr>
          <w:color w:val="000000"/>
        </w:rPr>
      </w:pPr>
      <w:r w:rsidRPr="0066217D">
        <w:rPr>
          <w:color w:val="000000"/>
        </w:rPr>
        <w:t>- выделить главную идею урока;</w:t>
      </w:r>
    </w:p>
    <w:p w:rsidR="001D584F" w:rsidRPr="0066217D" w:rsidRDefault="001D584F" w:rsidP="0066217D">
      <w:pPr>
        <w:ind w:left="-426"/>
        <w:jc w:val="both"/>
        <w:rPr>
          <w:color w:val="000000"/>
        </w:rPr>
      </w:pPr>
      <w:r w:rsidRPr="0066217D">
        <w:rPr>
          <w:color w:val="000000"/>
        </w:rPr>
        <w:t>- отобрать содержание урока, методы, способы изучения, закрепления                  материала;</w:t>
      </w:r>
    </w:p>
    <w:p w:rsidR="001D584F" w:rsidRPr="0066217D" w:rsidRDefault="001D584F" w:rsidP="0066217D">
      <w:pPr>
        <w:ind w:left="-426"/>
        <w:jc w:val="both"/>
        <w:rPr>
          <w:color w:val="000000"/>
        </w:rPr>
      </w:pPr>
      <w:r w:rsidRPr="0066217D">
        <w:rPr>
          <w:color w:val="000000"/>
        </w:rPr>
        <w:t>- чётко и ясно ставить задачи перед учениками;</w:t>
      </w:r>
    </w:p>
    <w:p w:rsidR="001D584F" w:rsidRPr="0066217D" w:rsidRDefault="001D584F" w:rsidP="0066217D">
      <w:pPr>
        <w:ind w:left="-426"/>
        <w:jc w:val="both"/>
        <w:rPr>
          <w:color w:val="000000"/>
        </w:rPr>
      </w:pPr>
      <w:r w:rsidRPr="0066217D">
        <w:rPr>
          <w:color w:val="000000"/>
        </w:rPr>
        <w:t>- следить за откликом учеников на рассказ, задание, требование;</w:t>
      </w:r>
    </w:p>
    <w:p w:rsidR="001D584F" w:rsidRPr="0066217D" w:rsidRDefault="001D584F" w:rsidP="0066217D">
      <w:pPr>
        <w:ind w:left="-426"/>
        <w:jc w:val="both"/>
        <w:rPr>
          <w:color w:val="000000"/>
        </w:rPr>
      </w:pPr>
      <w:r w:rsidRPr="0066217D">
        <w:rPr>
          <w:color w:val="000000"/>
        </w:rPr>
        <w:t>- экономить время;</w:t>
      </w:r>
    </w:p>
    <w:p w:rsidR="001D584F" w:rsidRPr="0066217D" w:rsidRDefault="001D584F" w:rsidP="0066217D">
      <w:pPr>
        <w:ind w:left="-426"/>
        <w:jc w:val="both"/>
        <w:rPr>
          <w:color w:val="000000"/>
        </w:rPr>
      </w:pPr>
      <w:r w:rsidRPr="0066217D">
        <w:rPr>
          <w:color w:val="000000"/>
        </w:rPr>
        <w:t>- поддерживать темп, посильный для большинства.</w:t>
      </w:r>
    </w:p>
    <w:p w:rsidR="001D584F" w:rsidRPr="0066217D" w:rsidRDefault="001D584F" w:rsidP="0066217D">
      <w:pPr>
        <w:ind w:left="-426"/>
        <w:jc w:val="both"/>
        <w:rPr>
          <w:color w:val="000000"/>
        </w:rPr>
      </w:pPr>
      <w:r w:rsidRPr="0066217D">
        <w:rPr>
          <w:color w:val="000000"/>
        </w:rPr>
        <w:t>У каждого учителя свои методические подходы, методические приёмы, которые позволяют успешно проводить уроки.</w:t>
      </w:r>
    </w:p>
    <w:p w:rsidR="001D584F" w:rsidRPr="0066217D" w:rsidRDefault="001D584F" w:rsidP="0059341A">
      <w:pPr>
        <w:ind w:left="-426" w:firstLine="1134"/>
        <w:jc w:val="both"/>
        <w:rPr>
          <w:color w:val="000000"/>
        </w:rPr>
      </w:pPr>
      <w:r w:rsidRPr="0066217D">
        <w:rPr>
          <w:color w:val="000000"/>
        </w:rPr>
        <w:t> </w:t>
      </w:r>
      <w:r w:rsidRPr="0066217D">
        <w:rPr>
          <w:b/>
          <w:bCs/>
          <w:color w:val="000000"/>
        </w:rPr>
        <w:t>Способы, формы и виды организации эффективного урока.</w:t>
      </w:r>
    </w:p>
    <w:p w:rsidR="001D584F" w:rsidRPr="0066217D" w:rsidRDefault="001D584F" w:rsidP="0066217D">
      <w:pPr>
        <w:ind w:left="-426"/>
        <w:jc w:val="both"/>
        <w:rPr>
          <w:color w:val="000000"/>
        </w:rPr>
      </w:pPr>
      <w:r w:rsidRPr="0066217D">
        <w:rPr>
          <w:color w:val="000000"/>
        </w:rPr>
        <w:t>Виды организации деятельности учащихся на уроке:</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ролевая игра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«взятие крепости» (игра)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Гостиная</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Беседа,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ответы на вопросы учителя, на вопросы учебника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конспектирование</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эксперимент, опыты</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работа в парах</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программирование</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совместная деятельность по достижению цели урока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путешествие</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пресс-конференция</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телемост</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«крестики-нолики»</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«морской бой»</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«конкурс вралей»</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Пересказ текста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Групповая работа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Творческие задания</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Самостоятельная работа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Составление плана, рецензии, конспекта, отзыва. Реферата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Работа с картами, контурными картами</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Дидактический материал</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Работа с иллюстрациями</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Составление кроссвордов</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Исследование</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Музыкальная пауза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Фронтальный опрос</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Совместная деятельность по достижению цели урока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Взаимопроверка, самопроверка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Аукцион идей</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Тестирование</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Практическая деятельность</w:t>
      </w:r>
    </w:p>
    <w:p w:rsidR="001D584F" w:rsidRPr="0066217D" w:rsidRDefault="001D584F" w:rsidP="0066217D">
      <w:pPr>
        <w:ind w:left="-426"/>
        <w:jc w:val="both"/>
        <w:rPr>
          <w:color w:val="000000"/>
        </w:rPr>
      </w:pPr>
      <w:r w:rsidRPr="0066217D">
        <w:rPr>
          <w:color w:val="000000"/>
        </w:rPr>
        <w:t> Типология и структура современного урока.</w:t>
      </w:r>
    </w:p>
    <w:p w:rsidR="001D584F" w:rsidRPr="0066217D" w:rsidRDefault="001D584F" w:rsidP="0066217D">
      <w:pPr>
        <w:ind w:left="-426"/>
        <w:jc w:val="both"/>
        <w:rPr>
          <w:color w:val="000000"/>
        </w:rPr>
      </w:pPr>
      <w:r w:rsidRPr="0066217D">
        <w:rPr>
          <w:color w:val="000000"/>
        </w:rPr>
        <w:t>Урок является сложным педагогическим объектом. Как и всякие сложные объекты, уроки могут быть разделены на типы по различным признакам.</w:t>
      </w:r>
    </w:p>
    <w:p w:rsidR="001D584F" w:rsidRPr="0066217D" w:rsidRDefault="001D584F" w:rsidP="0066217D">
      <w:pPr>
        <w:ind w:left="-426"/>
        <w:jc w:val="both"/>
        <w:rPr>
          <w:color w:val="000000"/>
        </w:rPr>
      </w:pPr>
      <w:r w:rsidRPr="0066217D">
        <w:rPr>
          <w:color w:val="000000"/>
        </w:rPr>
        <w:t>Примерная типология уроков в современной школе:</w:t>
      </w:r>
    </w:p>
    <w:p w:rsidR="001D584F" w:rsidRPr="0066217D" w:rsidRDefault="001D584F" w:rsidP="0066217D">
      <w:pPr>
        <w:ind w:left="-426"/>
        <w:jc w:val="both"/>
        <w:rPr>
          <w:color w:val="000000"/>
        </w:rPr>
      </w:pPr>
      <w:r w:rsidRPr="0066217D">
        <w:rPr>
          <w:color w:val="000000"/>
        </w:rPr>
        <w:t>-          -          урок усвоения новых знаний;</w:t>
      </w:r>
    </w:p>
    <w:p w:rsidR="001D584F" w:rsidRPr="0066217D" w:rsidRDefault="001D584F" w:rsidP="0066217D">
      <w:pPr>
        <w:ind w:left="-426"/>
        <w:jc w:val="both"/>
        <w:rPr>
          <w:color w:val="000000"/>
        </w:rPr>
      </w:pPr>
      <w:r w:rsidRPr="0066217D">
        <w:rPr>
          <w:color w:val="000000"/>
        </w:rPr>
        <w:t>-          -          урок усвоения навыков и умений;</w:t>
      </w:r>
    </w:p>
    <w:p w:rsidR="001D584F" w:rsidRPr="0066217D" w:rsidRDefault="001D584F" w:rsidP="0066217D">
      <w:pPr>
        <w:ind w:left="-426"/>
        <w:jc w:val="both"/>
        <w:rPr>
          <w:color w:val="000000"/>
        </w:rPr>
      </w:pPr>
      <w:r w:rsidRPr="0066217D">
        <w:rPr>
          <w:color w:val="000000"/>
        </w:rPr>
        <w:t>-          -          урок комплексного применения знаний;</w:t>
      </w:r>
    </w:p>
    <w:p w:rsidR="001D584F" w:rsidRPr="0066217D" w:rsidRDefault="001D584F" w:rsidP="0066217D">
      <w:pPr>
        <w:ind w:left="-426"/>
        <w:jc w:val="both"/>
        <w:rPr>
          <w:color w:val="000000"/>
        </w:rPr>
      </w:pPr>
      <w:r w:rsidRPr="0066217D">
        <w:rPr>
          <w:color w:val="000000"/>
        </w:rPr>
        <w:t>-          -          урок обобщения и систематизации знаний;</w:t>
      </w:r>
    </w:p>
    <w:p w:rsidR="001D584F" w:rsidRPr="0066217D" w:rsidRDefault="001D584F" w:rsidP="0066217D">
      <w:pPr>
        <w:ind w:left="-426"/>
        <w:jc w:val="both"/>
        <w:rPr>
          <w:color w:val="000000"/>
        </w:rPr>
      </w:pPr>
      <w:r w:rsidRPr="0066217D">
        <w:rPr>
          <w:color w:val="000000"/>
        </w:rPr>
        <w:t>-          -          урок проверки, оценки и коррекции знаний, навыков и умений.</w:t>
      </w:r>
    </w:p>
    <w:p w:rsidR="001D584F" w:rsidRPr="0066217D" w:rsidRDefault="001D584F" w:rsidP="0066217D">
      <w:pPr>
        <w:ind w:left="-426"/>
        <w:jc w:val="both"/>
        <w:rPr>
          <w:color w:val="000000"/>
        </w:rPr>
      </w:pPr>
      <w:r w:rsidRPr="0066217D">
        <w:rPr>
          <w:b/>
          <w:bCs/>
          <w:color w:val="000000"/>
        </w:rPr>
        <w:t>Методы и приёмы на уроке, способствующиепроведению эффективного урока.</w:t>
      </w:r>
    </w:p>
    <w:p w:rsidR="001D584F" w:rsidRPr="0066217D" w:rsidRDefault="001D584F" w:rsidP="0066217D">
      <w:pPr>
        <w:ind w:left="-426"/>
        <w:jc w:val="both"/>
        <w:rPr>
          <w:color w:val="000000"/>
        </w:rPr>
      </w:pPr>
      <w:r w:rsidRPr="0066217D">
        <w:rPr>
          <w:color w:val="000000"/>
        </w:rPr>
        <w:t> </w:t>
      </w:r>
      <w:r w:rsidR="0059341A">
        <w:rPr>
          <w:color w:val="000000"/>
        </w:rPr>
        <w:tab/>
      </w:r>
      <w:r w:rsidRPr="0066217D">
        <w:rPr>
          <w:b/>
          <w:bCs/>
          <w:color w:val="000000"/>
        </w:rPr>
        <w:t>Метод</w:t>
      </w:r>
      <w:r w:rsidRPr="0066217D">
        <w:rPr>
          <w:color w:val="000000"/>
        </w:rPr>
        <w:t> - способ совместной деятельности учителя и обучаемого с целью решения задач.</w:t>
      </w:r>
    </w:p>
    <w:p w:rsidR="001D584F" w:rsidRPr="0066217D" w:rsidRDefault="001D584F" w:rsidP="0066217D">
      <w:pPr>
        <w:ind w:left="-426"/>
        <w:jc w:val="both"/>
        <w:rPr>
          <w:color w:val="000000"/>
        </w:rPr>
      </w:pPr>
      <w:r w:rsidRPr="0066217D">
        <w:rPr>
          <w:color w:val="000000"/>
        </w:rPr>
        <w:t>Классификация методов обучения.</w:t>
      </w:r>
    </w:p>
    <w:p w:rsidR="001D584F" w:rsidRPr="0066217D" w:rsidRDefault="001D584F" w:rsidP="0066217D">
      <w:pPr>
        <w:ind w:left="-426"/>
        <w:jc w:val="both"/>
        <w:rPr>
          <w:color w:val="000000"/>
        </w:rPr>
      </w:pPr>
      <w:r w:rsidRPr="0066217D">
        <w:rPr>
          <w:color w:val="000000"/>
        </w:rPr>
        <w:t>Одной из острых проблем современной дидактики является проблема классификации методов обучения. В настоящее время нет единой точки зрения по этому вопросу. В связи с тем, что разные авторы в основу подразделения методов обучения на группы и подгруппы кладут разные признаки, существует ряд классификаций.</w:t>
      </w:r>
    </w:p>
    <w:p w:rsidR="001D584F" w:rsidRPr="0066217D" w:rsidRDefault="001D584F" w:rsidP="0066217D">
      <w:pPr>
        <w:ind w:left="-426"/>
        <w:jc w:val="both"/>
        <w:rPr>
          <w:color w:val="000000"/>
        </w:rPr>
      </w:pPr>
      <w:r w:rsidRPr="0066217D">
        <w:rPr>
          <w:color w:val="000000"/>
        </w:rPr>
        <w:t>Наиболее ранней классификацией является деление методов обучения на методы работы учителя (рассказ, объяснение, беседа) и методы работы учащихся (упражнения, самостоятельная работа).</w:t>
      </w:r>
    </w:p>
    <w:p w:rsidR="001D584F" w:rsidRPr="0066217D" w:rsidRDefault="001D584F" w:rsidP="0066217D">
      <w:pPr>
        <w:ind w:left="-426"/>
        <w:jc w:val="both"/>
        <w:rPr>
          <w:color w:val="000000"/>
        </w:rPr>
      </w:pPr>
      <w:r w:rsidRPr="0066217D">
        <w:rPr>
          <w:color w:val="000000"/>
        </w:rPr>
        <w:t>Распространенной является классификация методов обучения по источнику получения знаний. В соответствии с таким подходом выделяют:</w:t>
      </w:r>
    </w:p>
    <w:p w:rsidR="001D584F" w:rsidRPr="0066217D" w:rsidRDefault="001D584F" w:rsidP="0066217D">
      <w:pPr>
        <w:ind w:left="-426"/>
        <w:jc w:val="both"/>
        <w:rPr>
          <w:color w:val="000000"/>
        </w:rPr>
      </w:pPr>
      <w:r w:rsidRPr="0066217D">
        <w:rPr>
          <w:color w:val="000000"/>
        </w:rPr>
        <w:t>а) словесные методы (источником знания является устное или печатное слово);</w:t>
      </w:r>
    </w:p>
    <w:p w:rsidR="001D584F" w:rsidRPr="0066217D" w:rsidRDefault="001D584F" w:rsidP="0066217D">
      <w:pPr>
        <w:ind w:left="-426"/>
        <w:jc w:val="both"/>
        <w:rPr>
          <w:color w:val="000000"/>
        </w:rPr>
      </w:pPr>
      <w:r w:rsidRPr="0066217D">
        <w:rPr>
          <w:color w:val="000000"/>
        </w:rPr>
        <w:t>б) наглядные методы (источником знаний являются наблюдаемые предметы, явления, наглядные пособия);</w:t>
      </w:r>
    </w:p>
    <w:p w:rsidR="001D584F" w:rsidRPr="0066217D" w:rsidRDefault="001D584F" w:rsidP="0066217D">
      <w:pPr>
        <w:ind w:left="-426"/>
        <w:jc w:val="both"/>
        <w:rPr>
          <w:color w:val="000000"/>
        </w:rPr>
      </w:pPr>
      <w:r w:rsidRPr="0066217D">
        <w:rPr>
          <w:color w:val="000000"/>
        </w:rPr>
        <w:t>в) практические методы (учащиеся получают знания и вырабатывают умения, выполняя практические действия).</w:t>
      </w:r>
    </w:p>
    <w:p w:rsidR="001D584F" w:rsidRPr="0066217D" w:rsidRDefault="001D584F" w:rsidP="0066217D">
      <w:pPr>
        <w:ind w:left="-426"/>
        <w:jc w:val="both"/>
        <w:rPr>
          <w:color w:val="000000"/>
        </w:rPr>
      </w:pPr>
      <w:r w:rsidRPr="0066217D">
        <w:rPr>
          <w:color w:val="000000"/>
        </w:rPr>
        <w:t>Более подробно остановимся на этой классификации.</w:t>
      </w:r>
    </w:p>
    <w:p w:rsidR="001D584F" w:rsidRPr="0066217D" w:rsidRDefault="001D584F" w:rsidP="0059341A">
      <w:pPr>
        <w:ind w:left="-426" w:firstLine="710"/>
        <w:jc w:val="both"/>
        <w:rPr>
          <w:color w:val="000000"/>
        </w:rPr>
      </w:pPr>
      <w:r w:rsidRPr="007A7413">
        <w:rPr>
          <w:b/>
          <w:bCs/>
          <w:caps/>
          <w:color w:val="000000"/>
          <w:sz w:val="20"/>
          <w:szCs w:val="20"/>
        </w:rPr>
        <w:t>СЛОВЕСНЫЕ МЕТОДЫ.</w:t>
      </w:r>
      <w:r w:rsidRPr="0066217D">
        <w:rPr>
          <w:color w:val="000000"/>
        </w:rPr>
        <w:t xml:space="preserve"> Словесные методы занимают ведущее место в системе методов обучения. Были периоды, когда они являлись почти единственным способом передачи </w:t>
      </w:r>
      <w:r w:rsidR="003A2695" w:rsidRPr="0066217D">
        <w:rPr>
          <w:color w:val="000000"/>
        </w:rPr>
        <w:t>знаний. Прогрессивные педагоги </w:t>
      </w:r>
      <w:r w:rsidRPr="0066217D">
        <w:rPr>
          <w:color w:val="000000"/>
        </w:rPr>
        <w:t xml:space="preserve"> Я.А. </w:t>
      </w:r>
      <w:r w:rsidR="003A2695" w:rsidRPr="0066217D">
        <w:rPr>
          <w:color w:val="000000"/>
        </w:rPr>
        <w:t>Коменский, К.Д. Ушинский и др. </w:t>
      </w:r>
      <w:r w:rsidRPr="0066217D">
        <w:rPr>
          <w:color w:val="000000"/>
        </w:rPr>
        <w:t> выступали против абсолютизации их значения, доказывали необходимость дополнения их наглядными и практическими методами. В настоящее время нередко называют их устаревшими, “неактивными”. К оценке этой группы методов надо подходить объективно. Словесные методы позволяют в кратчайший срок передать большую по объему информацию, поставить перед обучаемыми проблемы и указать пути их решения. С помощью слова учитель может вызвать в сознании детей яркие картины прошлого, настоящего и будущего человечества. Слово активизирует воображение, память, чувства учащихся.</w:t>
      </w:r>
    </w:p>
    <w:p w:rsidR="001D584F" w:rsidRPr="0066217D" w:rsidRDefault="001D584F" w:rsidP="0066217D">
      <w:pPr>
        <w:ind w:left="-426"/>
        <w:jc w:val="both"/>
        <w:rPr>
          <w:color w:val="000000"/>
        </w:rPr>
      </w:pPr>
      <w:r w:rsidRPr="0066217D">
        <w:rPr>
          <w:color w:val="000000"/>
        </w:rPr>
        <w:t>Словесные методы подразделяются на следующие виды: рассказ, объяснение, беседа, дискуссия, лекция, работа с книгой.</w:t>
      </w:r>
    </w:p>
    <w:p w:rsidR="001D584F" w:rsidRPr="0066217D" w:rsidRDefault="001D584F" w:rsidP="0059341A">
      <w:pPr>
        <w:ind w:left="-426" w:firstLine="852"/>
        <w:jc w:val="both"/>
        <w:rPr>
          <w:color w:val="000000"/>
        </w:rPr>
      </w:pPr>
      <w:r w:rsidRPr="0066217D">
        <w:rPr>
          <w:b/>
          <w:bCs/>
          <w:color w:val="000000"/>
        </w:rPr>
        <w:t>Рассказ.</w:t>
      </w:r>
      <w:r w:rsidRPr="0066217D">
        <w:rPr>
          <w:color w:val="000000"/>
        </w:rPr>
        <w:t> Метод рассказа предполагает устное повествовательное изложение содержания учебного материала. Этот метод применяется на всех этапах школьного обучения. Меняется лишь характер рассказа, его объем, продолжительность.</w:t>
      </w:r>
    </w:p>
    <w:p w:rsidR="001D584F" w:rsidRPr="0066217D" w:rsidRDefault="001D584F" w:rsidP="0059341A">
      <w:pPr>
        <w:ind w:left="-426" w:firstLine="852"/>
        <w:jc w:val="both"/>
        <w:rPr>
          <w:color w:val="000000"/>
        </w:rPr>
      </w:pPr>
      <w:r w:rsidRPr="0066217D">
        <w:rPr>
          <w:b/>
          <w:bCs/>
          <w:color w:val="000000"/>
        </w:rPr>
        <w:t>Объяснение.</w:t>
      </w:r>
      <w:r w:rsidRPr="0066217D">
        <w:rPr>
          <w:color w:val="000000"/>
        </w:rPr>
        <w:t> Под объяснением следует понимать словесное истолкование закономерностей, существенных свойств изучаемого объекта, отдельных понятий, явлений.</w:t>
      </w:r>
    </w:p>
    <w:p w:rsidR="001D584F" w:rsidRPr="0066217D" w:rsidRDefault="003A2695" w:rsidP="0066217D">
      <w:pPr>
        <w:ind w:left="-426"/>
        <w:jc w:val="both"/>
        <w:rPr>
          <w:color w:val="000000"/>
        </w:rPr>
      </w:pPr>
      <w:r w:rsidRPr="0066217D">
        <w:rPr>
          <w:color w:val="000000"/>
        </w:rPr>
        <w:t>Объяснение </w:t>
      </w:r>
      <w:r w:rsidR="001D584F" w:rsidRPr="0066217D">
        <w:rPr>
          <w:color w:val="000000"/>
        </w:rPr>
        <w:t> это монологическая форма изложения. К объяснению чаще всего прибегают при изучении теоретического материала различных наук, решении химических, физических, математических задач, теорем; при раскрытии коренных причин и следствий в явлениях природы и общественной жизни.</w:t>
      </w:r>
    </w:p>
    <w:p w:rsidR="001D584F" w:rsidRPr="0066217D" w:rsidRDefault="001D584F" w:rsidP="0059341A">
      <w:pPr>
        <w:ind w:left="-426" w:firstLine="852"/>
        <w:jc w:val="both"/>
        <w:rPr>
          <w:color w:val="000000"/>
        </w:rPr>
      </w:pPr>
      <w:r w:rsidRPr="0066217D">
        <w:rPr>
          <w:b/>
          <w:bCs/>
          <w:color w:val="000000"/>
        </w:rPr>
        <w:t>Беседа.</w:t>
      </w:r>
      <w:r w:rsidR="003A2695" w:rsidRPr="0066217D">
        <w:rPr>
          <w:color w:val="000000"/>
        </w:rPr>
        <w:t> Беседа </w:t>
      </w:r>
      <w:r w:rsidRPr="0066217D">
        <w:rPr>
          <w:color w:val="000000"/>
        </w:rPr>
        <w:t> диалогический метод обучения, при котором учитель путем постановки тщательно продуманной системы вопросов подводит учеников к пониманию нового материала или проверяет усвоение ими уже изученного.</w:t>
      </w:r>
    </w:p>
    <w:p w:rsidR="001D584F" w:rsidRPr="0066217D" w:rsidRDefault="001D584F" w:rsidP="0066217D">
      <w:pPr>
        <w:ind w:left="-426"/>
        <w:jc w:val="both"/>
        <w:rPr>
          <w:color w:val="000000"/>
        </w:rPr>
      </w:pPr>
      <w:r w:rsidRPr="0066217D">
        <w:rPr>
          <w:color w:val="000000"/>
        </w:rPr>
        <w:t>Беседа относится к наиболее старым методам дидактической работы. Ее мастерски использовал Сократ, от имени которого и произошло понятие “сократическая беседа”.</w:t>
      </w:r>
    </w:p>
    <w:p w:rsidR="001D584F" w:rsidRPr="0066217D" w:rsidRDefault="001D584F" w:rsidP="0066217D">
      <w:pPr>
        <w:ind w:left="-426"/>
        <w:jc w:val="both"/>
        <w:rPr>
          <w:color w:val="000000"/>
        </w:rPr>
      </w:pPr>
      <w:r w:rsidRPr="0066217D">
        <w:rPr>
          <w:color w:val="000000"/>
        </w:rPr>
        <w:t>В целом, метод беседы имеет следующее преимущество:</w:t>
      </w:r>
    </w:p>
    <w:p w:rsidR="001D584F" w:rsidRPr="0066217D" w:rsidRDefault="001D584F" w:rsidP="0066217D">
      <w:pPr>
        <w:ind w:left="-426"/>
        <w:jc w:val="both"/>
        <w:rPr>
          <w:color w:val="000000"/>
        </w:rPr>
      </w:pPr>
      <w:r w:rsidRPr="0066217D">
        <w:rPr>
          <w:color w:val="000000"/>
        </w:rPr>
        <w:t>- активизирует учащихся;</w:t>
      </w:r>
    </w:p>
    <w:p w:rsidR="001D584F" w:rsidRPr="0066217D" w:rsidRDefault="001D584F" w:rsidP="0066217D">
      <w:pPr>
        <w:ind w:left="-426"/>
        <w:jc w:val="both"/>
        <w:rPr>
          <w:color w:val="000000"/>
        </w:rPr>
      </w:pPr>
      <w:r w:rsidRPr="0066217D">
        <w:rPr>
          <w:color w:val="000000"/>
        </w:rPr>
        <w:t>- развивает их память и речь;</w:t>
      </w:r>
    </w:p>
    <w:p w:rsidR="001D584F" w:rsidRPr="0066217D" w:rsidRDefault="001D584F" w:rsidP="0066217D">
      <w:pPr>
        <w:ind w:left="-426"/>
        <w:jc w:val="both"/>
        <w:rPr>
          <w:color w:val="000000"/>
        </w:rPr>
      </w:pPr>
      <w:r w:rsidRPr="0066217D">
        <w:rPr>
          <w:color w:val="000000"/>
        </w:rPr>
        <w:t>- делает открытыми знания учащихся;</w:t>
      </w:r>
    </w:p>
    <w:p w:rsidR="001D584F" w:rsidRPr="0066217D" w:rsidRDefault="001D584F" w:rsidP="0066217D">
      <w:pPr>
        <w:ind w:left="-426"/>
        <w:jc w:val="both"/>
        <w:rPr>
          <w:color w:val="000000"/>
        </w:rPr>
      </w:pPr>
      <w:r w:rsidRPr="0066217D">
        <w:rPr>
          <w:color w:val="000000"/>
        </w:rPr>
        <w:t>- имеет большую воспитательную силу;</w:t>
      </w:r>
    </w:p>
    <w:p w:rsidR="001D584F" w:rsidRPr="0066217D" w:rsidRDefault="001D584F" w:rsidP="0066217D">
      <w:pPr>
        <w:ind w:left="-426"/>
        <w:jc w:val="both"/>
        <w:rPr>
          <w:color w:val="000000"/>
        </w:rPr>
      </w:pPr>
      <w:r w:rsidRPr="0066217D">
        <w:rPr>
          <w:color w:val="000000"/>
        </w:rPr>
        <w:t>- является хорошим диагностическим средством.</w:t>
      </w:r>
    </w:p>
    <w:p w:rsidR="001D584F" w:rsidRPr="0066217D" w:rsidRDefault="001D584F" w:rsidP="0066217D">
      <w:pPr>
        <w:ind w:left="-426"/>
        <w:jc w:val="both"/>
        <w:rPr>
          <w:color w:val="000000"/>
        </w:rPr>
      </w:pPr>
      <w:r w:rsidRPr="0066217D">
        <w:rPr>
          <w:color w:val="000000"/>
        </w:rPr>
        <w:t>Недостатки метода беседы:</w:t>
      </w:r>
    </w:p>
    <w:p w:rsidR="001D584F" w:rsidRPr="0066217D" w:rsidRDefault="001D584F" w:rsidP="0066217D">
      <w:pPr>
        <w:ind w:left="-426"/>
        <w:jc w:val="both"/>
        <w:rPr>
          <w:color w:val="000000"/>
        </w:rPr>
      </w:pPr>
      <w:r w:rsidRPr="0066217D">
        <w:rPr>
          <w:color w:val="000000"/>
        </w:rPr>
        <w:t>- требует много времени;</w:t>
      </w:r>
    </w:p>
    <w:p w:rsidR="001D584F" w:rsidRPr="0066217D" w:rsidRDefault="001D584F" w:rsidP="0066217D">
      <w:pPr>
        <w:ind w:left="-426"/>
        <w:jc w:val="both"/>
        <w:rPr>
          <w:color w:val="000000"/>
        </w:rPr>
      </w:pPr>
      <w:r w:rsidRPr="0066217D">
        <w:rPr>
          <w:color w:val="000000"/>
        </w:rPr>
        <w:t>- содержит элемент риска (школьник может дать неправильный ответ, который воспринимается другими учащимися и фиксируется в их памяти);</w:t>
      </w:r>
    </w:p>
    <w:p w:rsidR="001D584F" w:rsidRPr="0066217D" w:rsidRDefault="001D584F" w:rsidP="0066217D">
      <w:pPr>
        <w:ind w:left="-426"/>
        <w:jc w:val="both"/>
        <w:rPr>
          <w:color w:val="000000"/>
        </w:rPr>
      </w:pPr>
      <w:r w:rsidRPr="0066217D">
        <w:rPr>
          <w:color w:val="000000"/>
        </w:rPr>
        <w:t>- необходим запас знаний.</w:t>
      </w:r>
    </w:p>
    <w:p w:rsidR="001D584F" w:rsidRPr="0066217D" w:rsidRDefault="001D584F" w:rsidP="0059341A">
      <w:pPr>
        <w:ind w:left="-426" w:firstLine="710"/>
        <w:jc w:val="both"/>
        <w:rPr>
          <w:color w:val="000000"/>
        </w:rPr>
      </w:pPr>
      <w:r w:rsidRPr="0066217D">
        <w:rPr>
          <w:b/>
          <w:bCs/>
          <w:color w:val="000000"/>
        </w:rPr>
        <w:t>Дискуссия</w:t>
      </w:r>
      <w:r w:rsidRPr="0066217D">
        <w:rPr>
          <w:color w:val="000000"/>
        </w:rPr>
        <w:t>. Дискуссия как метод обучения основан на обмене взглядами по определенной проблеме, причем эти взгляды отражают собственное мнение участников или опираются на мнения других лиц. Этот метод целесообразно использовать в том случае, когда учащиеся обладают значительной степенью зрелости и самостоятельности мышления, умеют аргументировать, доказывать и обосновывать свою точку зрения. Хорошо проведенная дискуссия имеет большую обучающую и воспитательную ценность: учит более глубокому пониманию проблемы, умению защищать свою позицию, считаться с мнениями других.</w:t>
      </w:r>
    </w:p>
    <w:p w:rsidR="001D584F" w:rsidRPr="0066217D" w:rsidRDefault="001D584F" w:rsidP="0059341A">
      <w:pPr>
        <w:ind w:left="-426" w:firstLine="852"/>
        <w:jc w:val="both"/>
        <w:rPr>
          <w:color w:val="000000"/>
        </w:rPr>
      </w:pPr>
      <w:r w:rsidRPr="0066217D">
        <w:rPr>
          <w:b/>
          <w:bCs/>
          <w:color w:val="000000"/>
        </w:rPr>
        <w:t>Лекция</w:t>
      </w:r>
      <w:r w:rsidRPr="0066217D">
        <w:rPr>
          <w:color w:val="000000"/>
        </w:rPr>
        <w:t>.</w:t>
      </w:r>
      <w:r w:rsidR="003A2695" w:rsidRPr="0066217D">
        <w:rPr>
          <w:color w:val="000000"/>
        </w:rPr>
        <w:t xml:space="preserve"> Лекция </w:t>
      </w:r>
      <w:r w:rsidRPr="0066217D">
        <w:rPr>
          <w:color w:val="000000"/>
        </w:rPr>
        <w:t> монологический способ изложения объемного материала. Используется, как правило, в старших классах и занимает весь или почти весь урок. Преимущество лекции заключается в возможности обеспечить законченность и целостность восприятия школьниками учебного материала в его логических опосредованиях и взаимосвязях по теме в целом. Актуальность использования лекции в современных условиях возрастает в связи в применением блочного изучения нового учебного материала по темам или крупным разделам.</w:t>
      </w:r>
    </w:p>
    <w:p w:rsidR="001D584F" w:rsidRPr="0066217D" w:rsidRDefault="001D584F" w:rsidP="0059341A">
      <w:pPr>
        <w:ind w:left="-426" w:firstLine="852"/>
        <w:jc w:val="both"/>
        <w:rPr>
          <w:color w:val="000000"/>
        </w:rPr>
      </w:pPr>
      <w:r w:rsidRPr="0066217D">
        <w:rPr>
          <w:b/>
          <w:bCs/>
          <w:color w:val="000000"/>
        </w:rPr>
        <w:t>Работа с учебником и книгой</w:t>
      </w:r>
      <w:r w:rsidR="003A2695" w:rsidRPr="0066217D">
        <w:rPr>
          <w:color w:val="000000"/>
        </w:rPr>
        <w:t> </w:t>
      </w:r>
      <w:r w:rsidRPr="0066217D">
        <w:rPr>
          <w:color w:val="000000"/>
        </w:rPr>
        <w:t> важнейший метод обучения. В начальных классах работа с книгой осуществляется главным образом на уроках под руководством учителя. В дальнейшем школьники все больше учатся работать с книгой самостоятельно. Существует ряд приемов самостоятельной работы с печатными источниками. Основные из них:</w:t>
      </w:r>
    </w:p>
    <w:p w:rsidR="001D584F" w:rsidRPr="0066217D" w:rsidRDefault="001D584F" w:rsidP="0059341A">
      <w:pPr>
        <w:ind w:left="-426" w:firstLine="852"/>
        <w:jc w:val="both"/>
        <w:rPr>
          <w:color w:val="000000"/>
        </w:rPr>
      </w:pPr>
      <w:r w:rsidRPr="0066217D">
        <w:rPr>
          <w:b/>
          <w:bCs/>
          <w:color w:val="000000"/>
        </w:rPr>
        <w:t>Конспектирование </w:t>
      </w:r>
      <w:r w:rsidRPr="0066217D">
        <w:rPr>
          <w:color w:val="000000"/>
        </w:rPr>
        <w:t> краткое изложение, краткая запись содержания прочитанного. Конспектирование ведется от первого (от себя) или от третьего лица. Конспектирование от первого лица лучше развивает самостоятельность мышления.</w:t>
      </w:r>
    </w:p>
    <w:p w:rsidR="001D584F" w:rsidRPr="0066217D" w:rsidRDefault="001D584F" w:rsidP="0059341A">
      <w:pPr>
        <w:ind w:left="-426" w:firstLine="852"/>
        <w:jc w:val="both"/>
        <w:rPr>
          <w:color w:val="000000"/>
        </w:rPr>
      </w:pPr>
      <w:r w:rsidRPr="0066217D">
        <w:rPr>
          <w:b/>
          <w:bCs/>
          <w:color w:val="000000"/>
        </w:rPr>
        <w:t>Составление плана текста</w:t>
      </w:r>
      <w:r w:rsidRPr="0066217D">
        <w:rPr>
          <w:color w:val="000000"/>
        </w:rPr>
        <w:t>. План может быть простой и сложный. Для составления плана необходимо после прочтения текста разбить его на части и озаглавить каждую часть.</w:t>
      </w:r>
    </w:p>
    <w:p w:rsidR="001D584F" w:rsidRPr="0066217D" w:rsidRDefault="001D584F" w:rsidP="0059341A">
      <w:pPr>
        <w:ind w:left="-426" w:firstLine="710"/>
        <w:jc w:val="both"/>
        <w:rPr>
          <w:color w:val="000000"/>
        </w:rPr>
      </w:pPr>
      <w:r w:rsidRPr="0066217D">
        <w:rPr>
          <w:b/>
          <w:bCs/>
          <w:color w:val="000000"/>
        </w:rPr>
        <w:t>Тезирование</w:t>
      </w:r>
      <w:r w:rsidR="003A2695" w:rsidRPr="0066217D">
        <w:rPr>
          <w:color w:val="000000"/>
        </w:rPr>
        <w:t> </w:t>
      </w:r>
      <w:r w:rsidRPr="0066217D">
        <w:rPr>
          <w:color w:val="000000"/>
        </w:rPr>
        <w:t> краткое изложение основных мыслей прочтенного.</w:t>
      </w:r>
    </w:p>
    <w:p w:rsidR="001D584F" w:rsidRPr="0066217D" w:rsidRDefault="001D584F" w:rsidP="0059341A">
      <w:pPr>
        <w:ind w:left="-426" w:firstLine="710"/>
        <w:jc w:val="both"/>
        <w:rPr>
          <w:color w:val="000000"/>
        </w:rPr>
      </w:pPr>
      <w:r w:rsidRPr="0066217D">
        <w:rPr>
          <w:b/>
          <w:bCs/>
          <w:color w:val="000000"/>
        </w:rPr>
        <w:t>Цитирование</w:t>
      </w:r>
      <w:r w:rsidR="003A2695" w:rsidRPr="0066217D">
        <w:rPr>
          <w:color w:val="000000"/>
        </w:rPr>
        <w:t> </w:t>
      </w:r>
      <w:r w:rsidRPr="0066217D">
        <w:rPr>
          <w:color w:val="000000"/>
        </w:rPr>
        <w:t> дословная выдержка из текста. Обязательно указываются выходные данные (автор, название работы, место издания, издательство, год издания, страница).</w:t>
      </w:r>
    </w:p>
    <w:p w:rsidR="001D584F" w:rsidRPr="0066217D" w:rsidRDefault="001D584F" w:rsidP="0059341A">
      <w:pPr>
        <w:ind w:left="-426" w:firstLine="710"/>
        <w:jc w:val="both"/>
        <w:rPr>
          <w:color w:val="000000"/>
        </w:rPr>
      </w:pPr>
      <w:r w:rsidRPr="0066217D">
        <w:rPr>
          <w:b/>
          <w:bCs/>
          <w:color w:val="000000"/>
        </w:rPr>
        <w:t>Аннотирование</w:t>
      </w:r>
      <w:r w:rsidR="003A2695" w:rsidRPr="0066217D">
        <w:rPr>
          <w:color w:val="000000"/>
        </w:rPr>
        <w:t> </w:t>
      </w:r>
      <w:r w:rsidRPr="0066217D">
        <w:rPr>
          <w:color w:val="000000"/>
        </w:rPr>
        <w:t> краткое свернутое изложение содержания прочитанного без потери существенного смысла.</w:t>
      </w:r>
    </w:p>
    <w:p w:rsidR="001D584F" w:rsidRPr="0066217D" w:rsidRDefault="001D584F" w:rsidP="0059341A">
      <w:pPr>
        <w:ind w:left="-426" w:firstLine="710"/>
        <w:jc w:val="both"/>
        <w:rPr>
          <w:color w:val="000000"/>
        </w:rPr>
      </w:pPr>
      <w:r w:rsidRPr="0066217D">
        <w:rPr>
          <w:b/>
          <w:bCs/>
          <w:color w:val="000000"/>
        </w:rPr>
        <w:t>Рецензирование</w:t>
      </w:r>
      <w:r w:rsidR="003A2695" w:rsidRPr="0066217D">
        <w:rPr>
          <w:color w:val="000000"/>
        </w:rPr>
        <w:t> </w:t>
      </w:r>
      <w:r w:rsidRPr="0066217D">
        <w:rPr>
          <w:color w:val="000000"/>
        </w:rPr>
        <w:t> написание краткого отзыва с выражением своего отношения о прочитанном.</w:t>
      </w:r>
    </w:p>
    <w:p w:rsidR="001D584F" w:rsidRPr="0066217D" w:rsidRDefault="001D584F" w:rsidP="0059341A">
      <w:pPr>
        <w:ind w:left="-426" w:firstLine="710"/>
        <w:jc w:val="both"/>
        <w:rPr>
          <w:color w:val="000000"/>
        </w:rPr>
      </w:pPr>
      <w:r w:rsidRPr="0066217D">
        <w:rPr>
          <w:b/>
          <w:bCs/>
          <w:color w:val="000000"/>
        </w:rPr>
        <w:t>Составление справки</w:t>
      </w:r>
      <w:r w:rsidR="003A2695" w:rsidRPr="0066217D">
        <w:rPr>
          <w:color w:val="000000"/>
        </w:rPr>
        <w:t> </w:t>
      </w:r>
      <w:r w:rsidRPr="0066217D">
        <w:rPr>
          <w:color w:val="000000"/>
        </w:rPr>
        <w:t>сведений о чем-нибудь, полученных после поисков. Справки бывают статические, биографические, терминологические, географические и т.д.</w:t>
      </w:r>
    </w:p>
    <w:p w:rsidR="001D584F" w:rsidRPr="0066217D" w:rsidRDefault="001D584F" w:rsidP="0059341A">
      <w:pPr>
        <w:ind w:left="-426" w:firstLine="710"/>
        <w:jc w:val="both"/>
        <w:rPr>
          <w:color w:val="000000"/>
        </w:rPr>
      </w:pPr>
      <w:r w:rsidRPr="0066217D">
        <w:rPr>
          <w:b/>
          <w:bCs/>
          <w:color w:val="000000"/>
        </w:rPr>
        <w:t>Составление формально-логической модели</w:t>
      </w:r>
      <w:r w:rsidR="003A2695" w:rsidRPr="0066217D">
        <w:rPr>
          <w:color w:val="000000"/>
        </w:rPr>
        <w:t> </w:t>
      </w:r>
      <w:r w:rsidRPr="0066217D">
        <w:rPr>
          <w:color w:val="000000"/>
        </w:rPr>
        <w:t> словесно-схематического изображения прочитанного.</w:t>
      </w:r>
    </w:p>
    <w:p w:rsidR="001D584F" w:rsidRPr="0066217D" w:rsidRDefault="001D584F" w:rsidP="0059341A">
      <w:pPr>
        <w:ind w:left="-426" w:firstLine="710"/>
        <w:jc w:val="both"/>
        <w:rPr>
          <w:color w:val="000000"/>
        </w:rPr>
      </w:pPr>
      <w:r w:rsidRPr="0066217D">
        <w:rPr>
          <w:b/>
          <w:bCs/>
          <w:color w:val="000000"/>
        </w:rPr>
        <w:t>Составление тематического тезауруса</w:t>
      </w:r>
      <w:r w:rsidR="003A2695" w:rsidRPr="0066217D">
        <w:rPr>
          <w:color w:val="000000"/>
        </w:rPr>
        <w:t> </w:t>
      </w:r>
      <w:r w:rsidRPr="0066217D">
        <w:rPr>
          <w:color w:val="000000"/>
        </w:rPr>
        <w:t> упорядоченного комплекса базовых понятий по разделу, теме.</w:t>
      </w:r>
    </w:p>
    <w:p w:rsidR="001D584F" w:rsidRPr="0066217D" w:rsidRDefault="001D584F" w:rsidP="0059341A">
      <w:pPr>
        <w:ind w:left="-426" w:firstLine="710"/>
        <w:jc w:val="both"/>
        <w:rPr>
          <w:color w:val="000000"/>
        </w:rPr>
      </w:pPr>
      <w:r w:rsidRPr="0066217D">
        <w:rPr>
          <w:b/>
          <w:bCs/>
          <w:color w:val="000000"/>
        </w:rPr>
        <w:t>Составление матрицы идей</w:t>
      </w:r>
      <w:r w:rsidR="003A2695" w:rsidRPr="0066217D">
        <w:rPr>
          <w:color w:val="000000"/>
        </w:rPr>
        <w:t> </w:t>
      </w:r>
      <w:r w:rsidRPr="0066217D">
        <w:rPr>
          <w:color w:val="000000"/>
        </w:rPr>
        <w:t> сравнительных характеристик однородных предметов, явлений в трудах разных авторов.</w:t>
      </w:r>
    </w:p>
    <w:p w:rsidR="001D584F" w:rsidRPr="0066217D" w:rsidRDefault="001D584F" w:rsidP="0066217D">
      <w:pPr>
        <w:ind w:left="-426"/>
        <w:jc w:val="both"/>
        <w:rPr>
          <w:color w:val="000000"/>
        </w:rPr>
      </w:pPr>
      <w:r w:rsidRPr="0066217D">
        <w:rPr>
          <w:color w:val="000000"/>
        </w:rPr>
        <w:t>Таковы краткие характеристики основных видов словесных методов обучения. Вторую группу по этой классификации составляют наглядные методы обучения. </w:t>
      </w:r>
    </w:p>
    <w:p w:rsidR="001D584F" w:rsidRPr="0066217D" w:rsidRDefault="001D584F" w:rsidP="0059341A">
      <w:pPr>
        <w:ind w:left="-426" w:firstLine="710"/>
        <w:jc w:val="both"/>
        <w:rPr>
          <w:color w:val="000000"/>
        </w:rPr>
      </w:pPr>
      <w:r w:rsidRPr="007A7413">
        <w:rPr>
          <w:b/>
          <w:bCs/>
          <w:caps/>
          <w:color w:val="000000"/>
          <w:sz w:val="20"/>
          <w:szCs w:val="20"/>
        </w:rPr>
        <w:t>НАГЛЯДНЫЕ МЕТОДЫ.</w:t>
      </w:r>
      <w:r w:rsidRPr="0066217D">
        <w:rPr>
          <w:color w:val="000000"/>
        </w:rPr>
        <w:t> Под наглядными методами обучения понимаются такие методы, при которых усвоение учебного материала находится в существенной зависимости от применяемых в процессе обучения наглядного пособия и технических средств. Наглядные методы используются во взаимосвязи со словесными и практическими методами обучения.</w:t>
      </w:r>
    </w:p>
    <w:p w:rsidR="001D584F" w:rsidRPr="0066217D" w:rsidRDefault="001D584F" w:rsidP="0066217D">
      <w:pPr>
        <w:ind w:left="-426"/>
        <w:jc w:val="both"/>
        <w:rPr>
          <w:color w:val="000000"/>
        </w:rPr>
      </w:pPr>
      <w:r w:rsidRPr="0066217D">
        <w:rPr>
          <w:color w:val="000000"/>
        </w:rPr>
        <w:t>Наглядные методы обучения условно можно подразделить на две большие группы: метод иллюстраций и метод демонстраций.</w:t>
      </w:r>
    </w:p>
    <w:p w:rsidR="001D584F" w:rsidRPr="0066217D" w:rsidRDefault="001D584F" w:rsidP="0059341A">
      <w:pPr>
        <w:ind w:left="-426" w:firstLine="710"/>
        <w:jc w:val="both"/>
        <w:rPr>
          <w:color w:val="000000"/>
        </w:rPr>
      </w:pPr>
      <w:r w:rsidRPr="0066217D">
        <w:rPr>
          <w:b/>
          <w:bCs/>
          <w:caps/>
          <w:color w:val="000000"/>
        </w:rPr>
        <w:t>М</w:t>
      </w:r>
      <w:r w:rsidRPr="0066217D">
        <w:rPr>
          <w:b/>
          <w:bCs/>
          <w:color w:val="000000"/>
        </w:rPr>
        <w:t>етод иллюстраций</w:t>
      </w:r>
      <w:r w:rsidRPr="0066217D">
        <w:rPr>
          <w:color w:val="000000"/>
        </w:rPr>
        <w:t> предполагает показ ученикам иллюстративных пособий: плакатов, таблиц, картин, карт, зарисовок на доске и пр.</w:t>
      </w:r>
    </w:p>
    <w:p w:rsidR="001D584F" w:rsidRPr="0066217D" w:rsidRDefault="001D584F" w:rsidP="0059341A">
      <w:pPr>
        <w:ind w:left="-426" w:firstLine="710"/>
        <w:jc w:val="both"/>
        <w:rPr>
          <w:color w:val="000000"/>
        </w:rPr>
      </w:pPr>
      <w:r w:rsidRPr="0066217D">
        <w:rPr>
          <w:b/>
          <w:bCs/>
          <w:color w:val="000000"/>
        </w:rPr>
        <w:t>Метод демонстраций</w:t>
      </w:r>
      <w:r w:rsidRPr="0066217D">
        <w:rPr>
          <w:color w:val="000000"/>
        </w:rPr>
        <w:t> обычно связан с демонстрацией приборов, опытов, технических установок, кинофильмов, диафильмов и др.</w:t>
      </w:r>
    </w:p>
    <w:p w:rsidR="001D584F" w:rsidRPr="0066217D" w:rsidRDefault="001D584F" w:rsidP="0066217D">
      <w:pPr>
        <w:ind w:left="-426"/>
        <w:jc w:val="both"/>
        <w:rPr>
          <w:color w:val="000000"/>
        </w:rPr>
      </w:pPr>
      <w:r w:rsidRPr="0066217D">
        <w:rPr>
          <w:color w:val="000000"/>
        </w:rPr>
        <w:t>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(Например, показ иллюстраций через эпидиаскоп или кодоскоп). Внедрение новых технических средств в учебный процесс (телевидения, видеомагнитофонов, компьютеров) расширяет возможности наглядных методов обучения.</w:t>
      </w:r>
    </w:p>
    <w:p w:rsidR="001D584F" w:rsidRPr="0066217D" w:rsidRDefault="001D584F" w:rsidP="0059341A">
      <w:pPr>
        <w:ind w:left="-426" w:firstLine="710"/>
        <w:jc w:val="both"/>
        <w:rPr>
          <w:color w:val="000000"/>
        </w:rPr>
      </w:pPr>
      <w:r w:rsidRPr="007A7413">
        <w:rPr>
          <w:b/>
          <w:bCs/>
          <w:caps/>
          <w:color w:val="000000"/>
          <w:sz w:val="20"/>
          <w:szCs w:val="20"/>
        </w:rPr>
        <w:t>ПРАКТИЧЕСКИЕ МЕТОДЫ.</w:t>
      </w:r>
      <w:r w:rsidRPr="0066217D">
        <w:rPr>
          <w:color w:val="000000"/>
        </w:rPr>
        <w:t> Практические методы обучения основаны на практической деятельности учащихся. Этими методами формируют практические умения и навыки. К практическим методам относятся упражнения, лабораторные и практические работы.</w:t>
      </w:r>
    </w:p>
    <w:p w:rsidR="001D584F" w:rsidRPr="0066217D" w:rsidRDefault="001D584F" w:rsidP="0059341A">
      <w:pPr>
        <w:ind w:left="-426" w:firstLine="710"/>
        <w:jc w:val="both"/>
        <w:rPr>
          <w:color w:val="000000"/>
        </w:rPr>
      </w:pPr>
      <w:r w:rsidRPr="0066217D">
        <w:rPr>
          <w:b/>
          <w:bCs/>
          <w:color w:val="000000"/>
        </w:rPr>
        <w:t>Упражнения.</w:t>
      </w:r>
      <w:r w:rsidRPr="0066217D">
        <w:rPr>
          <w:color w:val="000000"/>
        </w:rPr>
        <w:t> Под упражнениями понимают повторное (многократное) выполнение умственного или практического действия с целью овладения им или повышения его качества. Упражнения применяются при изучении всех предметов и на различных этапах учебного процесса. Характер и методика упражнений зависит от особенностей учебного предмета, конкретного материала, изучаемого вопроса и возраста учащихся.</w:t>
      </w:r>
    </w:p>
    <w:p w:rsidR="001D584F" w:rsidRPr="0066217D" w:rsidRDefault="001D584F" w:rsidP="0059341A">
      <w:pPr>
        <w:ind w:left="-426" w:firstLine="710"/>
        <w:jc w:val="both"/>
        <w:rPr>
          <w:color w:val="000000"/>
        </w:rPr>
      </w:pPr>
      <w:r w:rsidRPr="0066217D">
        <w:rPr>
          <w:b/>
          <w:bCs/>
          <w:color w:val="000000"/>
        </w:rPr>
        <w:t>Устные упражнения</w:t>
      </w:r>
      <w:r w:rsidRPr="0066217D">
        <w:rPr>
          <w:color w:val="000000"/>
        </w:rPr>
        <w:t> способствуют развитию логического мышления, памяти, речи и внимания учащихся. Они отличаются динамичностью, не требуют затрат времени на ведение записей.</w:t>
      </w:r>
    </w:p>
    <w:p w:rsidR="001D584F" w:rsidRPr="0066217D" w:rsidRDefault="001D584F" w:rsidP="0059341A">
      <w:pPr>
        <w:ind w:left="-426" w:firstLine="710"/>
        <w:jc w:val="both"/>
        <w:rPr>
          <w:color w:val="000000"/>
        </w:rPr>
      </w:pPr>
      <w:r w:rsidRPr="0066217D">
        <w:rPr>
          <w:b/>
          <w:bCs/>
          <w:color w:val="000000"/>
        </w:rPr>
        <w:t>Письменные упражнения</w:t>
      </w:r>
      <w:r w:rsidRPr="0066217D">
        <w:rPr>
          <w:color w:val="000000"/>
        </w:rPr>
        <w:t> используются для закрепления знаний и выработки умений в их применении. Использование их способствует развитию логического мышления, культуры письменной речи, самостоятельности в работе. Письменные упражнения могут сочетаться с устными и графическими.</w:t>
      </w:r>
    </w:p>
    <w:p w:rsidR="001D584F" w:rsidRPr="0066217D" w:rsidRDefault="001D584F" w:rsidP="0059341A">
      <w:pPr>
        <w:ind w:left="-426" w:firstLine="710"/>
        <w:jc w:val="both"/>
        <w:rPr>
          <w:color w:val="000000"/>
        </w:rPr>
      </w:pPr>
      <w:r w:rsidRPr="0066217D">
        <w:rPr>
          <w:color w:val="000000"/>
        </w:rPr>
        <w:t>К </w:t>
      </w:r>
      <w:r w:rsidRPr="0066217D">
        <w:rPr>
          <w:b/>
          <w:bCs/>
          <w:color w:val="000000"/>
        </w:rPr>
        <w:t>графическим упражнениям</w:t>
      </w:r>
      <w:r w:rsidRPr="0066217D">
        <w:rPr>
          <w:color w:val="000000"/>
        </w:rPr>
        <w:t> относятся работы учащихся по составлению схем, чертежей, графиков, технологических карт, изготовление альбомов, плакатов, стендов, выполнение зарисовок при проведении лабораторно-практических работ, экскурсий и т.д.</w:t>
      </w:r>
    </w:p>
    <w:p w:rsidR="001D584F" w:rsidRPr="0066217D" w:rsidRDefault="001D584F" w:rsidP="0059341A">
      <w:pPr>
        <w:ind w:left="-426" w:firstLine="710"/>
        <w:jc w:val="both"/>
        <w:rPr>
          <w:color w:val="000000"/>
        </w:rPr>
      </w:pPr>
      <w:r w:rsidRPr="0066217D">
        <w:rPr>
          <w:b/>
          <w:bCs/>
          <w:color w:val="000000"/>
        </w:rPr>
        <w:t>Лабораторные работы</w:t>
      </w:r>
      <w:r w:rsidR="00B73142" w:rsidRPr="0066217D">
        <w:rPr>
          <w:color w:val="000000"/>
        </w:rPr>
        <w:t> </w:t>
      </w:r>
      <w:r w:rsidRPr="0066217D">
        <w:rPr>
          <w:color w:val="000000"/>
        </w:rPr>
        <w:t> это проведение учащимися по заданию учителя опытов с использованием приборов, применением инструментов и других технических приспособлений, т.е. это изучение учащимися каких-либо явлений с помощью специального оборудования.</w:t>
      </w:r>
    </w:p>
    <w:p w:rsidR="001D584F" w:rsidRPr="0066217D" w:rsidRDefault="001D584F" w:rsidP="0066217D">
      <w:pPr>
        <w:ind w:left="-426"/>
        <w:jc w:val="both"/>
        <w:rPr>
          <w:color w:val="000000"/>
        </w:rPr>
      </w:pPr>
      <w:r w:rsidRPr="0066217D">
        <w:rPr>
          <w:color w:val="000000"/>
        </w:rPr>
        <w:t>Проводятся лабораторные работы в иллюстративном или исследовательском плане.</w:t>
      </w:r>
    </w:p>
    <w:p w:rsidR="001D584F" w:rsidRPr="0066217D" w:rsidRDefault="001D584F" w:rsidP="0059341A">
      <w:pPr>
        <w:ind w:left="-426" w:firstLine="710"/>
        <w:jc w:val="both"/>
        <w:rPr>
          <w:color w:val="000000"/>
        </w:rPr>
      </w:pPr>
      <w:r w:rsidRPr="0066217D">
        <w:rPr>
          <w:b/>
          <w:bCs/>
          <w:color w:val="000000"/>
        </w:rPr>
        <w:t>Практические работы</w:t>
      </w:r>
      <w:r w:rsidRPr="0066217D">
        <w:rPr>
          <w:color w:val="000000"/>
        </w:rPr>
        <w:t> проводятся после изучения крупных разделов, тем и носят обобщающий характер. Они могут проводиться не только в классе, но и за пределами школы (измерения на местности, работа на пришкольном участке).</w:t>
      </w:r>
    </w:p>
    <w:p w:rsidR="001D584F" w:rsidRPr="0066217D" w:rsidRDefault="001D584F" w:rsidP="0066217D">
      <w:pPr>
        <w:ind w:left="-426"/>
        <w:jc w:val="both"/>
        <w:rPr>
          <w:color w:val="000000"/>
        </w:rPr>
      </w:pPr>
      <w:r w:rsidRPr="0066217D">
        <w:rPr>
          <w:color w:val="000000"/>
        </w:rPr>
        <w:t>Особый вид практических методов обучения составляют занятия с обучающими машинами, с машинами-тренажерами и репетиторами.</w:t>
      </w:r>
    </w:p>
    <w:p w:rsidR="001D584F" w:rsidRPr="0066217D" w:rsidRDefault="001D584F" w:rsidP="00A94987">
      <w:pPr>
        <w:ind w:left="-426"/>
        <w:jc w:val="both"/>
        <w:rPr>
          <w:color w:val="000000"/>
        </w:rPr>
      </w:pPr>
      <w:r w:rsidRPr="0066217D">
        <w:rPr>
          <w:color w:val="000000"/>
        </w:rPr>
        <w:t xml:space="preserve">Такова краткая характеристика методов обучения, классифицируемая по источникам знания. Ее неоднократно и достаточно обоснованно подвергали критике в педагогической литературе. Главным ее недостатком считается то, что данная классификация не отражает характер познавательной деятельности учащихся в обучении, не отражает степень их самостоятельности в учебной работе. </w:t>
      </w:r>
    </w:p>
    <w:p w:rsidR="007A7413" w:rsidRDefault="007A7413" w:rsidP="00A94987">
      <w:pPr>
        <w:tabs>
          <w:tab w:val="left" w:pos="195"/>
        </w:tabs>
        <w:jc w:val="both"/>
        <w:rPr>
          <w:b/>
          <w:bCs/>
          <w:color w:val="000000"/>
          <w:spacing w:val="-7"/>
          <w:u w:val="single"/>
        </w:rPr>
      </w:pPr>
    </w:p>
    <w:p w:rsidR="001D584F" w:rsidRPr="0066217D" w:rsidRDefault="001D584F" w:rsidP="00A94987">
      <w:pPr>
        <w:tabs>
          <w:tab w:val="left" w:pos="195"/>
        </w:tabs>
        <w:jc w:val="both"/>
        <w:rPr>
          <w:b/>
          <w:u w:val="single"/>
        </w:rPr>
      </w:pPr>
      <w:r w:rsidRPr="0066217D">
        <w:rPr>
          <w:b/>
          <w:bCs/>
          <w:color w:val="000000"/>
          <w:spacing w:val="-7"/>
          <w:u w:val="single"/>
        </w:rPr>
        <w:t xml:space="preserve">МЕТОДИЧЕСКИЕ РЕКОМЕНДАЦИИ </w:t>
      </w:r>
      <w:r w:rsidRPr="0066217D">
        <w:rPr>
          <w:b/>
          <w:bCs/>
          <w:color w:val="000000"/>
          <w:spacing w:val="1"/>
          <w:u w:val="single"/>
        </w:rPr>
        <w:t xml:space="preserve">К ЗАПОЛНЕНИЮ КЛАССНОГО </w:t>
      </w:r>
      <w:r w:rsidRPr="0066217D">
        <w:rPr>
          <w:b/>
          <w:bCs/>
          <w:color w:val="000000"/>
          <w:spacing w:val="2"/>
          <w:u w:val="single"/>
        </w:rPr>
        <w:t>ЖУРНАЛА</w:t>
      </w:r>
    </w:p>
    <w:p w:rsidR="001D584F" w:rsidRPr="0066217D" w:rsidRDefault="001D584F" w:rsidP="00A94987">
      <w:pPr>
        <w:shd w:val="clear" w:color="auto" w:fill="FFFFFF"/>
        <w:ind w:left="-567" w:right="14" w:firstLine="567"/>
        <w:jc w:val="both"/>
      </w:pPr>
      <w:r w:rsidRPr="0066217D">
        <w:rPr>
          <w:color w:val="000000"/>
          <w:spacing w:val="2"/>
        </w:rPr>
        <w:t>К компетенции об</w:t>
      </w:r>
      <w:r w:rsidRPr="0066217D">
        <w:rPr>
          <w:color w:val="000000"/>
          <w:spacing w:val="2"/>
        </w:rPr>
        <w:softHyphen/>
      </w:r>
      <w:r w:rsidRPr="0066217D">
        <w:rPr>
          <w:color w:val="000000"/>
          <w:spacing w:val="-1"/>
        </w:rPr>
        <w:t>разовательного учреждения относится «осуществление текуще</w:t>
      </w:r>
      <w:r w:rsidRPr="0066217D">
        <w:rPr>
          <w:color w:val="000000"/>
          <w:spacing w:val="-1"/>
        </w:rPr>
        <w:softHyphen/>
      </w:r>
      <w:r w:rsidRPr="0066217D">
        <w:rPr>
          <w:color w:val="000000"/>
          <w:spacing w:val="2"/>
        </w:rPr>
        <w:t>го контроля успеваемости и промежуточной аттестации обуча</w:t>
      </w:r>
      <w:r w:rsidRPr="0066217D">
        <w:rPr>
          <w:color w:val="000000"/>
          <w:spacing w:val="2"/>
        </w:rPr>
        <w:softHyphen/>
      </w:r>
      <w:r w:rsidRPr="0066217D">
        <w:rPr>
          <w:color w:val="000000"/>
          <w:spacing w:val="5"/>
        </w:rPr>
        <w:t>ющихся образовательного учреждения...».</w:t>
      </w:r>
    </w:p>
    <w:p w:rsidR="001D584F" w:rsidRPr="0066217D" w:rsidRDefault="001D584F" w:rsidP="00A94987">
      <w:pPr>
        <w:shd w:val="clear" w:color="auto" w:fill="FFFFFF"/>
        <w:spacing w:line="250" w:lineRule="exact"/>
        <w:ind w:left="-567" w:right="29" w:firstLine="567"/>
        <w:jc w:val="both"/>
      </w:pPr>
      <w:r w:rsidRPr="0066217D">
        <w:rPr>
          <w:color w:val="000000"/>
          <w:spacing w:val="3"/>
        </w:rPr>
        <w:t xml:space="preserve">Классный журнал является государственным документом, </w:t>
      </w:r>
      <w:r w:rsidRPr="0066217D">
        <w:rPr>
          <w:color w:val="000000"/>
          <w:spacing w:val="1"/>
        </w:rPr>
        <w:t>отражающим этапы и результаты фактического усвоения учеб</w:t>
      </w:r>
      <w:r w:rsidRPr="0066217D">
        <w:rPr>
          <w:color w:val="000000"/>
          <w:spacing w:val="1"/>
        </w:rPr>
        <w:softHyphen/>
      </w:r>
      <w:r w:rsidRPr="0066217D">
        <w:rPr>
          <w:color w:val="000000"/>
          <w:spacing w:val="4"/>
        </w:rPr>
        <w:t>ных программ обучающимися.</w:t>
      </w:r>
      <w:r w:rsidRPr="0066217D">
        <w:rPr>
          <w:color w:val="000000"/>
          <w:spacing w:val="-2"/>
        </w:rPr>
        <w:t>Классный журнал, а также журналы индивидуальных и груп</w:t>
      </w:r>
      <w:r w:rsidRPr="0066217D">
        <w:rPr>
          <w:color w:val="000000"/>
          <w:spacing w:val="-2"/>
        </w:rPr>
        <w:softHyphen/>
      </w:r>
      <w:r w:rsidRPr="0066217D">
        <w:rPr>
          <w:color w:val="000000"/>
          <w:spacing w:val="-1"/>
        </w:rPr>
        <w:t xml:space="preserve">повых занятий, журналы для факультативных занятий, журналы </w:t>
      </w:r>
      <w:r w:rsidRPr="0066217D">
        <w:rPr>
          <w:color w:val="000000"/>
          <w:spacing w:val="2"/>
        </w:rPr>
        <w:t>для надомного обучения, журналы учета пропущенных и заме</w:t>
      </w:r>
      <w:r w:rsidRPr="0066217D">
        <w:rPr>
          <w:color w:val="000000"/>
          <w:spacing w:val="-3"/>
        </w:rPr>
        <w:t xml:space="preserve"> факультативных занятий, журналы учета кружковой работы явля</w:t>
      </w:r>
      <w:r w:rsidRPr="0066217D">
        <w:rPr>
          <w:color w:val="000000"/>
          <w:spacing w:val="-3"/>
        </w:rPr>
        <w:softHyphen/>
      </w:r>
      <w:r w:rsidRPr="0066217D">
        <w:rPr>
          <w:color w:val="000000"/>
          <w:spacing w:val="1"/>
        </w:rPr>
        <w:t>ются финансовыми документами, в которых фиксируется фак</w:t>
      </w:r>
      <w:r w:rsidRPr="0066217D">
        <w:rPr>
          <w:color w:val="000000"/>
          <w:spacing w:val="1"/>
        </w:rPr>
        <w:softHyphen/>
      </w:r>
      <w:r w:rsidRPr="0066217D">
        <w:rPr>
          <w:color w:val="000000"/>
          <w:spacing w:val="3"/>
        </w:rPr>
        <w:t xml:space="preserve">тически проработанное время, поэтому заполнение журналов </w:t>
      </w:r>
      <w:r w:rsidRPr="0066217D">
        <w:rPr>
          <w:color w:val="000000"/>
          <w:spacing w:val="1"/>
        </w:rPr>
        <w:t>заранее не допускается.</w:t>
      </w:r>
    </w:p>
    <w:p w:rsidR="001D584F" w:rsidRPr="0066217D" w:rsidRDefault="001D584F" w:rsidP="00A94987">
      <w:pPr>
        <w:shd w:val="clear" w:color="auto" w:fill="FFFFFF"/>
        <w:ind w:left="-567" w:right="24" w:firstLine="567"/>
        <w:jc w:val="both"/>
      </w:pPr>
      <w:r w:rsidRPr="0066217D">
        <w:rPr>
          <w:color w:val="000000"/>
          <w:spacing w:val="-1"/>
        </w:rPr>
        <w:t xml:space="preserve">Директор общеобразовательного учреждения и </w:t>
      </w:r>
      <w:r w:rsidR="005254BD" w:rsidRPr="0066217D">
        <w:rPr>
          <w:color w:val="000000"/>
          <w:spacing w:val="-1"/>
        </w:rPr>
        <w:t>заместитель директора по УВР</w:t>
      </w:r>
      <w:r w:rsidRPr="0066217D">
        <w:rPr>
          <w:color w:val="000000"/>
          <w:spacing w:val="3"/>
        </w:rPr>
        <w:t xml:space="preserve"> обеспечивают хранение классных журналов </w:t>
      </w:r>
      <w:r w:rsidRPr="0066217D">
        <w:rPr>
          <w:color w:val="000000"/>
          <w:spacing w:val="5"/>
        </w:rPr>
        <w:t xml:space="preserve">и систематически осуществляют контроль за правильностью </w:t>
      </w:r>
      <w:r w:rsidRPr="0066217D">
        <w:rPr>
          <w:color w:val="000000"/>
        </w:rPr>
        <w:t>их ведения.</w:t>
      </w:r>
    </w:p>
    <w:p w:rsidR="001D584F" w:rsidRPr="0066217D" w:rsidRDefault="001D584F" w:rsidP="00A94987">
      <w:pPr>
        <w:shd w:val="clear" w:color="auto" w:fill="FFFFFF"/>
        <w:ind w:left="-567" w:right="5" w:firstLine="567"/>
        <w:jc w:val="both"/>
      </w:pPr>
      <w:r w:rsidRPr="0066217D">
        <w:rPr>
          <w:color w:val="000000"/>
          <w:spacing w:val="10"/>
          <w:lang w:val="en-US"/>
        </w:rPr>
        <w:t xml:space="preserve">I. </w:t>
      </w:r>
      <w:r w:rsidRPr="0066217D">
        <w:rPr>
          <w:color w:val="000000"/>
          <w:spacing w:val="10"/>
        </w:rPr>
        <w:t>Общие рекомендации</w:t>
      </w:r>
    </w:p>
    <w:p w:rsidR="001D584F" w:rsidRPr="0066217D" w:rsidRDefault="001D584F" w:rsidP="00A94987">
      <w:pPr>
        <w:widowControl w:val="0"/>
        <w:numPr>
          <w:ilvl w:val="0"/>
          <w:numId w:val="112"/>
        </w:numPr>
        <w:shd w:val="clear" w:color="auto" w:fill="FFFFFF"/>
        <w:tabs>
          <w:tab w:val="left" w:pos="581"/>
        </w:tabs>
        <w:autoSpaceDE w:val="0"/>
        <w:autoSpaceDN w:val="0"/>
        <w:adjustRightInd w:val="0"/>
        <w:ind w:left="-567" w:firstLine="567"/>
        <w:jc w:val="both"/>
        <w:rPr>
          <w:color w:val="000000"/>
          <w:spacing w:val="-16"/>
        </w:rPr>
      </w:pPr>
      <w:r w:rsidRPr="0066217D">
        <w:rPr>
          <w:color w:val="000000"/>
          <w:spacing w:val="3"/>
        </w:rPr>
        <w:t>Классный журнал рассчитан на один учебный год. В об</w:t>
      </w:r>
      <w:r w:rsidRPr="0066217D">
        <w:rPr>
          <w:color w:val="000000"/>
          <w:spacing w:val="3"/>
        </w:rPr>
        <w:softHyphen/>
        <w:t xml:space="preserve">разовательных учреждениях используются три вида классных </w:t>
      </w:r>
      <w:r w:rsidRPr="0066217D">
        <w:rPr>
          <w:color w:val="000000"/>
          <w:spacing w:val="6"/>
        </w:rPr>
        <w:t>журналов: для 1-4 классов, 5-9 классов, 10-11 классов. Жур</w:t>
      </w:r>
      <w:r w:rsidRPr="0066217D">
        <w:rPr>
          <w:color w:val="000000"/>
          <w:spacing w:val="6"/>
        </w:rPr>
        <w:softHyphen/>
      </w:r>
      <w:r w:rsidRPr="0066217D">
        <w:rPr>
          <w:color w:val="000000"/>
          <w:spacing w:val="-3"/>
        </w:rPr>
        <w:t>налы параллельных классов нумеруются литерами (1</w:t>
      </w:r>
      <w:r w:rsidRPr="0066217D">
        <w:rPr>
          <w:i/>
          <w:iCs/>
          <w:color w:val="000000"/>
          <w:spacing w:val="-3"/>
        </w:rPr>
        <w:t>«А» класс).</w:t>
      </w:r>
    </w:p>
    <w:p w:rsidR="001D584F" w:rsidRPr="0066217D" w:rsidRDefault="001D584F" w:rsidP="00A94987">
      <w:pPr>
        <w:widowControl w:val="0"/>
        <w:numPr>
          <w:ilvl w:val="0"/>
          <w:numId w:val="112"/>
        </w:numPr>
        <w:shd w:val="clear" w:color="auto" w:fill="FFFFFF"/>
        <w:tabs>
          <w:tab w:val="left" w:pos="581"/>
        </w:tabs>
        <w:autoSpaceDE w:val="0"/>
        <w:autoSpaceDN w:val="0"/>
        <w:adjustRightInd w:val="0"/>
        <w:ind w:left="-567" w:firstLine="567"/>
        <w:jc w:val="both"/>
        <w:rPr>
          <w:color w:val="000000"/>
          <w:spacing w:val="-12"/>
        </w:rPr>
      </w:pPr>
      <w:r w:rsidRPr="0066217D">
        <w:rPr>
          <w:color w:val="000000"/>
          <w:spacing w:val="-2"/>
        </w:rPr>
        <w:t>Журналы хранятся в образовательном учреждении в тече</w:t>
      </w:r>
      <w:r w:rsidRPr="0066217D">
        <w:rPr>
          <w:color w:val="000000"/>
          <w:spacing w:val="-2"/>
        </w:rPr>
        <w:softHyphen/>
      </w:r>
      <w:r w:rsidRPr="0066217D">
        <w:rPr>
          <w:color w:val="000000"/>
          <w:spacing w:val="1"/>
        </w:rPr>
        <w:t>ние 5 лет, после чего из журнала изымаются страницы со свод</w:t>
      </w:r>
      <w:r w:rsidRPr="0066217D">
        <w:rPr>
          <w:color w:val="000000"/>
          <w:spacing w:val="1"/>
        </w:rPr>
        <w:softHyphen/>
      </w:r>
      <w:r w:rsidRPr="0066217D">
        <w:rPr>
          <w:color w:val="000000"/>
        </w:rPr>
        <w:t xml:space="preserve">ными данными успеваемости и перевода обучающихся данного </w:t>
      </w:r>
      <w:r w:rsidRPr="0066217D">
        <w:rPr>
          <w:color w:val="000000"/>
          <w:spacing w:val="3"/>
        </w:rPr>
        <w:t>класса. Сформированные за год дела (сброшюрованные) хра</w:t>
      </w:r>
      <w:r w:rsidRPr="0066217D">
        <w:rPr>
          <w:color w:val="000000"/>
          <w:spacing w:val="3"/>
        </w:rPr>
        <w:softHyphen/>
      </w:r>
      <w:r w:rsidRPr="0066217D">
        <w:rPr>
          <w:color w:val="000000"/>
          <w:spacing w:val="2"/>
        </w:rPr>
        <w:t>нятся в образовательном учреждении   не менее 25 лет.</w:t>
      </w:r>
    </w:p>
    <w:p w:rsidR="001D584F" w:rsidRPr="0066217D" w:rsidRDefault="001D584F" w:rsidP="00A94987">
      <w:pPr>
        <w:shd w:val="clear" w:color="auto" w:fill="FFFFFF"/>
        <w:spacing w:line="240" w:lineRule="exact"/>
        <w:ind w:left="-567" w:right="14" w:firstLine="567"/>
        <w:jc w:val="both"/>
      </w:pPr>
      <w:r w:rsidRPr="0066217D">
        <w:rPr>
          <w:iCs/>
          <w:color w:val="000000"/>
          <w:spacing w:val="2"/>
        </w:rPr>
        <w:t>3.</w:t>
      </w:r>
      <w:r w:rsidRPr="0066217D">
        <w:rPr>
          <w:color w:val="000000"/>
          <w:spacing w:val="2"/>
        </w:rPr>
        <w:t xml:space="preserve">При распределении страниц журнала для текущего учета </w:t>
      </w:r>
      <w:r w:rsidRPr="0066217D">
        <w:rPr>
          <w:color w:val="000000"/>
          <w:spacing w:val="4"/>
        </w:rPr>
        <w:t>успеваемости и посещаемости по предметам следует руко</w:t>
      </w:r>
      <w:r w:rsidRPr="0066217D">
        <w:rPr>
          <w:color w:val="000000"/>
          <w:spacing w:val="4"/>
        </w:rPr>
        <w:softHyphen/>
        <w:t>водствоваться примерными нормами:</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before="5" w:line="240" w:lineRule="exact"/>
        <w:ind w:left="-567" w:firstLine="567"/>
        <w:jc w:val="both"/>
        <w:rPr>
          <w:color w:val="000000"/>
        </w:rPr>
      </w:pPr>
      <w:r w:rsidRPr="0066217D">
        <w:rPr>
          <w:color w:val="000000"/>
          <w:spacing w:val="7"/>
        </w:rPr>
        <w:t>час в неделю - 2 страницы,</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before="5" w:line="240" w:lineRule="exact"/>
        <w:ind w:left="-567" w:firstLine="567"/>
        <w:jc w:val="both"/>
        <w:rPr>
          <w:color w:val="000000"/>
        </w:rPr>
      </w:pPr>
      <w:r w:rsidRPr="0066217D">
        <w:rPr>
          <w:color w:val="000000"/>
          <w:spacing w:val="7"/>
        </w:rPr>
        <w:t>часа в неделю - 4 страницы,</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before="5" w:line="240" w:lineRule="exact"/>
        <w:ind w:left="-567" w:firstLine="567"/>
        <w:jc w:val="both"/>
        <w:rPr>
          <w:color w:val="000000"/>
        </w:rPr>
      </w:pPr>
      <w:r w:rsidRPr="0066217D">
        <w:rPr>
          <w:color w:val="000000"/>
          <w:spacing w:val="8"/>
        </w:rPr>
        <w:t>часа в неделю - 5 страниц,</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before="5" w:line="240" w:lineRule="exact"/>
        <w:ind w:left="-567" w:firstLine="567"/>
        <w:jc w:val="both"/>
        <w:rPr>
          <w:color w:val="000000"/>
        </w:rPr>
      </w:pPr>
      <w:r w:rsidRPr="0066217D">
        <w:rPr>
          <w:color w:val="000000"/>
          <w:spacing w:val="7"/>
        </w:rPr>
        <w:t>часа в неделю - 7страниц,</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line="240" w:lineRule="exact"/>
        <w:ind w:left="-567" w:firstLine="567"/>
        <w:jc w:val="both"/>
        <w:rPr>
          <w:color w:val="000000"/>
        </w:rPr>
      </w:pPr>
      <w:r w:rsidRPr="0066217D">
        <w:rPr>
          <w:color w:val="000000"/>
          <w:spacing w:val="8"/>
        </w:rPr>
        <w:t>часов в неделю - 8 страниц,</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before="5" w:line="240" w:lineRule="exact"/>
        <w:ind w:left="-567" w:firstLine="567"/>
        <w:jc w:val="both"/>
        <w:rPr>
          <w:color w:val="000000"/>
        </w:rPr>
      </w:pPr>
      <w:r w:rsidRPr="0066217D">
        <w:rPr>
          <w:color w:val="000000"/>
          <w:spacing w:val="8"/>
        </w:rPr>
        <w:t>часов в неделю - 9 страниц.</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before="5" w:line="240" w:lineRule="exact"/>
        <w:ind w:left="-567" w:firstLine="567"/>
        <w:jc w:val="both"/>
        <w:rPr>
          <w:color w:val="000000"/>
        </w:rPr>
      </w:pPr>
      <w:r w:rsidRPr="0066217D">
        <w:rPr>
          <w:color w:val="000000"/>
          <w:spacing w:val="8"/>
        </w:rPr>
        <w:t>часов в неделю – 10 страниц</w:t>
      </w:r>
    </w:p>
    <w:p w:rsidR="001D584F" w:rsidRPr="0066217D" w:rsidRDefault="001D584F" w:rsidP="00A94987">
      <w:pPr>
        <w:shd w:val="clear" w:color="auto" w:fill="FFFFFF"/>
        <w:spacing w:line="240" w:lineRule="exact"/>
        <w:ind w:left="-567" w:right="10" w:firstLine="567"/>
        <w:jc w:val="both"/>
        <w:rPr>
          <w:color w:val="000000"/>
          <w:spacing w:val="3"/>
        </w:rPr>
      </w:pPr>
      <w:r w:rsidRPr="0066217D">
        <w:rPr>
          <w:color w:val="000000"/>
          <w:spacing w:val="-1"/>
        </w:rPr>
        <w:t xml:space="preserve">  4. Номенклатура предметов в журнале и количество недель</w:t>
      </w:r>
      <w:r w:rsidRPr="0066217D">
        <w:rPr>
          <w:color w:val="000000"/>
          <w:spacing w:val="-1"/>
        </w:rPr>
        <w:softHyphen/>
      </w:r>
      <w:r w:rsidRPr="0066217D">
        <w:rPr>
          <w:color w:val="000000"/>
          <w:spacing w:val="2"/>
        </w:rPr>
        <w:t>ных часов на их освоение должны соответствовать перечню предметов учебного плана на текущий год.</w:t>
      </w:r>
    </w:p>
    <w:p w:rsidR="001D584F" w:rsidRPr="0066217D" w:rsidRDefault="001D584F" w:rsidP="00A94987">
      <w:pPr>
        <w:shd w:val="clear" w:color="auto" w:fill="FFFFFF"/>
        <w:tabs>
          <w:tab w:val="left" w:pos="595"/>
        </w:tabs>
        <w:spacing w:line="240" w:lineRule="exact"/>
        <w:ind w:left="-567" w:firstLine="567"/>
        <w:jc w:val="both"/>
        <w:rPr>
          <w:color w:val="000000"/>
          <w:spacing w:val="-7"/>
        </w:rPr>
      </w:pPr>
      <w:r w:rsidRPr="0066217D">
        <w:rPr>
          <w:color w:val="000000"/>
          <w:spacing w:val="4"/>
        </w:rPr>
        <w:t xml:space="preserve">  5. Название предметов пишется со строчной (маленькой) </w:t>
      </w:r>
      <w:r w:rsidRPr="0066217D">
        <w:rPr>
          <w:color w:val="000000"/>
        </w:rPr>
        <w:t>буквы. Дата проведения урока указывается арабскими цифрами</w:t>
      </w:r>
      <w:r w:rsidRPr="0066217D">
        <w:rPr>
          <w:color w:val="000000"/>
          <w:spacing w:val="4"/>
        </w:rPr>
        <w:t>(09.12).</w:t>
      </w:r>
    </w:p>
    <w:p w:rsidR="001D584F" w:rsidRPr="0066217D" w:rsidRDefault="001D584F" w:rsidP="00A94987">
      <w:pPr>
        <w:shd w:val="clear" w:color="auto" w:fill="FFFFFF"/>
        <w:tabs>
          <w:tab w:val="left" w:pos="595"/>
        </w:tabs>
        <w:spacing w:before="14" w:line="240" w:lineRule="exact"/>
        <w:ind w:left="-567" w:firstLine="567"/>
        <w:jc w:val="both"/>
        <w:rPr>
          <w:color w:val="000000"/>
          <w:spacing w:val="-8"/>
        </w:rPr>
      </w:pPr>
      <w:r w:rsidRPr="0066217D">
        <w:rPr>
          <w:color w:val="000000"/>
          <w:spacing w:val="-3"/>
        </w:rPr>
        <w:t xml:space="preserve">   6. Страницы «Показатели физической подготовленности обу</w:t>
      </w:r>
      <w:r w:rsidRPr="0066217D">
        <w:rPr>
          <w:color w:val="000000"/>
          <w:spacing w:val="-3"/>
        </w:rPr>
        <w:softHyphen/>
      </w:r>
      <w:r w:rsidRPr="0066217D">
        <w:rPr>
          <w:color w:val="000000"/>
        </w:rPr>
        <w:t>чающихся» заполняются учителем физкультуры.</w:t>
      </w:r>
    </w:p>
    <w:p w:rsidR="001D584F" w:rsidRPr="0066217D" w:rsidRDefault="001D584F" w:rsidP="00A94987">
      <w:pPr>
        <w:shd w:val="clear" w:color="auto" w:fill="FFFFFF"/>
        <w:tabs>
          <w:tab w:val="left" w:pos="595"/>
        </w:tabs>
        <w:spacing w:before="10" w:line="240" w:lineRule="exact"/>
        <w:ind w:left="-567" w:firstLine="567"/>
        <w:jc w:val="both"/>
        <w:rPr>
          <w:color w:val="000000"/>
          <w:spacing w:val="-9"/>
        </w:rPr>
      </w:pPr>
      <w:r w:rsidRPr="0066217D">
        <w:rPr>
          <w:color w:val="000000"/>
          <w:spacing w:val="4"/>
        </w:rPr>
        <w:t xml:space="preserve">  7. «Листок здоровья» заполняется медицинским работни</w:t>
      </w:r>
      <w:r w:rsidRPr="0066217D">
        <w:rPr>
          <w:color w:val="000000"/>
          <w:spacing w:val="4"/>
        </w:rPr>
        <w:softHyphen/>
      </w:r>
      <w:r w:rsidRPr="0066217D">
        <w:rPr>
          <w:color w:val="000000"/>
          <w:spacing w:val="3"/>
        </w:rPr>
        <w:t>ком образовательного учреждения.</w:t>
      </w:r>
    </w:p>
    <w:p w:rsidR="001D584F" w:rsidRPr="0066217D" w:rsidRDefault="001D584F" w:rsidP="00A94987">
      <w:pPr>
        <w:shd w:val="clear" w:color="auto" w:fill="FFFFFF"/>
        <w:tabs>
          <w:tab w:val="left" w:pos="595"/>
        </w:tabs>
        <w:spacing w:before="10" w:line="240" w:lineRule="exact"/>
        <w:ind w:left="-567" w:firstLine="567"/>
        <w:jc w:val="both"/>
        <w:rPr>
          <w:color w:val="000000"/>
          <w:spacing w:val="-11"/>
        </w:rPr>
      </w:pPr>
      <w:r w:rsidRPr="0066217D">
        <w:rPr>
          <w:color w:val="000000"/>
        </w:rPr>
        <w:t xml:space="preserve">  8.«Замечания  по ведению классного журнала» </w:t>
      </w:r>
      <w:r w:rsidR="005254BD" w:rsidRPr="0066217D">
        <w:rPr>
          <w:color w:val="000000"/>
        </w:rPr>
        <w:t xml:space="preserve"> заполняются </w:t>
      </w:r>
      <w:r w:rsidRPr="0066217D">
        <w:rPr>
          <w:color w:val="000000"/>
        </w:rPr>
        <w:t>за</w:t>
      </w:r>
      <w:r w:rsidR="005254BD" w:rsidRPr="0066217D">
        <w:rPr>
          <w:color w:val="000000"/>
        </w:rPr>
        <w:t>местителем директора по УВР</w:t>
      </w:r>
      <w:r w:rsidRPr="0066217D">
        <w:rPr>
          <w:color w:val="000000"/>
          <w:spacing w:val="2"/>
        </w:rPr>
        <w:t xml:space="preserve"> и директором общеобразо</w:t>
      </w:r>
      <w:r w:rsidRPr="0066217D">
        <w:rPr>
          <w:color w:val="000000"/>
          <w:spacing w:val="2"/>
        </w:rPr>
        <w:softHyphen/>
      </w:r>
      <w:r w:rsidRPr="0066217D">
        <w:rPr>
          <w:color w:val="000000"/>
        </w:rPr>
        <w:t>вательного учреждения.</w:t>
      </w:r>
    </w:p>
    <w:p w:rsidR="001D584F" w:rsidRPr="0066217D" w:rsidRDefault="005254BD" w:rsidP="00A94987">
      <w:pPr>
        <w:shd w:val="clear" w:color="auto" w:fill="FFFFFF"/>
        <w:spacing w:before="10" w:line="240" w:lineRule="exact"/>
        <w:ind w:left="-567" w:firstLine="567"/>
        <w:jc w:val="both"/>
        <w:rPr>
          <w:color w:val="000000"/>
          <w:spacing w:val="5"/>
        </w:rPr>
      </w:pPr>
      <w:r w:rsidRPr="0066217D">
        <w:rPr>
          <w:color w:val="000000"/>
          <w:spacing w:val="1"/>
        </w:rPr>
        <w:t xml:space="preserve">  9.</w:t>
      </w:r>
      <w:r w:rsidR="001D584F" w:rsidRPr="0066217D">
        <w:rPr>
          <w:color w:val="000000"/>
          <w:spacing w:val="1"/>
        </w:rPr>
        <w:t xml:space="preserve"> При проведении сдвоенных уроков делается запись да</w:t>
      </w:r>
      <w:r w:rsidR="001D584F" w:rsidRPr="0066217D">
        <w:rPr>
          <w:color w:val="000000"/>
          <w:spacing w:val="1"/>
        </w:rPr>
        <w:softHyphen/>
      </w:r>
      <w:r w:rsidR="001D584F" w:rsidRPr="0066217D">
        <w:rPr>
          <w:color w:val="000000"/>
          <w:spacing w:val="5"/>
        </w:rPr>
        <w:t>ты и названия темы каждого урока.</w:t>
      </w:r>
    </w:p>
    <w:p w:rsidR="001D584F" w:rsidRPr="0066217D" w:rsidRDefault="001D584F" w:rsidP="00A94987">
      <w:pPr>
        <w:shd w:val="clear" w:color="auto" w:fill="FFFFFF"/>
        <w:spacing w:before="10" w:line="240" w:lineRule="exact"/>
        <w:ind w:left="-567" w:firstLine="567"/>
        <w:jc w:val="both"/>
      </w:pPr>
      <w:r w:rsidRPr="0066217D">
        <w:rPr>
          <w:color w:val="000000"/>
          <w:spacing w:val="5"/>
        </w:rPr>
        <w:t>10. Оценки выставляются учащимся только строго в клеточке, если последний столбец не очерчен, то отметки там не выставляются.</w:t>
      </w:r>
    </w:p>
    <w:p w:rsidR="001D584F" w:rsidRPr="0066217D" w:rsidRDefault="001D584F" w:rsidP="00A94987">
      <w:pPr>
        <w:shd w:val="clear" w:color="auto" w:fill="FFFFFF"/>
        <w:spacing w:before="5" w:line="240" w:lineRule="exact"/>
        <w:ind w:left="-567" w:right="10" w:firstLine="567"/>
        <w:jc w:val="both"/>
      </w:pPr>
      <w:r w:rsidRPr="0066217D">
        <w:rPr>
          <w:color w:val="000000"/>
          <w:spacing w:val="-1"/>
        </w:rPr>
        <w:t xml:space="preserve">11. Отметки по письменным работам выставляются в графе </w:t>
      </w:r>
      <w:r w:rsidRPr="0066217D">
        <w:rPr>
          <w:color w:val="000000"/>
          <w:spacing w:val="3"/>
        </w:rPr>
        <w:t>того дня, когда проводилась работа, если письменная работарассчитана на два урока, то отметки выставляются на втором уроке. При написании домашних сочинений отметка учителем выставляется на то число, к какому учащиеся пишут сочинение.</w:t>
      </w:r>
    </w:p>
    <w:p w:rsidR="001D584F" w:rsidRPr="0066217D" w:rsidRDefault="001D584F" w:rsidP="00A94987">
      <w:pPr>
        <w:shd w:val="clear" w:color="auto" w:fill="FFFFFF"/>
        <w:spacing w:before="5" w:line="240" w:lineRule="exact"/>
        <w:ind w:left="-567" w:right="10" w:firstLine="567"/>
        <w:jc w:val="both"/>
      </w:pPr>
      <w:r w:rsidRPr="0066217D">
        <w:rPr>
          <w:color w:val="000000"/>
          <w:spacing w:val="4"/>
        </w:rPr>
        <w:t xml:space="preserve">    12. Отметки за четверть, полугодие выставляют</w:t>
      </w:r>
      <w:r w:rsidRPr="0066217D">
        <w:rPr>
          <w:color w:val="000000"/>
          <w:spacing w:val="4"/>
        </w:rPr>
        <w:softHyphen/>
        <w:t xml:space="preserve">ся после записи о проведении последнего урока по данному </w:t>
      </w:r>
      <w:r w:rsidRPr="0066217D">
        <w:rPr>
          <w:color w:val="000000"/>
          <w:spacing w:val="-2"/>
        </w:rPr>
        <w:t>предмету.</w:t>
      </w:r>
    </w:p>
    <w:p w:rsidR="001D584F" w:rsidRPr="0066217D" w:rsidRDefault="001D584F" w:rsidP="00A94987">
      <w:pPr>
        <w:shd w:val="clear" w:color="auto" w:fill="FFFFFF"/>
        <w:spacing w:before="5" w:line="240" w:lineRule="exact"/>
        <w:ind w:left="-567" w:right="24" w:firstLine="567"/>
        <w:jc w:val="both"/>
      </w:pPr>
      <w:r w:rsidRPr="0066217D">
        <w:rPr>
          <w:color w:val="000000"/>
          <w:spacing w:val="2"/>
        </w:rPr>
        <w:t xml:space="preserve">13. Замена уроков должна осуществляться, как правило, </w:t>
      </w:r>
      <w:r w:rsidRPr="0066217D">
        <w:rPr>
          <w:color w:val="000000"/>
          <w:spacing w:val="-2"/>
        </w:rPr>
        <w:t xml:space="preserve">учителем той же специальности. В этом случае учитель обязан </w:t>
      </w:r>
      <w:r w:rsidRPr="0066217D">
        <w:rPr>
          <w:color w:val="000000"/>
          <w:spacing w:val="3"/>
        </w:rPr>
        <w:t xml:space="preserve">записать содержание занятия в графе того урока, который он </w:t>
      </w:r>
      <w:r w:rsidRPr="0066217D">
        <w:rPr>
          <w:color w:val="000000"/>
          <w:spacing w:val="-5"/>
        </w:rPr>
        <w:t xml:space="preserve">заменял. Слева делается отметка «з» и подпись учителя, </w:t>
      </w:r>
      <w:r w:rsidRPr="0066217D">
        <w:rPr>
          <w:color w:val="000000"/>
          <w:spacing w:val="2"/>
        </w:rPr>
        <w:t>осуществившего замену. Если в силу объективных причин за</w:t>
      </w:r>
      <w:r w:rsidRPr="0066217D">
        <w:rPr>
          <w:color w:val="000000"/>
          <w:spacing w:val="2"/>
        </w:rPr>
        <w:softHyphen/>
      </w:r>
      <w:r w:rsidRPr="0066217D">
        <w:rPr>
          <w:color w:val="000000"/>
        </w:rPr>
        <w:t>мена осуществляется путем проведения урока по другому пред</w:t>
      </w:r>
      <w:r w:rsidRPr="0066217D">
        <w:rPr>
          <w:color w:val="000000"/>
          <w:spacing w:val="7"/>
        </w:rPr>
        <w:t xml:space="preserve">мету, то учитель записывает тему урока на своей странице, </w:t>
      </w:r>
      <w:r w:rsidRPr="0066217D">
        <w:rPr>
          <w:color w:val="000000"/>
          <w:spacing w:val="4"/>
        </w:rPr>
        <w:t>слева делает запись «з» и подпись.</w:t>
      </w:r>
    </w:p>
    <w:p w:rsidR="001D584F" w:rsidRPr="0066217D" w:rsidRDefault="001D584F" w:rsidP="00A94987">
      <w:pPr>
        <w:shd w:val="clear" w:color="auto" w:fill="FFFFFF"/>
        <w:spacing w:line="240" w:lineRule="exact"/>
        <w:ind w:left="-567" w:right="43" w:firstLine="567"/>
        <w:jc w:val="both"/>
      </w:pPr>
      <w:r w:rsidRPr="0066217D">
        <w:rPr>
          <w:color w:val="000000"/>
          <w:spacing w:val="2"/>
        </w:rPr>
        <w:t>14. Журналы оформляются синими (фиолетовыми) черни</w:t>
      </w:r>
      <w:r w:rsidRPr="0066217D">
        <w:rPr>
          <w:color w:val="000000"/>
          <w:spacing w:val="2"/>
        </w:rPr>
        <w:softHyphen/>
      </w:r>
      <w:r w:rsidRPr="0066217D">
        <w:rPr>
          <w:color w:val="000000"/>
          <w:spacing w:val="7"/>
        </w:rPr>
        <w:t xml:space="preserve">лами, без подчисток; запрещается использование штриха </w:t>
      </w:r>
      <w:r w:rsidRPr="0066217D">
        <w:rPr>
          <w:color w:val="000000"/>
          <w:spacing w:val="1"/>
        </w:rPr>
        <w:t xml:space="preserve">для замазывания неверных записей; исправление неправильно </w:t>
      </w:r>
      <w:r w:rsidRPr="0066217D">
        <w:rPr>
          <w:color w:val="000000"/>
          <w:spacing w:val="2"/>
        </w:rPr>
        <w:t xml:space="preserve">выставленных отметок осуществляется путем зачеркивания </w:t>
      </w:r>
      <w:r w:rsidRPr="0066217D">
        <w:rPr>
          <w:color w:val="000000"/>
          <w:spacing w:val="3"/>
        </w:rPr>
        <w:t>одной чертой предыдущей отметки и выставления рядом но</w:t>
      </w:r>
      <w:r w:rsidRPr="0066217D">
        <w:rPr>
          <w:color w:val="000000"/>
          <w:spacing w:val="3"/>
        </w:rPr>
        <w:softHyphen/>
      </w:r>
      <w:r w:rsidRPr="0066217D">
        <w:rPr>
          <w:color w:val="000000"/>
          <w:spacing w:val="2"/>
        </w:rPr>
        <w:t>вой. При этом в конце данной страницы журнала делается со</w:t>
      </w:r>
      <w:r w:rsidRPr="0066217D">
        <w:rPr>
          <w:color w:val="000000"/>
          <w:spacing w:val="2"/>
        </w:rPr>
        <w:softHyphen/>
      </w:r>
      <w:r w:rsidRPr="0066217D">
        <w:rPr>
          <w:color w:val="000000"/>
          <w:spacing w:val="1"/>
        </w:rPr>
        <w:t xml:space="preserve">ответствующая запись, например: «Отметка Иванову Петру за 09.12 исправлена на «4» , далее - подпись учителя. Если исправлена четвертная, полугодовая, годовая отметка, то </w:t>
      </w:r>
      <w:r w:rsidRPr="0066217D">
        <w:rPr>
          <w:color w:val="000000"/>
          <w:spacing w:val="2"/>
        </w:rPr>
        <w:t>в конце данной страницы журнала делается со</w:t>
      </w:r>
      <w:r w:rsidRPr="0066217D">
        <w:rPr>
          <w:color w:val="000000"/>
          <w:spacing w:val="2"/>
        </w:rPr>
        <w:softHyphen/>
      </w:r>
      <w:r w:rsidRPr="0066217D">
        <w:rPr>
          <w:color w:val="000000"/>
          <w:spacing w:val="1"/>
        </w:rPr>
        <w:t>ответствующая запись, например: «Отметка Иванову Петру за 1 четверть исправлена на «5». Далее № приказа, от какого числа. Подпись учителя, директора школы, печать учреждения. Не допускается использование записей ка</w:t>
      </w:r>
      <w:r w:rsidRPr="0066217D">
        <w:rPr>
          <w:color w:val="000000"/>
          <w:spacing w:val="1"/>
        </w:rPr>
        <w:softHyphen/>
      </w:r>
      <w:r w:rsidRPr="0066217D">
        <w:rPr>
          <w:color w:val="000000"/>
        </w:rPr>
        <w:t>рандашом.</w:t>
      </w:r>
    </w:p>
    <w:p w:rsidR="001D584F" w:rsidRPr="0066217D" w:rsidRDefault="001D584F" w:rsidP="00A94987">
      <w:pPr>
        <w:shd w:val="clear" w:color="auto" w:fill="FFFFFF"/>
        <w:spacing w:line="240" w:lineRule="exact"/>
        <w:ind w:left="-567" w:firstLine="567"/>
        <w:jc w:val="both"/>
      </w:pPr>
      <w:r w:rsidRPr="0066217D">
        <w:rPr>
          <w:color w:val="000000"/>
          <w:spacing w:val="1"/>
        </w:rPr>
        <w:t>15</w:t>
      </w:r>
      <w:r w:rsidR="005254BD" w:rsidRPr="0066217D">
        <w:rPr>
          <w:color w:val="000000"/>
          <w:spacing w:val="1"/>
        </w:rPr>
        <w:t>. Фамилия и имя (инициал</w:t>
      </w:r>
      <w:r w:rsidRPr="0066217D">
        <w:rPr>
          <w:color w:val="000000"/>
          <w:spacing w:val="1"/>
        </w:rPr>
        <w:t>) ученика записываются в алфа</w:t>
      </w:r>
      <w:r w:rsidRPr="0066217D">
        <w:rPr>
          <w:color w:val="000000"/>
          <w:spacing w:val="1"/>
        </w:rPr>
        <w:softHyphen/>
      </w:r>
      <w:r w:rsidRPr="0066217D">
        <w:rPr>
          <w:color w:val="000000"/>
          <w:spacing w:val="3"/>
        </w:rPr>
        <w:t>витном порядке.</w:t>
      </w:r>
    </w:p>
    <w:p w:rsidR="001D584F" w:rsidRPr="0066217D" w:rsidRDefault="001D584F" w:rsidP="00A94987">
      <w:pPr>
        <w:shd w:val="clear" w:color="auto" w:fill="FFFFFF"/>
        <w:spacing w:line="259" w:lineRule="exact"/>
        <w:ind w:left="-567" w:right="38" w:firstLine="567"/>
        <w:jc w:val="both"/>
        <w:rPr>
          <w:color w:val="000000"/>
        </w:rPr>
      </w:pPr>
      <w:r w:rsidRPr="0066217D">
        <w:rPr>
          <w:color w:val="000000"/>
          <w:spacing w:val="1"/>
        </w:rPr>
        <w:t xml:space="preserve">16. Запрещается уносить журнал домой, выдавать на руки </w:t>
      </w:r>
      <w:r w:rsidRPr="0066217D">
        <w:rPr>
          <w:color w:val="000000"/>
        </w:rPr>
        <w:t>обучающимся.</w:t>
      </w:r>
    </w:p>
    <w:p w:rsidR="001D584F" w:rsidRPr="0066217D" w:rsidRDefault="001D584F" w:rsidP="0066217D">
      <w:pPr>
        <w:shd w:val="clear" w:color="auto" w:fill="FFFFFF"/>
        <w:spacing w:before="96" w:line="240" w:lineRule="exact"/>
        <w:ind w:left="10"/>
        <w:jc w:val="both"/>
      </w:pPr>
      <w:r w:rsidRPr="0066217D">
        <w:rPr>
          <w:b/>
          <w:bCs/>
          <w:color w:val="000000"/>
          <w:spacing w:val="5"/>
          <w:lang w:val="en-US"/>
        </w:rPr>
        <w:t>II</w:t>
      </w:r>
      <w:r w:rsidRPr="0066217D">
        <w:rPr>
          <w:b/>
          <w:bCs/>
          <w:color w:val="000000"/>
          <w:spacing w:val="5"/>
        </w:rPr>
        <w:t>. Содержание образования и система оценивания</w:t>
      </w:r>
    </w:p>
    <w:p w:rsidR="001D584F" w:rsidRPr="0066217D" w:rsidRDefault="001D584F" w:rsidP="0066217D">
      <w:pPr>
        <w:shd w:val="clear" w:color="auto" w:fill="FFFFFF"/>
        <w:spacing w:line="240" w:lineRule="exact"/>
        <w:ind w:left="10"/>
        <w:jc w:val="both"/>
      </w:pPr>
      <w:r w:rsidRPr="0066217D">
        <w:rPr>
          <w:b/>
          <w:bCs/>
          <w:color w:val="000000"/>
          <w:spacing w:val="1"/>
        </w:rPr>
        <w:t>результатов учебных достижений обучающихся</w:t>
      </w:r>
    </w:p>
    <w:p w:rsidR="001D584F" w:rsidRPr="0066217D" w:rsidRDefault="001D584F" w:rsidP="0066217D">
      <w:pPr>
        <w:shd w:val="clear" w:color="auto" w:fill="FFFFFF"/>
        <w:spacing w:line="240" w:lineRule="exact"/>
        <w:ind w:left="24"/>
        <w:jc w:val="both"/>
      </w:pPr>
      <w:r w:rsidRPr="0066217D">
        <w:rPr>
          <w:b/>
          <w:bCs/>
          <w:color w:val="000000"/>
          <w:spacing w:val="6"/>
        </w:rPr>
        <w:t>начальной  школе</w:t>
      </w:r>
    </w:p>
    <w:p w:rsidR="001D584F" w:rsidRPr="0066217D" w:rsidRDefault="001D584F" w:rsidP="00A94987">
      <w:pPr>
        <w:shd w:val="clear" w:color="auto" w:fill="FFFFFF"/>
        <w:spacing w:before="53" w:line="245" w:lineRule="exact"/>
        <w:ind w:left="-567" w:right="19" w:firstLine="425"/>
        <w:jc w:val="both"/>
        <w:rPr>
          <w:color w:val="000000"/>
          <w:spacing w:val="-2"/>
        </w:rPr>
      </w:pPr>
      <w:r w:rsidRPr="0066217D">
        <w:rPr>
          <w:color w:val="000000"/>
          <w:spacing w:val="3"/>
        </w:rPr>
        <w:t xml:space="preserve">Классный журнал отражает реализацию </w:t>
      </w:r>
      <w:r w:rsidRPr="0066217D">
        <w:rPr>
          <w:i/>
          <w:iCs/>
          <w:color w:val="000000"/>
          <w:spacing w:val="3"/>
        </w:rPr>
        <w:t xml:space="preserve">индивидуальной </w:t>
      </w:r>
      <w:r w:rsidRPr="0066217D">
        <w:rPr>
          <w:i/>
          <w:iCs/>
          <w:color w:val="000000"/>
        </w:rPr>
        <w:t xml:space="preserve">образовательной программы </w:t>
      </w:r>
      <w:r w:rsidRPr="0066217D">
        <w:rPr>
          <w:color w:val="000000"/>
        </w:rPr>
        <w:t>государственного образователь</w:t>
      </w:r>
      <w:r w:rsidRPr="0066217D">
        <w:rPr>
          <w:color w:val="000000"/>
        </w:rPr>
        <w:softHyphen/>
        <w:t>ного учреждения в соответствии с его статусом, утвержденным учебным планом.</w:t>
      </w:r>
    </w:p>
    <w:p w:rsidR="001D584F" w:rsidRPr="0066217D" w:rsidRDefault="001D584F" w:rsidP="00A94987">
      <w:pPr>
        <w:shd w:val="clear" w:color="auto" w:fill="FFFFFF"/>
        <w:spacing w:before="53" w:line="245" w:lineRule="exact"/>
        <w:ind w:left="-567" w:right="19" w:firstLine="425"/>
        <w:jc w:val="both"/>
        <w:rPr>
          <w:color w:val="000000"/>
          <w:spacing w:val="1"/>
        </w:rPr>
      </w:pPr>
      <w:r w:rsidRPr="0066217D">
        <w:rPr>
          <w:color w:val="000000"/>
          <w:spacing w:val="-1"/>
        </w:rPr>
        <w:t>Количественные отметки за уровень освоения учебных про</w:t>
      </w:r>
      <w:r w:rsidRPr="0066217D">
        <w:rPr>
          <w:color w:val="000000"/>
          <w:spacing w:val="-1"/>
        </w:rPr>
        <w:softHyphen/>
      </w:r>
      <w:r w:rsidRPr="0066217D">
        <w:rPr>
          <w:color w:val="000000"/>
          <w:spacing w:val="2"/>
        </w:rPr>
        <w:t xml:space="preserve">грамм выставляются в соответствии с закрепленной в Уставе </w:t>
      </w:r>
      <w:r w:rsidRPr="0066217D">
        <w:rPr>
          <w:color w:val="000000"/>
          <w:spacing w:val="1"/>
        </w:rPr>
        <w:t xml:space="preserve">образовательного учреждения балльной системой оценивания. </w:t>
      </w:r>
      <w:r w:rsidRPr="0066217D">
        <w:rPr>
          <w:color w:val="000000"/>
        </w:rPr>
        <w:t>Как правило, это «2» - неудовлетворительно, «3» - удовлетво</w:t>
      </w:r>
      <w:r w:rsidRPr="0066217D">
        <w:rPr>
          <w:color w:val="000000"/>
        </w:rPr>
        <w:softHyphen/>
        <w:t>рительно, «4» - хорошо и «5» - отлично. Образовательное уч</w:t>
      </w:r>
      <w:r w:rsidRPr="0066217D">
        <w:rPr>
          <w:color w:val="000000"/>
        </w:rPr>
        <w:softHyphen/>
        <w:t xml:space="preserve">реждение вправе разработать и закрепить в Уставе иную шкалу </w:t>
      </w:r>
      <w:r w:rsidRPr="0066217D">
        <w:rPr>
          <w:color w:val="000000"/>
          <w:spacing w:val="9"/>
        </w:rPr>
        <w:t xml:space="preserve">оценивания. Использование других, произвольных знаков </w:t>
      </w:r>
      <w:r w:rsidRPr="0066217D">
        <w:rPr>
          <w:color w:val="000000"/>
          <w:spacing w:val="2"/>
        </w:rPr>
        <w:t>в журналах («4-», «3+» и т.д.), если они не предусмотрены Ус</w:t>
      </w:r>
      <w:r w:rsidRPr="0066217D">
        <w:rPr>
          <w:color w:val="000000"/>
          <w:spacing w:val="2"/>
        </w:rPr>
        <w:softHyphen/>
      </w:r>
      <w:r w:rsidRPr="0066217D">
        <w:rPr>
          <w:color w:val="000000"/>
          <w:spacing w:val="6"/>
        </w:rPr>
        <w:t xml:space="preserve">тавом, </w:t>
      </w:r>
      <w:r w:rsidRPr="0066217D">
        <w:rPr>
          <w:bCs/>
          <w:color w:val="000000"/>
          <w:spacing w:val="6"/>
        </w:rPr>
        <w:t>не допускается.</w:t>
      </w:r>
      <w:r w:rsidRPr="0066217D">
        <w:rPr>
          <w:color w:val="000000"/>
          <w:spacing w:val="6"/>
        </w:rPr>
        <w:t xml:space="preserve">При выставлении отметок по итогам </w:t>
      </w:r>
      <w:r w:rsidRPr="0066217D">
        <w:rPr>
          <w:color w:val="000000"/>
        </w:rPr>
        <w:t xml:space="preserve">четверти, полугодия следует </w:t>
      </w:r>
      <w:r w:rsidRPr="0066217D">
        <w:rPr>
          <w:color w:val="000000"/>
          <w:spacing w:val="3"/>
        </w:rPr>
        <w:t>руководствоваться следующими общими количе</w:t>
      </w:r>
      <w:r w:rsidRPr="0066217D">
        <w:rPr>
          <w:color w:val="000000"/>
          <w:spacing w:val="3"/>
        </w:rPr>
        <w:softHyphen/>
      </w:r>
      <w:r w:rsidRPr="0066217D">
        <w:rPr>
          <w:color w:val="000000"/>
          <w:spacing w:val="2"/>
        </w:rPr>
        <w:t>ственными нормами: не менее трёх отметок в четверти и не менее пяти в полугодии.Критерии оценивания учи</w:t>
      </w:r>
      <w:r w:rsidRPr="0066217D">
        <w:rPr>
          <w:color w:val="000000"/>
          <w:spacing w:val="2"/>
        </w:rPr>
        <w:softHyphen/>
      </w:r>
      <w:r w:rsidRPr="0066217D">
        <w:rPr>
          <w:color w:val="000000"/>
          <w:spacing w:val="-1"/>
        </w:rPr>
        <w:t>тель вправе разрабатывать самостоятельно с учетом требова</w:t>
      </w:r>
      <w:r w:rsidRPr="0066217D">
        <w:rPr>
          <w:color w:val="000000"/>
          <w:spacing w:val="-1"/>
        </w:rPr>
        <w:softHyphen/>
      </w:r>
      <w:r w:rsidRPr="0066217D">
        <w:rPr>
          <w:color w:val="000000"/>
          <w:spacing w:val="9"/>
        </w:rPr>
        <w:t>ний стандарта образования, локальных актов разработанных МО,ОУ</w:t>
      </w:r>
      <w:r w:rsidRPr="0066217D">
        <w:rPr>
          <w:color w:val="000000"/>
          <w:spacing w:val="3"/>
        </w:rPr>
        <w:t>, но эти критерии должны быть сформулированы, от</w:t>
      </w:r>
      <w:r w:rsidRPr="0066217D">
        <w:rPr>
          <w:color w:val="000000"/>
          <w:spacing w:val="3"/>
        </w:rPr>
        <w:softHyphen/>
      </w:r>
      <w:r w:rsidRPr="0066217D">
        <w:rPr>
          <w:color w:val="000000"/>
          <w:spacing w:val="2"/>
        </w:rPr>
        <w:t xml:space="preserve">крыты, известны обучающимся и их родителям (во избежание </w:t>
      </w:r>
      <w:r w:rsidRPr="0066217D">
        <w:rPr>
          <w:color w:val="000000"/>
          <w:spacing w:val="3"/>
        </w:rPr>
        <w:t xml:space="preserve">конфликтных ситуаций, источником которых часто является </w:t>
      </w:r>
      <w:r w:rsidRPr="0066217D">
        <w:rPr>
          <w:color w:val="000000"/>
          <w:spacing w:val="1"/>
        </w:rPr>
        <w:t>именно непонимание системы оценивания, чувство несправед</w:t>
      </w:r>
      <w:r w:rsidRPr="0066217D">
        <w:rPr>
          <w:color w:val="000000"/>
          <w:spacing w:val="1"/>
        </w:rPr>
        <w:softHyphen/>
        <w:t>ливости. Количество опрошенных на уроке не должно быть менее трёх учащихся.</w:t>
      </w:r>
    </w:p>
    <w:p w:rsidR="001D584F" w:rsidRPr="0066217D" w:rsidRDefault="001D584F" w:rsidP="00A94987">
      <w:pPr>
        <w:shd w:val="clear" w:color="auto" w:fill="FFFFFF"/>
        <w:spacing w:before="53" w:line="245" w:lineRule="exact"/>
        <w:ind w:left="-567" w:right="19" w:firstLine="425"/>
        <w:jc w:val="both"/>
        <w:rPr>
          <w:color w:val="000000"/>
          <w:spacing w:val="1"/>
        </w:rPr>
      </w:pPr>
      <w:r w:rsidRPr="0066217D">
        <w:rPr>
          <w:color w:val="000000"/>
          <w:spacing w:val="1"/>
        </w:rPr>
        <w:t xml:space="preserve"> При освобождении ученика от уроков физической культуры, технологии слово «освобождён» не писать. При отсутствии ученика на уроке  ставить «н». Классный руководитель в «Сводной ведомости успеваемости» в графе решение педсовета пишет освобождён от уроков физической культуры, технологии число и № приказа, если освобождение даётся на год или полугодие. При освобождении от уроков на более короткий срок никаких записей в журнале не осуществляется. Классный руководитель прилагает медицинские справки об освобождении.</w:t>
      </w:r>
    </w:p>
    <w:p w:rsidR="001D584F" w:rsidRPr="0066217D" w:rsidRDefault="001D584F" w:rsidP="00A94987">
      <w:pPr>
        <w:shd w:val="clear" w:color="auto" w:fill="FFFFFF"/>
        <w:spacing w:before="53" w:line="245" w:lineRule="exact"/>
        <w:ind w:left="-567" w:right="19" w:firstLine="425"/>
        <w:jc w:val="both"/>
        <w:rPr>
          <w:color w:val="000000"/>
          <w:spacing w:val="1"/>
        </w:rPr>
      </w:pPr>
      <w:r w:rsidRPr="0066217D">
        <w:rPr>
          <w:color w:val="000000"/>
          <w:spacing w:val="1"/>
        </w:rPr>
        <w:t xml:space="preserve">Отметки </w:t>
      </w:r>
      <w:r w:rsidR="005254BD" w:rsidRPr="0066217D">
        <w:rPr>
          <w:color w:val="000000"/>
          <w:spacing w:val="1"/>
        </w:rPr>
        <w:t>о</w:t>
      </w:r>
      <w:r w:rsidRPr="0066217D">
        <w:rPr>
          <w:color w:val="000000"/>
          <w:spacing w:val="1"/>
        </w:rPr>
        <w:t>буча</w:t>
      </w:r>
      <w:r w:rsidR="005254BD" w:rsidRPr="0066217D">
        <w:rPr>
          <w:color w:val="000000"/>
          <w:spacing w:val="1"/>
        </w:rPr>
        <w:t>ю</w:t>
      </w:r>
      <w:r w:rsidRPr="0066217D">
        <w:rPr>
          <w:color w:val="000000"/>
          <w:spacing w:val="1"/>
        </w:rPr>
        <w:t>щимся учащимся индивидуально, выставляются в журнал индивидуального обучения. Отметки за четверть, год выставляются в сводную ведомость отметок в классный журнал.</w:t>
      </w:r>
    </w:p>
    <w:p w:rsidR="007A7413" w:rsidRDefault="007A7413" w:rsidP="00A94987">
      <w:pPr>
        <w:shd w:val="clear" w:color="auto" w:fill="FFFFFF"/>
        <w:jc w:val="both"/>
        <w:rPr>
          <w:b/>
          <w:spacing w:val="-1"/>
          <w:u w:val="single"/>
        </w:rPr>
      </w:pPr>
    </w:p>
    <w:p w:rsidR="001D584F" w:rsidRPr="0066217D" w:rsidRDefault="001D584F" w:rsidP="00A94987">
      <w:pPr>
        <w:shd w:val="clear" w:color="auto" w:fill="FFFFFF"/>
        <w:jc w:val="both"/>
        <w:rPr>
          <w:b/>
          <w:spacing w:val="-1"/>
          <w:u w:val="single"/>
        </w:rPr>
      </w:pPr>
      <w:r w:rsidRPr="0066217D">
        <w:rPr>
          <w:b/>
          <w:spacing w:val="-1"/>
          <w:u w:val="single"/>
        </w:rPr>
        <w:t>Рекомендации к ведению тетрадей</w:t>
      </w:r>
    </w:p>
    <w:p w:rsidR="001D584F" w:rsidRPr="0066217D" w:rsidRDefault="001D584F" w:rsidP="00A94987">
      <w:pPr>
        <w:shd w:val="clear" w:color="auto" w:fill="FFFFFF"/>
        <w:jc w:val="both"/>
        <w:rPr>
          <w:color w:val="333333"/>
        </w:rPr>
      </w:pPr>
      <w:r w:rsidRPr="0066217D">
        <w:rPr>
          <w:b/>
          <w:bCs/>
          <w:color w:val="333333"/>
        </w:rPr>
        <w:t>I. Общие положения.</w:t>
      </w:r>
    </w:p>
    <w:p w:rsidR="001D584F" w:rsidRPr="0066217D" w:rsidRDefault="001D584F" w:rsidP="00A94987">
      <w:pPr>
        <w:numPr>
          <w:ilvl w:val="0"/>
          <w:numId w:val="90"/>
        </w:numPr>
        <w:shd w:val="clear" w:color="auto" w:fill="FFFFFF"/>
        <w:ind w:left="419"/>
        <w:jc w:val="both"/>
      </w:pPr>
      <w:r w:rsidRPr="0066217D">
        <w:t>Все записи в тетрадях следует оформлять аккуратным, разборчивым почерком.</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Соблюдать поля с внешней стороны (4 клеточки отчеркиваются простым карандашом).</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Обозначать номер упражнения и задачи; указывать, где выполняется работа (классная или домашняя).</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Соблюдать красную строку.</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Обучающиеся 1- 9  классов пишут шариковой ручкой школьного образца. Паста заправки должна быть только синего цвета.</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Проверка тетрадей учителем осуществляется чернилами красного цвета.</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Исправлять ошибки следующим образом: неверно написанную букву, знак, слово, словосочетание или предложение зачеркивать ручкой; не заключать неверное написание в скобки.</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Для обучающихся 1-9 классов текст каждой новой работы начинать с красной строки на той же странице тетради, на которой написаны дата и наименование работы.</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Между заключительной строкой текста одной письменной работы и датой или заголовком следующей работы в тетрадях по русскому языку пропускать две линейки, а в тетрадях по математике и другим предметам - 4 клетки (для отделения одной работы от другой и для выставления оценки за работу).</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Тетради по русскому языку (в линейку) и математике (в клетку) должны быть не толще 18 листов.</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Пользоваться  корректором запрещается.</w:t>
      </w:r>
    </w:p>
    <w:p w:rsidR="001D584F" w:rsidRPr="0066217D" w:rsidRDefault="001D584F" w:rsidP="00A94987">
      <w:pPr>
        <w:numPr>
          <w:ilvl w:val="0"/>
          <w:numId w:val="90"/>
        </w:numPr>
        <w:shd w:val="clear" w:color="auto" w:fill="FFFFFF"/>
        <w:ind w:left="419"/>
        <w:jc w:val="both"/>
      </w:pPr>
      <w:r w:rsidRPr="0066217D">
        <w:t>Начиная с 4-го класса дата в тетрадях по математике, физике, химии, географии, биологии, истории пишется арабскими цифрами на полях:</w:t>
      </w:r>
    </w:p>
    <w:p w:rsidR="001D584F" w:rsidRPr="0066217D" w:rsidRDefault="001D584F" w:rsidP="00A94987">
      <w:pPr>
        <w:shd w:val="clear" w:color="auto" w:fill="FFFFFF"/>
        <w:jc w:val="both"/>
      </w:pPr>
      <w:r w:rsidRPr="0066217D">
        <w:t>Например: </w:t>
      </w:r>
      <w:r w:rsidR="0045497A">
        <w:rPr>
          <w:i/>
          <w:iCs/>
        </w:rPr>
        <w:t>21.12.14</w:t>
      </w:r>
      <w:r w:rsidRPr="0066217D">
        <w:rPr>
          <w:i/>
          <w:iCs/>
        </w:rPr>
        <w:t>.</w:t>
      </w:r>
      <w:r w:rsidRPr="0066217D">
        <w:t> (без буквы “г”).</w:t>
      </w:r>
    </w:p>
    <w:p w:rsidR="001D584F" w:rsidRPr="0066217D" w:rsidRDefault="001D584F" w:rsidP="00A94987">
      <w:pPr>
        <w:shd w:val="clear" w:color="auto" w:fill="FFFFFF"/>
        <w:jc w:val="both"/>
      </w:pPr>
      <w:r w:rsidRPr="0066217D">
        <w:rPr>
          <w:b/>
          <w:bCs/>
        </w:rPr>
        <w:t>Количество и назначение ученических тетрадей</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605"/>
        <w:gridCol w:w="1751"/>
        <w:gridCol w:w="810"/>
        <w:gridCol w:w="1193"/>
        <w:gridCol w:w="1603"/>
        <w:gridCol w:w="1820"/>
        <w:gridCol w:w="1642"/>
      </w:tblGrid>
      <w:tr w:rsidR="001D584F" w:rsidRPr="0066217D" w:rsidTr="009B701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 п/п</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Учебный предмет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Класс</w:t>
            </w:r>
          </w:p>
        </w:tc>
        <w:tc>
          <w:tcPr>
            <w:tcW w:w="0" w:type="auto"/>
            <w:gridSpan w:val="4"/>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Количество тетрадей</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 </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Рабочих</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Контрольных</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Практических </w:t>
            </w:r>
            <w:r w:rsidRPr="0066217D">
              <w:br/>
              <w:t>(лабораторных)</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7A7413">
            <w:pPr>
              <w:ind w:left="-141" w:right="-143"/>
              <w:jc w:val="both"/>
            </w:pPr>
            <w:r w:rsidRPr="0066217D">
              <w:t>Творческих</w:t>
            </w:r>
          </w:p>
          <w:p w:rsidR="001D584F" w:rsidRPr="0066217D" w:rsidRDefault="001D584F" w:rsidP="007A7413">
            <w:pPr>
              <w:ind w:left="-141" w:right="-143"/>
              <w:jc w:val="both"/>
            </w:pPr>
            <w:r w:rsidRPr="0066217D">
              <w:t>по развитию речи</w:t>
            </w:r>
          </w:p>
        </w:tc>
      </w:tr>
      <w:tr w:rsidR="007A7413" w:rsidRPr="0066217D" w:rsidTr="00DD39F0">
        <w:trPr>
          <w:jc w:val="center"/>
        </w:trPr>
        <w:tc>
          <w:tcPr>
            <w:tcW w:w="0" w:type="auto"/>
            <w:vMerge w:val="restart"/>
            <w:tcBorders>
              <w:top w:val="outset" w:sz="6" w:space="0" w:color="auto"/>
              <w:left w:val="outset" w:sz="6" w:space="0" w:color="auto"/>
              <w:right w:val="outset" w:sz="6" w:space="0" w:color="auto"/>
            </w:tcBorders>
            <w:shd w:val="clear" w:color="auto" w:fill="auto"/>
            <w:hideMark/>
          </w:tcPr>
          <w:p w:rsidR="007A7413" w:rsidRPr="0066217D" w:rsidRDefault="007A7413" w:rsidP="00A94987">
            <w:pPr>
              <w:jc w:val="both"/>
            </w:pPr>
            <w:r w:rsidRPr="0066217D">
              <w:t>1.</w:t>
            </w:r>
          </w:p>
          <w:p w:rsidR="007A7413" w:rsidRPr="0066217D" w:rsidRDefault="007A7413" w:rsidP="00A94987">
            <w:pPr>
              <w:jc w:val="both"/>
            </w:pPr>
            <w:r w:rsidRPr="0066217D">
              <w:t> </w:t>
            </w:r>
          </w:p>
          <w:p w:rsidR="007A7413" w:rsidRPr="0066217D" w:rsidRDefault="007A7413" w:rsidP="00A94987">
            <w:pPr>
              <w:jc w:val="both"/>
            </w:pPr>
            <w:r w:rsidRPr="0066217D">
              <w:t> </w:t>
            </w:r>
          </w:p>
        </w:tc>
        <w:tc>
          <w:tcPr>
            <w:tcW w:w="0" w:type="auto"/>
            <w:vMerge w:val="restart"/>
            <w:tcBorders>
              <w:top w:val="outset" w:sz="6" w:space="0" w:color="auto"/>
              <w:left w:val="outset" w:sz="6" w:space="0" w:color="auto"/>
              <w:right w:val="outset" w:sz="6" w:space="0" w:color="auto"/>
            </w:tcBorders>
            <w:shd w:val="clear" w:color="auto" w:fill="auto"/>
            <w:hideMark/>
          </w:tcPr>
          <w:p w:rsidR="007A7413" w:rsidRPr="0066217D" w:rsidRDefault="007A7413" w:rsidP="00A94987">
            <w:pPr>
              <w:jc w:val="both"/>
            </w:pPr>
            <w:r w:rsidRPr="0066217D">
              <w:t>Русский язык</w:t>
            </w:r>
          </w:p>
          <w:p w:rsidR="007A7413" w:rsidRPr="0066217D" w:rsidRDefault="007A7413" w:rsidP="00A94987">
            <w:pPr>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прописи - период обучения грамоте</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r>
      <w:tr w:rsidR="007A7413" w:rsidRPr="0066217D" w:rsidTr="00DD39F0">
        <w:trPr>
          <w:jc w:val="center"/>
        </w:trPr>
        <w:tc>
          <w:tcPr>
            <w:tcW w:w="0" w:type="auto"/>
            <w:vMerge/>
            <w:tcBorders>
              <w:left w:val="outset" w:sz="6" w:space="0" w:color="auto"/>
              <w:right w:val="outset" w:sz="6" w:space="0" w:color="auto"/>
            </w:tcBorders>
            <w:shd w:val="clear" w:color="auto" w:fill="auto"/>
            <w:hideMark/>
          </w:tcPr>
          <w:p w:rsidR="007A7413" w:rsidRPr="0066217D" w:rsidRDefault="007A7413" w:rsidP="00A94987">
            <w:pPr>
              <w:jc w:val="both"/>
            </w:pPr>
          </w:p>
        </w:tc>
        <w:tc>
          <w:tcPr>
            <w:tcW w:w="0" w:type="auto"/>
            <w:vMerge/>
            <w:tcBorders>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1-4</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2</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1</w:t>
            </w:r>
          </w:p>
        </w:tc>
      </w:tr>
      <w:tr w:rsidR="007A7413" w:rsidRPr="0066217D" w:rsidTr="00DD39F0">
        <w:trPr>
          <w:jc w:val="center"/>
        </w:trPr>
        <w:tc>
          <w:tcPr>
            <w:tcW w:w="0" w:type="auto"/>
            <w:vMerge/>
            <w:tcBorders>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5-11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2</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1</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Литература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5-</w:t>
            </w:r>
            <w:r w:rsidR="005254BD" w:rsidRPr="0066217D">
              <w:t>7</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8-</w:t>
            </w:r>
            <w:r w:rsidR="005254BD" w:rsidRPr="0066217D">
              <w:t>11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r>
      <w:tr w:rsidR="007A7413" w:rsidRPr="0066217D" w:rsidTr="00DD39F0">
        <w:trPr>
          <w:jc w:val="center"/>
        </w:trPr>
        <w:tc>
          <w:tcPr>
            <w:tcW w:w="0" w:type="auto"/>
            <w:vMerge w:val="restart"/>
            <w:tcBorders>
              <w:top w:val="outset" w:sz="6" w:space="0" w:color="auto"/>
              <w:left w:val="outset" w:sz="6" w:space="0" w:color="auto"/>
              <w:right w:val="outset" w:sz="6" w:space="0" w:color="auto"/>
            </w:tcBorders>
            <w:shd w:val="clear" w:color="auto" w:fill="auto"/>
            <w:hideMark/>
          </w:tcPr>
          <w:p w:rsidR="007A7413" w:rsidRPr="0066217D" w:rsidRDefault="007A7413" w:rsidP="00A94987">
            <w:pPr>
              <w:jc w:val="both"/>
            </w:pPr>
            <w:r w:rsidRPr="0066217D">
              <w:t>3.</w:t>
            </w:r>
          </w:p>
          <w:p w:rsidR="007A7413" w:rsidRPr="0066217D" w:rsidRDefault="007A7413" w:rsidP="00A94987">
            <w:pPr>
              <w:jc w:val="both"/>
            </w:pPr>
            <w:r w:rsidRPr="0066217D">
              <w:t> </w:t>
            </w:r>
          </w:p>
          <w:p w:rsidR="007A7413" w:rsidRPr="0066217D" w:rsidRDefault="007A7413" w:rsidP="00A94987">
            <w:pPr>
              <w:jc w:val="both"/>
            </w:pPr>
            <w:r w:rsidRPr="0066217D">
              <w:t> </w:t>
            </w:r>
          </w:p>
        </w:tc>
        <w:tc>
          <w:tcPr>
            <w:tcW w:w="0" w:type="auto"/>
            <w:vMerge w:val="restart"/>
            <w:tcBorders>
              <w:top w:val="outset" w:sz="6" w:space="0" w:color="auto"/>
              <w:left w:val="outset" w:sz="6" w:space="0" w:color="auto"/>
              <w:right w:val="outset" w:sz="6" w:space="0" w:color="auto"/>
            </w:tcBorders>
            <w:shd w:val="clear" w:color="auto" w:fill="auto"/>
            <w:hideMark/>
          </w:tcPr>
          <w:p w:rsidR="007A7413" w:rsidRPr="0066217D" w:rsidRDefault="007A7413" w:rsidP="00A94987">
            <w:pPr>
              <w:jc w:val="both"/>
            </w:pPr>
            <w:r w:rsidRPr="0066217D">
              <w:t>Математика</w:t>
            </w:r>
          </w:p>
          <w:p w:rsidR="007A7413" w:rsidRPr="0066217D" w:rsidRDefault="007A7413" w:rsidP="00A94987">
            <w:pPr>
              <w:jc w:val="both"/>
            </w:pPr>
            <w:r w:rsidRPr="0066217D">
              <w:t> </w:t>
            </w:r>
          </w:p>
          <w:p w:rsidR="007A7413" w:rsidRPr="0066217D" w:rsidRDefault="007A7413" w:rsidP="00A94987">
            <w:pPr>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прописи - период обучения грамоте</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r>
      <w:tr w:rsidR="007A7413" w:rsidRPr="0066217D" w:rsidTr="00DD39F0">
        <w:trPr>
          <w:jc w:val="center"/>
        </w:trPr>
        <w:tc>
          <w:tcPr>
            <w:tcW w:w="0" w:type="auto"/>
            <w:vMerge/>
            <w:tcBorders>
              <w:left w:val="outset" w:sz="6" w:space="0" w:color="auto"/>
              <w:right w:val="outset" w:sz="6" w:space="0" w:color="auto"/>
            </w:tcBorders>
            <w:shd w:val="clear" w:color="auto" w:fill="auto"/>
            <w:hideMark/>
          </w:tcPr>
          <w:p w:rsidR="007A7413" w:rsidRPr="0066217D" w:rsidRDefault="007A7413" w:rsidP="00A94987">
            <w:pPr>
              <w:jc w:val="both"/>
            </w:pPr>
          </w:p>
        </w:tc>
        <w:tc>
          <w:tcPr>
            <w:tcW w:w="0" w:type="auto"/>
            <w:vMerge/>
            <w:tcBorders>
              <w:left w:val="outset" w:sz="6" w:space="0" w:color="auto"/>
              <w:right w:val="outset" w:sz="6" w:space="0" w:color="auto"/>
            </w:tcBorders>
            <w:shd w:val="clear" w:color="auto" w:fill="auto"/>
            <w:hideMark/>
          </w:tcPr>
          <w:p w:rsidR="007A7413" w:rsidRPr="0066217D" w:rsidRDefault="007A7413" w:rsidP="00A94987">
            <w:pPr>
              <w:jc w:val="both"/>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1-4</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2</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r>
      <w:tr w:rsidR="007A7413" w:rsidRPr="0066217D" w:rsidTr="00DD39F0">
        <w:trPr>
          <w:jc w:val="center"/>
        </w:trPr>
        <w:tc>
          <w:tcPr>
            <w:tcW w:w="0" w:type="auto"/>
            <w:vMerge/>
            <w:tcBorders>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p>
        </w:tc>
        <w:tc>
          <w:tcPr>
            <w:tcW w:w="0" w:type="auto"/>
            <w:vMerge/>
            <w:tcBorders>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5-6</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2</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Алгебра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5254BD" w:rsidP="00A94987">
            <w:pPr>
              <w:jc w:val="both"/>
            </w:pPr>
            <w:r w:rsidRPr="0066217D">
              <w:t>7-11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2</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Геометрия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7-</w:t>
            </w:r>
            <w:r w:rsidR="005254BD" w:rsidRPr="0066217D">
              <w:t>11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ИЗО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r w:rsidR="005254BD" w:rsidRPr="0066217D">
              <w:t>7</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альбом</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Химия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8-</w:t>
            </w:r>
            <w:r w:rsidR="005254BD" w:rsidRPr="0066217D">
              <w:t>11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Физика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7-</w:t>
            </w:r>
            <w:r w:rsidR="005254BD" w:rsidRPr="0066217D">
              <w:t>11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География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6-</w:t>
            </w:r>
            <w:r w:rsidR="005254BD" w:rsidRPr="0066217D">
              <w:t>11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Биология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6-</w:t>
            </w:r>
            <w:r w:rsidR="005254BD" w:rsidRPr="0066217D">
              <w:t>11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7A7413" w:rsidP="007A7413">
            <w:pPr>
              <w:jc w:val="both"/>
            </w:pPr>
            <w:r>
              <w:t xml:space="preserve">Иностранный </w:t>
            </w:r>
            <w:r w:rsidR="001D584F" w:rsidRPr="0066217D">
              <w:t>язык</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2-4</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 словарь</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 </w:t>
            </w:r>
            <w:r w:rsidR="005254BD" w:rsidRPr="0066217D">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7A7413">
            <w:pPr>
              <w:jc w:val="both"/>
            </w:pPr>
            <w:r w:rsidRPr="0066217D">
              <w:t> </w:t>
            </w:r>
            <w:r w:rsidR="007A7413">
              <w:t xml:space="preserve">Иностранный язык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5-9</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 словарь</w:t>
            </w:r>
          </w:p>
        </w:tc>
      </w:tr>
    </w:tbl>
    <w:p w:rsidR="001D584F" w:rsidRPr="0066217D" w:rsidRDefault="001D584F" w:rsidP="0066217D">
      <w:pPr>
        <w:shd w:val="clear" w:color="auto" w:fill="FFFFFF"/>
        <w:spacing w:after="134" w:line="268" w:lineRule="atLeast"/>
        <w:jc w:val="both"/>
        <w:rPr>
          <w:color w:val="333333"/>
        </w:rPr>
      </w:pPr>
      <w:r w:rsidRPr="0066217D">
        <w:rPr>
          <w:b/>
          <w:bCs/>
          <w:color w:val="333333"/>
        </w:rPr>
        <w:t>II. Оформление надписей на обложках ученических тетрадей.</w:t>
      </w:r>
    </w:p>
    <w:p w:rsidR="001D584F" w:rsidRPr="0066217D" w:rsidRDefault="001D584F" w:rsidP="00A94987">
      <w:pPr>
        <w:shd w:val="clear" w:color="auto" w:fill="FFFFFF"/>
        <w:jc w:val="both"/>
        <w:rPr>
          <w:color w:val="333333"/>
        </w:rPr>
      </w:pPr>
      <w:r w:rsidRPr="0066217D">
        <w:rPr>
          <w:color w:val="333333"/>
        </w:rPr>
        <w:t>Единообразно выполнять надписи на обложке тетради: указывать, для чего предназначена тетрадь (для работ по русскому языку, математике и т.д.), класс, номер и название школы, фамилию и имя ученика. Надписи на тетрадях следует делать по следующему образцу:</w:t>
      </w:r>
    </w:p>
    <w:p w:rsidR="001D584F" w:rsidRPr="0066217D" w:rsidRDefault="001D584F" w:rsidP="00A94987">
      <w:pPr>
        <w:shd w:val="clear" w:color="auto" w:fill="FFFFFF"/>
        <w:jc w:val="both"/>
      </w:pPr>
      <w:r w:rsidRPr="0066217D">
        <w:t>ТЕТРАДЬ</w:t>
      </w:r>
    </w:p>
    <w:p w:rsidR="001D584F" w:rsidRPr="0066217D" w:rsidRDefault="001D584F" w:rsidP="00A94987">
      <w:pPr>
        <w:shd w:val="clear" w:color="auto" w:fill="FFFFFF"/>
        <w:rPr>
          <w:i/>
          <w:iCs/>
        </w:rPr>
      </w:pPr>
      <w:r w:rsidRPr="0066217D">
        <w:rPr>
          <w:i/>
          <w:iCs/>
        </w:rPr>
        <w:t>для  работ</w:t>
      </w:r>
      <w:r w:rsidRPr="0066217D">
        <w:rPr>
          <w:i/>
          <w:iCs/>
        </w:rPr>
        <w:br/>
        <w:t>по русск</w:t>
      </w:r>
      <w:r w:rsidR="00990F7B">
        <w:rPr>
          <w:i/>
          <w:iCs/>
        </w:rPr>
        <w:t>ому языку</w:t>
      </w:r>
      <w:r w:rsidR="00990F7B">
        <w:rPr>
          <w:i/>
          <w:iCs/>
        </w:rPr>
        <w:br/>
        <w:t>ученика(цы) 5 класса</w:t>
      </w:r>
      <w:r w:rsidR="00A94987">
        <w:rPr>
          <w:i/>
          <w:iCs/>
        </w:rPr>
        <w:t xml:space="preserve"> МБОУ ТСОШ </w:t>
      </w:r>
      <w:r w:rsidR="00990F7B">
        <w:rPr>
          <w:i/>
          <w:iCs/>
        </w:rPr>
        <w:t>№3</w:t>
      </w:r>
    </w:p>
    <w:p w:rsidR="001D584F" w:rsidRPr="0066217D" w:rsidRDefault="001D584F" w:rsidP="00A94987">
      <w:pPr>
        <w:shd w:val="clear" w:color="auto" w:fill="FFFFFF"/>
        <w:jc w:val="both"/>
      </w:pPr>
      <w:r w:rsidRPr="0066217D">
        <w:t>Тетради для обучающихся первого класса подписываются только учителем, а тетради обучающихся</w:t>
      </w:r>
      <w:r w:rsidR="005F1F08" w:rsidRPr="0066217D">
        <w:t xml:space="preserve"> 2-11</w:t>
      </w:r>
      <w:r w:rsidRPr="0066217D">
        <w:t xml:space="preserve"> классов подписываются самими обучающимися.</w:t>
      </w:r>
    </w:p>
    <w:p w:rsidR="001D584F" w:rsidRPr="0066217D" w:rsidRDefault="001D584F" w:rsidP="00A94987">
      <w:pPr>
        <w:shd w:val="clear" w:color="auto" w:fill="FFFFFF"/>
        <w:jc w:val="both"/>
      </w:pPr>
      <w:r w:rsidRPr="0066217D">
        <w:rPr>
          <w:b/>
          <w:bCs/>
        </w:rPr>
        <w:t>III. Оформление письменных работ по русскому языку.</w:t>
      </w:r>
    </w:p>
    <w:p w:rsidR="001D584F" w:rsidRPr="0066217D" w:rsidRDefault="001D584F" w:rsidP="00A94987">
      <w:pPr>
        <w:numPr>
          <w:ilvl w:val="0"/>
          <w:numId w:val="91"/>
        </w:numPr>
        <w:shd w:val="clear" w:color="auto" w:fill="FFFFFF"/>
        <w:ind w:left="419"/>
        <w:jc w:val="both"/>
      </w:pPr>
      <w:r w:rsidRPr="0066217D">
        <w:t>После каждой классной (домашней) работы в 2-</w:t>
      </w:r>
      <w:r w:rsidR="005F1F08" w:rsidRPr="0066217D">
        <w:t>11</w:t>
      </w:r>
      <w:r w:rsidRPr="0066217D">
        <w:t xml:space="preserve"> классах следует отступать две строчки (пишем на третьей).</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В ходе работы не пропускать ни одной строки. Необходимо учитывать, что при оформлении письменных работ по русскому языку следует на новой странице писать с самой верхней строки, дописывая до конца страницы, включая последнюю строку.</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Справа дописывать до конца строки, при этом с 2-го класса учить нормативному переносу слов, используя традиционные методические подходы. Необоснованно пустых мест в конце каждой строки быть не должно.</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 xml:space="preserve">Запись даты написания работы по русскому языку ведется по центру рабочей строки. </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По окончании периода обучения грамоте и до окончания 3-го класса записывается число и полное название месяца.</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Например: </w:t>
      </w:r>
      <w:r w:rsidRPr="0066217D">
        <w:rPr>
          <w:i/>
          <w:iCs/>
        </w:rPr>
        <w:t>1 декабря.</w:t>
      </w:r>
    </w:p>
    <w:p w:rsidR="001D584F" w:rsidRPr="007A7413" w:rsidRDefault="001D584F" w:rsidP="00A94987">
      <w:pPr>
        <w:numPr>
          <w:ilvl w:val="0"/>
          <w:numId w:val="91"/>
        </w:numPr>
        <w:shd w:val="clear" w:color="auto" w:fill="FFFFFF"/>
        <w:spacing w:before="100" w:beforeAutospacing="1" w:after="100" w:afterAutospacing="1" w:line="268" w:lineRule="atLeast"/>
        <w:ind w:left="420"/>
        <w:jc w:val="both"/>
        <w:rPr>
          <w:i/>
          <w:iCs/>
        </w:rPr>
      </w:pPr>
      <w:r w:rsidRPr="0066217D">
        <w:t>Запись названия работы проводится на следующей рабочей строке (без пропуска строки) по центру и оформляется как предложение. </w:t>
      </w:r>
      <w:r w:rsidRPr="0066217D">
        <w:br/>
        <w:t>Например:</w:t>
      </w:r>
      <w:r w:rsidR="007A7413">
        <w:t xml:space="preserve"> </w:t>
      </w:r>
      <w:r w:rsidRPr="007A7413">
        <w:rPr>
          <w:i/>
          <w:iCs/>
        </w:rPr>
        <w:t>Классная работа.</w:t>
      </w:r>
      <w:r w:rsidR="007A7413">
        <w:rPr>
          <w:i/>
          <w:iCs/>
        </w:rPr>
        <w:t xml:space="preserve"> </w:t>
      </w:r>
      <w:r w:rsidRPr="007A7413">
        <w:rPr>
          <w:i/>
          <w:iCs/>
        </w:rPr>
        <w:t>Диктант.</w:t>
      </w:r>
      <w:r w:rsidR="007A7413">
        <w:rPr>
          <w:i/>
          <w:iCs/>
        </w:rPr>
        <w:t xml:space="preserve"> </w:t>
      </w:r>
      <w:r w:rsidRPr="007A7413">
        <w:rPr>
          <w:i/>
          <w:iCs/>
        </w:rPr>
        <w:t>Сочинение.</w:t>
      </w:r>
      <w:r w:rsidR="007A7413">
        <w:rPr>
          <w:i/>
          <w:iCs/>
        </w:rPr>
        <w:t xml:space="preserve"> </w:t>
      </w:r>
      <w:r w:rsidRPr="007A7413">
        <w:rPr>
          <w:i/>
          <w:iCs/>
        </w:rPr>
        <w:t>Изложение.</w:t>
      </w:r>
      <w:r w:rsidRPr="007A7413">
        <w:rPr>
          <w:i/>
          <w:iCs/>
        </w:rPr>
        <w:br/>
        <w:t>Работа над ошибками.</w:t>
      </w:r>
    </w:p>
    <w:p w:rsidR="001D584F" w:rsidRPr="0066217D" w:rsidRDefault="001D584F" w:rsidP="00A94987">
      <w:pPr>
        <w:numPr>
          <w:ilvl w:val="0"/>
          <w:numId w:val="91"/>
        </w:numPr>
        <w:shd w:val="clear" w:color="auto" w:fill="FFFFFF"/>
        <w:ind w:left="420"/>
        <w:jc w:val="both"/>
      </w:pPr>
      <w:r w:rsidRPr="0066217D">
        <w:t>При выполнении домашнего задания после пропущенных двух строк пишется: </w:t>
      </w:r>
      <w:r w:rsidRPr="0066217D">
        <w:br/>
      </w:r>
      <w:r w:rsidRPr="0066217D">
        <w:rPr>
          <w:i/>
          <w:iCs/>
        </w:rPr>
        <w:t>Домашняя работа.</w:t>
      </w:r>
      <w:r w:rsidRPr="0066217D">
        <w:t> (дата не пишется)</w:t>
      </w:r>
    </w:p>
    <w:p w:rsidR="001D584F" w:rsidRPr="0066217D" w:rsidRDefault="001D584F" w:rsidP="00A94987">
      <w:pPr>
        <w:numPr>
          <w:ilvl w:val="0"/>
          <w:numId w:val="91"/>
        </w:numPr>
        <w:shd w:val="clear" w:color="auto" w:fill="FFFFFF"/>
        <w:ind w:left="420"/>
        <w:jc w:val="both"/>
      </w:pPr>
      <w:r w:rsidRPr="0066217D">
        <w:t>Номера всех упражнений, выполняемых в тетрадях по учебнику необходимо обязательно указывать. Например: </w:t>
      </w:r>
      <w:r w:rsidRPr="0066217D">
        <w:rPr>
          <w:i/>
          <w:iCs/>
        </w:rPr>
        <w:t>Упражнение 56.</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Все подчеркивания, условные обозначения, чертежи, таблицы выполнять аккуратно.</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В столбики слова выписываются с маленькой буквы, запятые не ставятся.</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В строчку слова выписываются следующим образом: первое с прописной, остальные со строчной буквы, запятая ставится. Словосочетания пишутся с маленькой буквы. Названия падежей обозначаются с большой буквы (</w:t>
      </w:r>
      <w:r w:rsidRPr="0066217D">
        <w:rPr>
          <w:i/>
          <w:iCs/>
        </w:rPr>
        <w:t>И.п. или по образцу).</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Спряжения глаголов обозначаются римскими цифрами (</w:t>
      </w:r>
      <w:r w:rsidRPr="0066217D">
        <w:rPr>
          <w:i/>
          <w:iCs/>
        </w:rPr>
        <w:t>I).</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Род имён существительных обозначается маленькими буквами (</w:t>
      </w:r>
      <w:r w:rsidRPr="0066217D">
        <w:rPr>
          <w:i/>
          <w:iCs/>
        </w:rPr>
        <w:t>м.р.</w:t>
      </w:r>
      <w:r w:rsidRPr="0066217D">
        <w:t>).</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Исправлять ошибки следующим образом: неверно написанную букву или пунктуационный знак зачеркивать ручкой косой линией, часть слова, предложение зачеркивать тонкой горизонтальной линией; не заключать неверное написание в скобки.</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Для обучения письму в первом классе и во втором классе введена тетрадь, разлинованная в две линейке. Для обучающихся, начиная с третьего класса и по 9 класс введена тетрадь по русскому языку, разлинованная в одну линейку.</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Система работы по формированию навыка правильного соединения букв должна проводиться дифференцированно на протяжении всех четырех лет обучения в начальной школе.</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Упражнение по чистописанию выполняются обучающимися в рабочих тетрадях. Образцы букв в 1 классе прописывает учитель, во 2-4 классах они прописываются выборочно с учетом индивидуальных особенностей каждого ребенка. Учителю следует прописывать индивидуально учащимся те элементы букв, слоги и буквы, которые требуют корректировки. Объем работы - две строки в 1 классе во втором полугодии, 2-3 строки - во 2 классе, 3-4 строки - в 3-4 классах.</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В ходе проверки учителем прописанных обучающимися букв необходимо исправлять неправильно прописанные буквы и выносить образцы их написания на полях (подчеркнуть неправильные соединения, исправить и прописать образцы данных соединений на полях и для прописывания на новой строке). Также учителю необходимо исправлять неправильные написания в классных и домашних работах.</w:t>
      </w:r>
    </w:p>
    <w:p w:rsidR="001D584F" w:rsidRPr="0066217D" w:rsidRDefault="001D584F" w:rsidP="00A94987">
      <w:pPr>
        <w:numPr>
          <w:ilvl w:val="0"/>
          <w:numId w:val="91"/>
        </w:numPr>
        <w:shd w:val="clear" w:color="auto" w:fill="FFFFFF"/>
        <w:spacing w:line="240" w:lineRule="atLeast"/>
        <w:ind w:left="419"/>
        <w:jc w:val="both"/>
      </w:pPr>
      <w:r w:rsidRPr="0066217D">
        <w:t>Работа над ошибками в тетрадях по русскому языку проводится учителем по мере необходимости</w:t>
      </w:r>
    </w:p>
    <w:p w:rsidR="001D584F" w:rsidRPr="0066217D" w:rsidRDefault="001D584F" w:rsidP="00A94987">
      <w:pPr>
        <w:shd w:val="clear" w:color="auto" w:fill="FFFFFF"/>
        <w:spacing w:line="240" w:lineRule="atLeast"/>
        <w:jc w:val="both"/>
      </w:pPr>
      <w:r w:rsidRPr="0066217D">
        <w:rPr>
          <w:b/>
          <w:bCs/>
        </w:rPr>
        <w:t>IV. Оформление письменных работ по математике, физике, химии, географии.</w:t>
      </w:r>
    </w:p>
    <w:p w:rsidR="001D584F" w:rsidRPr="0066217D" w:rsidRDefault="001D584F" w:rsidP="00A94987">
      <w:pPr>
        <w:numPr>
          <w:ilvl w:val="0"/>
          <w:numId w:val="92"/>
        </w:numPr>
        <w:shd w:val="clear" w:color="auto" w:fill="FFFFFF"/>
        <w:spacing w:line="240" w:lineRule="atLeast"/>
        <w:ind w:left="419"/>
        <w:jc w:val="both"/>
      </w:pPr>
      <w:r w:rsidRPr="0066217D">
        <w:t>Между классной и домашней работами следует отступать 4 клеточки (на 5-й клетке писать следующую работу).</w:t>
      </w:r>
    </w:p>
    <w:p w:rsidR="001D584F" w:rsidRPr="0066217D" w:rsidRDefault="001D584F" w:rsidP="0066217D">
      <w:pPr>
        <w:numPr>
          <w:ilvl w:val="0"/>
          <w:numId w:val="92"/>
        </w:numPr>
        <w:shd w:val="clear" w:color="auto" w:fill="FFFFFF"/>
        <w:spacing w:before="100" w:beforeAutospacing="1" w:after="100" w:afterAutospacing="1" w:line="268" w:lineRule="atLeast"/>
        <w:ind w:left="419"/>
        <w:jc w:val="both"/>
      </w:pPr>
      <w:r w:rsidRPr="0066217D">
        <w:t>Между видами работ отступать 1 клетку (на 2 клетке писать).</w:t>
      </w:r>
    </w:p>
    <w:p w:rsidR="001D584F" w:rsidRPr="0066217D" w:rsidRDefault="001D584F" w:rsidP="0066217D">
      <w:pPr>
        <w:numPr>
          <w:ilvl w:val="0"/>
          <w:numId w:val="92"/>
        </w:numPr>
        <w:shd w:val="clear" w:color="auto" w:fill="FFFFFF"/>
        <w:spacing w:before="100" w:beforeAutospacing="1" w:after="100" w:afterAutospacing="1" w:line="268" w:lineRule="atLeast"/>
        <w:ind w:left="419"/>
        <w:jc w:val="both"/>
      </w:pPr>
      <w:r w:rsidRPr="0066217D">
        <w:t>Все номера заданий и задач, которые выполняются в тетради, необходимо записывать посередине строки.</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В тетрадях по математике во 2-3 классах обозначается время выполнения работы посередине строки: число записывается арабской цифрой, название месяца - прописью. Например: </w:t>
      </w:r>
      <w:r w:rsidRPr="0066217D">
        <w:rPr>
          <w:i/>
          <w:iCs/>
        </w:rPr>
        <w:t>1 декабря.</w:t>
      </w:r>
      <w:r w:rsidRPr="0066217D">
        <w:t> </w:t>
      </w:r>
      <w:r w:rsidRPr="0066217D">
        <w:br/>
        <w:t>А через клеточку - вид работы. </w:t>
      </w:r>
      <w:r w:rsidRPr="0066217D">
        <w:br/>
        <w:t>Например: </w:t>
      </w:r>
      <w:r w:rsidRPr="0066217D">
        <w:rPr>
          <w:i/>
          <w:iCs/>
        </w:rPr>
        <w:t>Классная работа.</w:t>
      </w:r>
    </w:p>
    <w:p w:rsidR="001D584F" w:rsidRPr="0066217D" w:rsidRDefault="00970AEF" w:rsidP="006A162D">
      <w:pPr>
        <w:numPr>
          <w:ilvl w:val="0"/>
          <w:numId w:val="92"/>
        </w:numPr>
        <w:shd w:val="clear" w:color="auto" w:fill="FFFFFF"/>
        <w:spacing w:before="100" w:beforeAutospacing="1" w:after="100" w:afterAutospacing="1" w:line="268" w:lineRule="atLeast"/>
        <w:ind w:left="419"/>
      </w:pPr>
      <w:r w:rsidRPr="0066217D">
        <w:t>В тетрадях по математике в 5-11</w:t>
      </w:r>
      <w:r w:rsidR="001D584F" w:rsidRPr="0066217D">
        <w:t>классах дата пишется на полях цифрами.</w:t>
      </w:r>
      <w:r w:rsidR="001D584F" w:rsidRPr="0066217D">
        <w:br/>
        <w:t>Например: </w:t>
      </w:r>
      <w:r w:rsidR="001D584F" w:rsidRPr="0066217D">
        <w:rPr>
          <w:i/>
          <w:iCs/>
        </w:rPr>
        <w:t>23.12.03.</w:t>
      </w:r>
      <w:r w:rsidR="001D584F" w:rsidRPr="0066217D">
        <w:t> (без буквы “г”)</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Слово “Задача” во 2-4 классах не пишет</w:t>
      </w:r>
      <w:r w:rsidR="00254725" w:rsidRPr="0066217D">
        <w:t>ся. Номер задания писать во 2-11</w:t>
      </w:r>
      <w:r w:rsidRPr="0066217D">
        <w:t xml:space="preserve"> классах посередине. Например: </w:t>
      </w:r>
      <w:r w:rsidRPr="0066217D">
        <w:rPr>
          <w:i/>
          <w:iCs/>
        </w:rPr>
        <w:t>№ 15.</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При вы</w:t>
      </w:r>
      <w:r w:rsidR="00254725" w:rsidRPr="0066217D">
        <w:t>полнении домашней работы во 2-11</w:t>
      </w:r>
      <w:r w:rsidRPr="0066217D">
        <w:t xml:space="preserve"> классах в тетрадях пишется: </w:t>
      </w:r>
      <w:r w:rsidRPr="0066217D">
        <w:rPr>
          <w:i/>
          <w:iCs/>
        </w:rPr>
        <w:t>Домашняя работа</w:t>
      </w:r>
      <w:r w:rsidRPr="0066217D">
        <w:t>.</w:t>
      </w:r>
    </w:p>
    <w:p w:rsidR="001D584F" w:rsidRPr="0066217D" w:rsidRDefault="00254725" w:rsidP="006A162D">
      <w:pPr>
        <w:numPr>
          <w:ilvl w:val="0"/>
          <w:numId w:val="92"/>
        </w:numPr>
        <w:shd w:val="clear" w:color="auto" w:fill="FFFFFF"/>
        <w:spacing w:before="100" w:beforeAutospacing="1" w:after="100" w:afterAutospacing="1" w:line="268" w:lineRule="atLeast"/>
        <w:ind w:left="419"/>
      </w:pPr>
      <w:r w:rsidRPr="0066217D">
        <w:t>Во 2-11</w:t>
      </w:r>
      <w:r w:rsidR="001D584F" w:rsidRPr="0066217D">
        <w:t xml:space="preserve"> классах в тетрадях для контрольных работ пишется дата на полях и в этой же строке посередине пишется: </w:t>
      </w:r>
      <w:r w:rsidR="001D584F" w:rsidRPr="0066217D">
        <w:rPr>
          <w:i/>
          <w:iCs/>
        </w:rPr>
        <w:t>Контрольная работа № 3.  По теме или тема «»15.10.11.</w:t>
      </w:r>
      <w:r w:rsidR="001D584F" w:rsidRPr="0066217D">
        <w:rPr>
          <w:i/>
          <w:iCs/>
        </w:rPr>
        <w:br/>
        <w:t>I – вариант. </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Исправлять ошибки следующим образом: неверно написанную цифру, число или знак зачеркивать ручкой линией; не заключать неверное написание в скобки.</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Подчеркивания, условные обозначения, графики, чертежи, таблицы выполнять аккуратно простым карандашом, а в случае необходимости - с применением линейки или циркуля.</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После слова классная работа записывается тема урока</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Работа над ошибками проводится по мере необходимости в письменной или устной форме</w:t>
      </w:r>
    </w:p>
    <w:p w:rsidR="001D584F" w:rsidRPr="0066217D" w:rsidRDefault="001D584F" w:rsidP="00A94987">
      <w:pPr>
        <w:numPr>
          <w:ilvl w:val="0"/>
          <w:numId w:val="92"/>
        </w:numPr>
        <w:shd w:val="clear" w:color="auto" w:fill="FFFFFF"/>
        <w:ind w:left="419"/>
      </w:pPr>
      <w:r w:rsidRPr="0066217D">
        <w:t>В тетрадях для практических и контрольных работ по физике, химии, географии, биологии указывается номер работы. </w:t>
      </w:r>
      <w:r w:rsidRPr="0066217D">
        <w:br/>
        <w:t>Например: </w:t>
      </w:r>
      <w:r w:rsidRPr="0066217D">
        <w:rPr>
          <w:i/>
          <w:iCs/>
        </w:rPr>
        <w:t>Контрольная работа №1.</w:t>
      </w:r>
      <w:r w:rsidR="00A94987">
        <w:rPr>
          <w:i/>
          <w:iCs/>
        </w:rPr>
        <w:t xml:space="preserve">           </w:t>
      </w:r>
      <w:r w:rsidRPr="0066217D">
        <w:rPr>
          <w:i/>
          <w:iCs/>
        </w:rPr>
        <w:t>Практическая работа №1.</w:t>
      </w:r>
    </w:p>
    <w:p w:rsidR="001D584F" w:rsidRPr="0066217D" w:rsidRDefault="001D584F" w:rsidP="00A94987">
      <w:pPr>
        <w:shd w:val="clear" w:color="auto" w:fill="FFFFFF"/>
        <w:jc w:val="both"/>
      </w:pPr>
      <w:r w:rsidRPr="0066217D">
        <w:rPr>
          <w:b/>
          <w:bCs/>
        </w:rPr>
        <w:t>V. Оформление письменных работ по другим предметам.</w:t>
      </w:r>
    </w:p>
    <w:p w:rsidR="001D584F" w:rsidRPr="0066217D" w:rsidRDefault="001D584F" w:rsidP="00A94987">
      <w:pPr>
        <w:numPr>
          <w:ilvl w:val="0"/>
          <w:numId w:val="93"/>
        </w:numPr>
        <w:shd w:val="clear" w:color="auto" w:fill="FFFFFF"/>
        <w:ind w:left="419"/>
        <w:jc w:val="both"/>
      </w:pPr>
      <w:r w:rsidRPr="0066217D">
        <w:t>Письменные работы по другим предметам ведут учащиеся, согласно общим положениям о ведении тетрадей. Однако, при оформлении</w:t>
      </w:r>
      <w:r w:rsidR="005C2E0B" w:rsidRPr="0066217D">
        <w:t xml:space="preserve"> письменных работ по немецкому</w:t>
      </w:r>
      <w:r w:rsidRPr="0066217D">
        <w:t xml:space="preserve"> языку имеются свои особенности:</w:t>
      </w:r>
    </w:p>
    <w:p w:rsidR="001D584F" w:rsidRPr="0066217D" w:rsidRDefault="001D584F" w:rsidP="00A94987">
      <w:pPr>
        <w:numPr>
          <w:ilvl w:val="0"/>
          <w:numId w:val="93"/>
        </w:numPr>
        <w:shd w:val="clear" w:color="auto" w:fill="FFFFFF"/>
        <w:ind w:left="419"/>
        <w:jc w:val="both"/>
      </w:pPr>
      <w:r w:rsidRPr="0066217D">
        <w:t>Записи в тетр</w:t>
      </w:r>
      <w:r w:rsidR="005C2E0B" w:rsidRPr="0066217D">
        <w:t>адях по немецкому языку в 5-11</w:t>
      </w:r>
      <w:r w:rsidRPr="0066217D">
        <w:t xml:space="preserve"> классах вести в клетку.</w:t>
      </w:r>
    </w:p>
    <w:p w:rsidR="001D584F" w:rsidRPr="0066217D" w:rsidRDefault="001D584F" w:rsidP="00A94987">
      <w:pPr>
        <w:numPr>
          <w:ilvl w:val="0"/>
          <w:numId w:val="93"/>
        </w:numPr>
        <w:shd w:val="clear" w:color="auto" w:fill="FFFFFF"/>
        <w:ind w:left="419"/>
        <w:jc w:val="both"/>
      </w:pPr>
      <w:r w:rsidRPr="0066217D">
        <w:t>Словарь ведется в общей тетради с указанием темы.</w:t>
      </w:r>
    </w:p>
    <w:p w:rsidR="001D584F" w:rsidRPr="0066217D" w:rsidRDefault="001D584F" w:rsidP="00A94987">
      <w:pPr>
        <w:numPr>
          <w:ilvl w:val="0"/>
          <w:numId w:val="93"/>
        </w:numPr>
        <w:shd w:val="clear" w:color="auto" w:fill="FFFFFF"/>
        <w:ind w:left="419"/>
        <w:jc w:val="both"/>
      </w:pPr>
      <w:r w:rsidRPr="0066217D">
        <w:t xml:space="preserve">В тетрадях для контрольных и проверочных работ обязательно </w:t>
      </w:r>
      <w:r w:rsidR="005C2E0B" w:rsidRPr="0066217D">
        <w:t>проводится работа над ошибками.</w:t>
      </w:r>
    </w:p>
    <w:p w:rsidR="001D584F" w:rsidRPr="0066217D" w:rsidRDefault="001D584F" w:rsidP="00A94987">
      <w:pPr>
        <w:numPr>
          <w:ilvl w:val="0"/>
          <w:numId w:val="93"/>
        </w:numPr>
        <w:shd w:val="clear" w:color="auto" w:fill="FFFFFF"/>
        <w:ind w:left="419"/>
        <w:jc w:val="both"/>
      </w:pPr>
      <w:r w:rsidRPr="0066217D">
        <w:t>Ошибка при переводе текста подчеркивается, а на полях отмечается “р” (речевая ошибка).</w:t>
      </w:r>
    </w:p>
    <w:p w:rsidR="001D584F" w:rsidRPr="0066217D" w:rsidRDefault="001D584F" w:rsidP="00A94987">
      <w:pPr>
        <w:numPr>
          <w:ilvl w:val="0"/>
          <w:numId w:val="93"/>
        </w:numPr>
        <w:shd w:val="clear" w:color="auto" w:fill="FFFFFF"/>
        <w:ind w:left="419"/>
        <w:jc w:val="both"/>
      </w:pPr>
      <w:r w:rsidRPr="0066217D">
        <w:t>Ошибки в русском тексте исправлять следующим образом: неверно прописную букву или пунктуационный знак зачеркнуть ручкой косой линией, часть слова, предложения зачеркнуть только горизонтальной линией; вместо зачеркнутого надписать нужные буквы, слова, предложения; не заключать неверное написание в скобки.</w:t>
      </w:r>
    </w:p>
    <w:p w:rsidR="001D584F" w:rsidRPr="0066217D" w:rsidRDefault="001D584F" w:rsidP="00A94987">
      <w:pPr>
        <w:shd w:val="clear" w:color="auto" w:fill="FFFFFF"/>
        <w:jc w:val="both"/>
      </w:pPr>
      <w:r w:rsidRPr="0066217D">
        <w:rPr>
          <w:b/>
          <w:bCs/>
        </w:rPr>
        <w:t>VI. Порядок проверки письменных работ учителем.</w:t>
      </w:r>
    </w:p>
    <w:p w:rsidR="001D584F" w:rsidRPr="0066217D" w:rsidRDefault="001D584F" w:rsidP="00A94987">
      <w:pPr>
        <w:shd w:val="clear" w:color="auto" w:fill="FFFFFF"/>
        <w:jc w:val="both"/>
      </w:pPr>
      <w:r w:rsidRPr="0066217D">
        <w:t xml:space="preserve">Тетради обучающихся, в которых выполняются обучающие классные </w:t>
      </w:r>
    </w:p>
    <w:p w:rsidR="001D584F" w:rsidRPr="0066217D" w:rsidRDefault="001D584F" w:rsidP="00A94987">
      <w:pPr>
        <w:shd w:val="clear" w:color="auto" w:fill="FFFFFF"/>
        <w:jc w:val="both"/>
      </w:pPr>
      <w:r w:rsidRPr="0066217D">
        <w:t>работы проверяются:</w:t>
      </w:r>
    </w:p>
    <w:p w:rsidR="001D584F" w:rsidRPr="0066217D" w:rsidRDefault="001D584F" w:rsidP="00A94987">
      <w:pPr>
        <w:shd w:val="clear" w:color="auto" w:fill="FFFFFF"/>
        <w:jc w:val="both"/>
      </w:pPr>
      <w:r w:rsidRPr="0066217D">
        <w:t>Домашние работы проверяются следующим образом:</w:t>
      </w:r>
    </w:p>
    <w:p w:rsidR="001D584F" w:rsidRPr="0066217D" w:rsidRDefault="001D584F" w:rsidP="00A94987">
      <w:pPr>
        <w:shd w:val="clear" w:color="auto" w:fill="FFFFFF"/>
        <w:jc w:val="both"/>
      </w:pPr>
      <w:r w:rsidRPr="0066217D">
        <w:t>- </w:t>
      </w:r>
      <w:r w:rsidRPr="0066217D">
        <w:rPr>
          <w:u w:val="single"/>
        </w:rPr>
        <w:t>по русскому языку</w:t>
      </w:r>
      <w:r w:rsidRPr="0066217D">
        <w:t> в 2-5 классах и в I полугодии в 6 классах - ежедневно;</w:t>
      </w:r>
    </w:p>
    <w:p w:rsidR="001D584F" w:rsidRPr="0066217D" w:rsidRDefault="001D584F" w:rsidP="00A94987">
      <w:pPr>
        <w:numPr>
          <w:ilvl w:val="0"/>
          <w:numId w:val="94"/>
        </w:numPr>
        <w:shd w:val="clear" w:color="auto" w:fill="FFFFFF"/>
        <w:ind w:left="419"/>
        <w:jc w:val="both"/>
      </w:pPr>
      <w:r w:rsidRPr="0066217D">
        <w:t>со II полугодия в 6 классах и 7 классах - 2 раза в неделю;</w:t>
      </w:r>
    </w:p>
    <w:p w:rsidR="001D584F" w:rsidRPr="0066217D" w:rsidRDefault="001D584F" w:rsidP="00A94987">
      <w:pPr>
        <w:numPr>
          <w:ilvl w:val="0"/>
          <w:numId w:val="94"/>
        </w:numPr>
        <w:shd w:val="clear" w:color="auto" w:fill="FFFFFF"/>
        <w:ind w:left="419"/>
        <w:jc w:val="both"/>
      </w:pPr>
      <w:r w:rsidRPr="0066217D">
        <w:t>в 8 классах - 1 раз в неделю;</w:t>
      </w:r>
    </w:p>
    <w:p w:rsidR="001D584F" w:rsidRPr="0066217D" w:rsidRDefault="001D584F" w:rsidP="00A94987">
      <w:pPr>
        <w:numPr>
          <w:ilvl w:val="0"/>
          <w:numId w:val="94"/>
        </w:numPr>
        <w:shd w:val="clear" w:color="auto" w:fill="FFFFFF"/>
        <w:ind w:left="419"/>
        <w:jc w:val="both"/>
      </w:pPr>
      <w:r w:rsidRPr="0066217D">
        <w:t>в 9</w:t>
      </w:r>
      <w:r w:rsidR="005C2E0B" w:rsidRPr="0066217D">
        <w:t>-11</w:t>
      </w:r>
      <w:r w:rsidRPr="0066217D">
        <w:t xml:space="preserve"> классах - по мере необходимости, но не реже 1 раза в месяц</w:t>
      </w:r>
    </w:p>
    <w:p w:rsidR="001D584F" w:rsidRPr="0066217D" w:rsidRDefault="001D584F" w:rsidP="00A94987">
      <w:pPr>
        <w:shd w:val="clear" w:color="auto" w:fill="FFFFFF"/>
        <w:jc w:val="both"/>
      </w:pPr>
      <w:r w:rsidRPr="0066217D">
        <w:t>- </w:t>
      </w:r>
      <w:r w:rsidRPr="0066217D">
        <w:rPr>
          <w:u w:val="single"/>
        </w:rPr>
        <w:t>по математике</w:t>
      </w:r>
      <w:r w:rsidRPr="0066217D">
        <w:t> в 2-6  - ежедневно;</w:t>
      </w:r>
    </w:p>
    <w:p w:rsidR="001D584F" w:rsidRPr="0066217D" w:rsidRDefault="005C2E0B" w:rsidP="00A94987">
      <w:pPr>
        <w:numPr>
          <w:ilvl w:val="0"/>
          <w:numId w:val="95"/>
        </w:numPr>
        <w:shd w:val="clear" w:color="auto" w:fill="FFFFFF"/>
        <w:ind w:left="419"/>
        <w:jc w:val="both"/>
      </w:pPr>
      <w:r w:rsidRPr="0066217D">
        <w:t>в 7-11</w:t>
      </w:r>
      <w:r w:rsidR="001D584F" w:rsidRPr="0066217D">
        <w:t xml:space="preserve"> классах - выборочно, но не реже 1 раза в 2 недели;</w:t>
      </w:r>
    </w:p>
    <w:p w:rsidR="001D584F" w:rsidRPr="0066217D" w:rsidRDefault="001D584F" w:rsidP="00A94987">
      <w:pPr>
        <w:shd w:val="clear" w:color="auto" w:fill="FFFFFF"/>
        <w:jc w:val="both"/>
      </w:pPr>
      <w:r w:rsidRPr="0066217D">
        <w:t>- </w:t>
      </w:r>
      <w:r w:rsidRPr="0066217D">
        <w:rPr>
          <w:u w:val="single"/>
        </w:rPr>
        <w:t>по физике</w:t>
      </w:r>
      <w:r w:rsidRPr="0066217D">
        <w:t> - общее количество проверок - 1 раз в 2 недели.</w:t>
      </w:r>
    </w:p>
    <w:p w:rsidR="001D584F" w:rsidRPr="0066217D" w:rsidRDefault="001D584F" w:rsidP="00A94987">
      <w:pPr>
        <w:shd w:val="clear" w:color="auto" w:fill="FFFFFF"/>
        <w:jc w:val="both"/>
      </w:pPr>
      <w:r w:rsidRPr="0066217D">
        <w:t>Проверочные работы, выполненные в рабочих тетрадях, подлежат обязательной проверке.</w:t>
      </w:r>
    </w:p>
    <w:p w:rsidR="001D584F" w:rsidRPr="0066217D" w:rsidRDefault="001D584F" w:rsidP="00A94987">
      <w:pPr>
        <w:shd w:val="clear" w:color="auto" w:fill="FFFFFF"/>
        <w:jc w:val="both"/>
      </w:pPr>
      <w:r w:rsidRPr="0066217D">
        <w:t>У учащихся, находящихся на индивидуальном обучении тетради проверяются регулярно.</w:t>
      </w:r>
    </w:p>
    <w:p w:rsidR="001D584F" w:rsidRPr="0066217D" w:rsidRDefault="001D584F" w:rsidP="00A94987">
      <w:pPr>
        <w:shd w:val="clear" w:color="auto" w:fill="FFFFFF"/>
        <w:jc w:val="both"/>
      </w:pPr>
      <w:r w:rsidRPr="0066217D">
        <w:t>Проверка контрольных работ учителем осуществляется в следующие сроки:</w:t>
      </w:r>
    </w:p>
    <w:p w:rsidR="001D584F" w:rsidRPr="0066217D" w:rsidRDefault="001D584F" w:rsidP="00A94987">
      <w:pPr>
        <w:numPr>
          <w:ilvl w:val="0"/>
          <w:numId w:val="96"/>
        </w:numPr>
        <w:shd w:val="clear" w:color="auto" w:fill="FFFFFF"/>
        <w:ind w:left="419"/>
        <w:jc w:val="both"/>
      </w:pPr>
      <w:r w:rsidRPr="0066217D">
        <w:t>во 2-9 классах контрольные диктанты проверяются и возвращаются учащимся к следующему уроку;</w:t>
      </w:r>
    </w:p>
    <w:p w:rsidR="001D584F" w:rsidRPr="0066217D" w:rsidRDefault="005C2E0B" w:rsidP="00A94987">
      <w:pPr>
        <w:numPr>
          <w:ilvl w:val="0"/>
          <w:numId w:val="96"/>
        </w:numPr>
        <w:shd w:val="clear" w:color="auto" w:fill="FFFFFF"/>
        <w:ind w:left="419"/>
        <w:jc w:val="both"/>
      </w:pPr>
      <w:r w:rsidRPr="0066217D">
        <w:t>изложения и сочинения во 2-9</w:t>
      </w:r>
      <w:r w:rsidR="001D584F" w:rsidRPr="0066217D">
        <w:t xml:space="preserve"> классах проверяются и возвращаются учащимся не позже, чем через два</w:t>
      </w:r>
      <w:r w:rsidRPr="0066217D">
        <w:t xml:space="preserve"> дня; в 10-11</w:t>
      </w:r>
      <w:r w:rsidR="001D584F" w:rsidRPr="0066217D">
        <w:t xml:space="preserve"> классах на проверку отводится  до 10 дней;</w:t>
      </w:r>
    </w:p>
    <w:p w:rsidR="001D584F" w:rsidRPr="0066217D" w:rsidRDefault="001D584F" w:rsidP="00A94987">
      <w:pPr>
        <w:numPr>
          <w:ilvl w:val="0"/>
          <w:numId w:val="96"/>
        </w:numPr>
        <w:shd w:val="clear" w:color="auto" w:fill="FFFFFF"/>
        <w:ind w:left="419"/>
        <w:jc w:val="both"/>
      </w:pPr>
      <w:r w:rsidRPr="0066217D">
        <w:t>во 2-6 классах контрольные работы по математике проверяются и оценки выставляются обучающимся к следу</w:t>
      </w:r>
      <w:r w:rsidR="005C2E0B" w:rsidRPr="0066217D">
        <w:t>ющему уроку; в 7-11</w:t>
      </w:r>
      <w:r w:rsidRPr="0066217D">
        <w:t xml:space="preserve"> классах - проверяются в течение недели.</w:t>
      </w:r>
    </w:p>
    <w:p w:rsidR="001D584F" w:rsidRPr="0066217D" w:rsidRDefault="001D584F" w:rsidP="00A94987">
      <w:pPr>
        <w:shd w:val="clear" w:color="auto" w:fill="FFFFFF"/>
        <w:jc w:val="both"/>
      </w:pPr>
      <w:r w:rsidRPr="0066217D">
        <w:t>Контрольные, практические (лабораторные) работы по физике, химии, биологии, географии проверяются к следующему уроку, но не дольше одной недели.</w:t>
      </w:r>
    </w:p>
    <w:p w:rsidR="001D584F" w:rsidRPr="0066217D" w:rsidRDefault="005C2E0B" w:rsidP="00A94987">
      <w:pPr>
        <w:shd w:val="clear" w:color="auto" w:fill="FFFFFF"/>
        <w:jc w:val="both"/>
      </w:pPr>
      <w:r w:rsidRPr="0066217D">
        <w:t>У учащихся 2-9</w:t>
      </w:r>
      <w:r w:rsidR="001D584F" w:rsidRPr="0066217D">
        <w:t xml:space="preserve"> классов, находящихся на индивидуальном обучении контрольные диктанты, изложения и сочинения; контрольные работы по математике; контрольные, практические (лабораторные) работы по физике, химии, биологии, географии проверяются и оценки выставляются к следующему уроку.</w:t>
      </w:r>
    </w:p>
    <w:p w:rsidR="001D584F" w:rsidRPr="0066217D" w:rsidRDefault="005C2E0B" w:rsidP="00A94987">
      <w:pPr>
        <w:shd w:val="clear" w:color="auto" w:fill="FFFFFF"/>
        <w:jc w:val="both"/>
      </w:pPr>
      <w:r w:rsidRPr="0066217D">
        <w:t>Во 2-11</w:t>
      </w:r>
      <w:r w:rsidR="001D584F" w:rsidRPr="0066217D">
        <w:t xml:space="preserve"> классах после контрольного диктанта, сочинения, изложения выполняется работа над ошибками по мере необходимости  (дата не указывается). Пишется тема урока посередине:</w:t>
      </w:r>
    </w:p>
    <w:p w:rsidR="001D584F" w:rsidRPr="0066217D" w:rsidRDefault="001D584F" w:rsidP="00A94987">
      <w:pPr>
        <w:shd w:val="clear" w:color="auto" w:fill="FFFFFF"/>
        <w:jc w:val="both"/>
      </w:pPr>
      <w:r w:rsidRPr="0066217D">
        <w:rPr>
          <w:i/>
          <w:iCs/>
        </w:rPr>
        <w:t>Работа над ошибками.</w:t>
      </w:r>
    </w:p>
    <w:p w:rsidR="001D584F" w:rsidRPr="0066217D" w:rsidRDefault="005C2E0B" w:rsidP="00A94987">
      <w:pPr>
        <w:shd w:val="clear" w:color="auto" w:fill="FFFFFF"/>
        <w:jc w:val="both"/>
      </w:pPr>
      <w:r w:rsidRPr="0066217D">
        <w:t>Во 2-9</w:t>
      </w:r>
      <w:r w:rsidR="001D584F" w:rsidRPr="0066217D">
        <w:t xml:space="preserve"> классах с учащимися, находящимся на индивидуальном обучении после контрольного диктанта, сочинения, изложения работа над ошибками проводится по мере необходимости.</w:t>
      </w:r>
    </w:p>
    <w:p w:rsidR="001D584F" w:rsidRPr="0066217D" w:rsidRDefault="005C2E0B" w:rsidP="00A94987">
      <w:pPr>
        <w:shd w:val="clear" w:color="auto" w:fill="FFFFFF"/>
        <w:jc w:val="both"/>
      </w:pPr>
      <w:r w:rsidRPr="0066217D">
        <w:t>Во 2-11</w:t>
      </w:r>
      <w:r w:rsidR="001D584F" w:rsidRPr="0066217D">
        <w:t xml:space="preserve"> классах при проверке контрольных работ по русскому языку ошибки классифицируются и выносятся на поля:</w:t>
      </w:r>
    </w:p>
    <w:p w:rsidR="001D584F" w:rsidRPr="0066217D" w:rsidRDefault="001D584F" w:rsidP="00A94987">
      <w:pPr>
        <w:shd w:val="clear" w:color="auto" w:fill="FFFFFF"/>
        <w:jc w:val="both"/>
      </w:pPr>
      <w:r w:rsidRPr="0066217D">
        <w:t> </w:t>
      </w:r>
      <w:r w:rsidRPr="0066217D">
        <w:rPr>
          <w:i/>
          <w:iCs/>
        </w:rPr>
        <w:t>/ -</w:t>
      </w:r>
      <w:r w:rsidRPr="0066217D">
        <w:t> орфографическая ошибка</w:t>
      </w:r>
    </w:p>
    <w:p w:rsidR="001D584F" w:rsidRPr="0066217D" w:rsidRDefault="001D584F" w:rsidP="00A94987">
      <w:pPr>
        <w:shd w:val="clear" w:color="auto" w:fill="FFFFFF"/>
        <w:jc w:val="both"/>
      </w:pPr>
      <w:r w:rsidRPr="0066217D">
        <w:rPr>
          <w:i/>
          <w:iCs/>
        </w:rPr>
        <w:t>V</w:t>
      </w:r>
      <w:r w:rsidRPr="0066217D">
        <w:t> - пунктуационная ошибка</w:t>
      </w:r>
    </w:p>
    <w:p w:rsidR="001D584F" w:rsidRPr="0066217D" w:rsidRDefault="001D584F" w:rsidP="00A94987">
      <w:pPr>
        <w:shd w:val="clear" w:color="auto" w:fill="FFFFFF"/>
        <w:jc w:val="both"/>
      </w:pPr>
      <w:r w:rsidRPr="0066217D">
        <w:t>с-содержание речи</w:t>
      </w:r>
    </w:p>
    <w:p w:rsidR="001D584F" w:rsidRPr="0066217D" w:rsidRDefault="001D584F" w:rsidP="00A94987">
      <w:pPr>
        <w:shd w:val="clear" w:color="auto" w:fill="FFFFFF"/>
        <w:jc w:val="both"/>
      </w:pPr>
      <w:r w:rsidRPr="0066217D">
        <w:t>р - речевая</w:t>
      </w:r>
    </w:p>
    <w:p w:rsidR="001D584F" w:rsidRPr="0066217D" w:rsidRDefault="001D584F" w:rsidP="00A94987">
      <w:pPr>
        <w:shd w:val="clear" w:color="auto" w:fill="FFFFFF"/>
        <w:jc w:val="both"/>
      </w:pPr>
      <w:r w:rsidRPr="0066217D">
        <w:t>г/гр - грамматическая</w:t>
      </w:r>
    </w:p>
    <w:p w:rsidR="001D584F" w:rsidRPr="0066217D" w:rsidRDefault="001D584F" w:rsidP="00A94987">
      <w:pPr>
        <w:shd w:val="clear" w:color="auto" w:fill="FFFFFF"/>
        <w:jc w:val="both"/>
      </w:pPr>
      <w:r w:rsidRPr="0066217D">
        <w:t>Во 2-4 классах обязательна система работы над ошибками в тетрадях по математике и по русскому языку. В ходе проверки работ обучающихся рекомендуется зачеркивать  и исправлять неправильный ответ или ошибку, подчеркнуть это место и дать возможность обучающимся самим в классе или дома написать нужный ответ или орфограмму, хорошо изученную на данном этапе обучения.</w:t>
      </w:r>
    </w:p>
    <w:p w:rsidR="001D584F" w:rsidRPr="0066217D" w:rsidRDefault="001D584F" w:rsidP="00A94987">
      <w:pPr>
        <w:shd w:val="clear" w:color="auto" w:fill="FFFFFF"/>
        <w:jc w:val="both"/>
      </w:pPr>
      <w:r w:rsidRPr="0066217D">
        <w:t>При проверке сочинений и изложений выставляется две оценки: за содержание и грамотность. Первая отметка - за содержание - включает в себя оценивание за логическое построение, стиль, фактический материал, речевое оформление. Вторая оценка за грамотность. При ее выставлении учитывается количество орфографических, пунктуационных и грамматических ошибок</w:t>
      </w:r>
      <w:r w:rsidRPr="0066217D">
        <w:rPr>
          <w:i/>
          <w:iCs/>
        </w:rPr>
        <w:t>.</w:t>
      </w:r>
      <w:r w:rsidRPr="0066217D">
        <w:t> Например: </w:t>
      </w:r>
      <w:r w:rsidRPr="0066217D">
        <w:rPr>
          <w:i/>
          <w:iCs/>
        </w:rPr>
        <w:t>«5» «4».</w:t>
      </w:r>
    </w:p>
    <w:p w:rsidR="001D584F" w:rsidRPr="0066217D" w:rsidRDefault="001D584F" w:rsidP="00A94987">
      <w:pPr>
        <w:shd w:val="clear" w:color="auto" w:fill="FFFFFF"/>
        <w:jc w:val="both"/>
      </w:pPr>
      <w:r w:rsidRPr="0066217D">
        <w:rPr>
          <w:i/>
          <w:iCs/>
        </w:rPr>
        <w:t>Работа над ошибками.</w:t>
      </w:r>
    </w:p>
    <w:p w:rsidR="001D584F" w:rsidRPr="0066217D" w:rsidRDefault="001D584F" w:rsidP="00A94987">
      <w:pPr>
        <w:shd w:val="clear" w:color="auto" w:fill="FFFFFF"/>
        <w:jc w:val="both"/>
      </w:pPr>
      <w:r w:rsidRPr="0066217D">
        <w:t>В зависимости от цели проверки работ по всем предметам учитель может исправить ошибки, подчеркнуть или вынести на поля.</w:t>
      </w:r>
    </w:p>
    <w:p w:rsidR="001D584F" w:rsidRPr="0066217D" w:rsidRDefault="001D584F" w:rsidP="00A94987">
      <w:pPr>
        <w:jc w:val="both"/>
        <w:rPr>
          <w:b/>
        </w:rPr>
      </w:pPr>
      <w:r w:rsidRPr="0066217D">
        <w:rPr>
          <w:b/>
        </w:rPr>
        <w:t>Методические рекомендации к работе с учебником</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1.       Внимательно прочитай название параграфа, уясни, о чём в нём говорится.</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2.       Прочитай весь параграф. Найди в нём главное. Отметь непонятные места, выражения, слова. Попытайся разобраться в них самостоятельно. В случае необходимости обратись к предыдущим параграфам, к своим товарищам, а если нужно, к учителю.</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3.       Проследи из каких частей состоит правило, какие признаки изучаемого материала в нём отличаются. Найди эти признаки в примерах.</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4.       Сопоставь изучаемый параграф с параграфом, в котором излагается похожий материал, изученный ранее. Найди в них сходное и различное.</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5.       Установи, что ты узнал из нового параграфа.</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6.       Перескажи содержание параграфа.</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7.       Попытайся запомнить вывод из параграфа, а правило выучи наизусть.</w:t>
      </w:r>
    </w:p>
    <w:p w:rsidR="001D584F" w:rsidRPr="0066217D" w:rsidRDefault="001D584F" w:rsidP="00A94987">
      <w:pPr>
        <w:pStyle w:val="af"/>
        <w:shd w:val="clear" w:color="auto" w:fill="FFFFFF"/>
        <w:spacing w:after="0" w:line="240" w:lineRule="auto"/>
        <w:ind w:left="0"/>
        <w:jc w:val="both"/>
        <w:rPr>
          <w:rFonts w:ascii="Times New Roman" w:hAnsi="Times New Roman"/>
          <w:sz w:val="24"/>
          <w:szCs w:val="24"/>
        </w:rPr>
      </w:pPr>
      <w:r w:rsidRPr="0066217D">
        <w:rPr>
          <w:rFonts w:ascii="Times New Roman" w:hAnsi="Times New Roman"/>
          <w:sz w:val="24"/>
          <w:szCs w:val="24"/>
        </w:rPr>
        <w:t>8.       Проследи по учебнику, как применяется данное правило. Сделай то же на своем примере. Если ты выполнял задание письменно, проверь написанное.</w:t>
      </w:r>
    </w:p>
    <w:p w:rsidR="001D584F" w:rsidRPr="0066217D" w:rsidRDefault="001D584F" w:rsidP="00A94987">
      <w:pPr>
        <w:shd w:val="clear" w:color="auto" w:fill="FFFFFF"/>
        <w:jc w:val="both"/>
      </w:pPr>
      <w:r w:rsidRPr="0066217D">
        <w:rPr>
          <w:b/>
          <w:bCs/>
        </w:rPr>
        <w:t>Инструкция по самоподготовке</w:t>
      </w:r>
    </w:p>
    <w:p w:rsidR="001D584F" w:rsidRPr="0066217D" w:rsidRDefault="001D584F" w:rsidP="00A94987">
      <w:pPr>
        <w:pStyle w:val="af"/>
        <w:shd w:val="clear" w:color="auto" w:fill="FFFFFF"/>
        <w:spacing w:after="0" w:line="240" w:lineRule="auto"/>
        <w:ind w:left="0"/>
        <w:jc w:val="both"/>
        <w:rPr>
          <w:rFonts w:ascii="Times New Roman" w:hAnsi="Times New Roman"/>
          <w:sz w:val="24"/>
          <w:szCs w:val="24"/>
        </w:rPr>
      </w:pPr>
      <w:r w:rsidRPr="0066217D">
        <w:rPr>
          <w:rFonts w:ascii="Times New Roman" w:hAnsi="Times New Roman"/>
          <w:sz w:val="24"/>
          <w:szCs w:val="24"/>
        </w:rPr>
        <w:t> 1.      Выполнять домашнюю работу нужно начинать в точно установленное время.</w:t>
      </w:r>
    </w:p>
    <w:p w:rsidR="001D584F" w:rsidRPr="0066217D" w:rsidRDefault="001D584F" w:rsidP="00A94987">
      <w:pPr>
        <w:pStyle w:val="af"/>
        <w:shd w:val="clear" w:color="auto" w:fill="FFFFFF"/>
        <w:spacing w:after="0" w:line="240" w:lineRule="auto"/>
        <w:ind w:left="0"/>
        <w:jc w:val="both"/>
        <w:rPr>
          <w:rFonts w:ascii="Times New Roman" w:hAnsi="Times New Roman"/>
          <w:sz w:val="24"/>
          <w:szCs w:val="24"/>
        </w:rPr>
      </w:pPr>
      <w:r w:rsidRPr="0066217D">
        <w:rPr>
          <w:rFonts w:ascii="Times New Roman" w:hAnsi="Times New Roman"/>
          <w:sz w:val="24"/>
          <w:szCs w:val="24"/>
        </w:rPr>
        <w:t>2.       Прежде чем начинать заниматься, проверь готовность рабочего места.</w:t>
      </w:r>
    </w:p>
    <w:p w:rsidR="001D584F" w:rsidRPr="0066217D" w:rsidRDefault="001D584F" w:rsidP="00A94987">
      <w:pPr>
        <w:pStyle w:val="af"/>
        <w:shd w:val="clear" w:color="auto" w:fill="FFFFFF"/>
        <w:spacing w:after="0" w:line="240" w:lineRule="auto"/>
        <w:ind w:left="0"/>
        <w:jc w:val="both"/>
        <w:rPr>
          <w:rFonts w:ascii="Times New Roman" w:hAnsi="Times New Roman"/>
          <w:sz w:val="24"/>
          <w:szCs w:val="24"/>
        </w:rPr>
      </w:pPr>
      <w:r w:rsidRPr="0066217D">
        <w:rPr>
          <w:rFonts w:ascii="Times New Roman" w:hAnsi="Times New Roman"/>
          <w:sz w:val="24"/>
          <w:szCs w:val="24"/>
        </w:rPr>
        <w:t>3.       Приступая к работе, сосредоточься, подумай, с чего начнёшь.</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4.       Старайся все затруднения разрешить самостоятельно.</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5.       О задании узнавай в дневнике или по закладкам в учебнике.</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6.       Забыл правило, постарайся вспомнить, проверь себя по учебнику.</w:t>
      </w:r>
    </w:p>
    <w:p w:rsidR="001D584F" w:rsidRPr="0066217D" w:rsidRDefault="001D584F" w:rsidP="00A94987">
      <w:pPr>
        <w:pStyle w:val="af"/>
        <w:shd w:val="clear" w:color="auto" w:fill="FFFFFF"/>
        <w:spacing w:after="0" w:line="240" w:lineRule="auto"/>
        <w:ind w:left="0"/>
        <w:jc w:val="both"/>
        <w:rPr>
          <w:rFonts w:ascii="Times New Roman" w:hAnsi="Times New Roman"/>
          <w:sz w:val="24"/>
          <w:szCs w:val="24"/>
        </w:rPr>
      </w:pPr>
      <w:r w:rsidRPr="0066217D">
        <w:rPr>
          <w:rFonts w:ascii="Times New Roman" w:hAnsi="Times New Roman"/>
          <w:sz w:val="24"/>
          <w:szCs w:val="24"/>
        </w:rPr>
        <w:t>7.       Начинай самоподготовку в определённом порядке.</w:t>
      </w:r>
    </w:p>
    <w:p w:rsidR="001D584F" w:rsidRDefault="001D584F" w:rsidP="00A94987">
      <w:pPr>
        <w:shd w:val="clear" w:color="auto" w:fill="FFFFFF"/>
        <w:jc w:val="both"/>
      </w:pPr>
      <w:r w:rsidRPr="0066217D">
        <w:t>8.       Через каждые 35-40 минут работы, связанной со зрительной нагрузкой, делай перерывы на 5-10 минут для отдыха.</w:t>
      </w:r>
    </w:p>
    <w:p w:rsidR="007A7413" w:rsidRPr="0066217D" w:rsidRDefault="007A7413" w:rsidP="00A94987">
      <w:pPr>
        <w:shd w:val="clear" w:color="auto" w:fill="FFFFFF"/>
        <w:jc w:val="both"/>
      </w:pPr>
    </w:p>
    <w:p w:rsidR="001D584F" w:rsidRPr="0066217D" w:rsidRDefault="001D584F" w:rsidP="00A94987">
      <w:pPr>
        <w:shd w:val="clear" w:color="auto" w:fill="FFFFFF"/>
        <w:jc w:val="both"/>
        <w:outlineLvl w:val="0"/>
        <w:rPr>
          <w:b/>
          <w:bCs/>
          <w:kern w:val="36"/>
        </w:rPr>
      </w:pPr>
      <w:r w:rsidRPr="0066217D">
        <w:rPr>
          <w:b/>
          <w:bCs/>
          <w:kern w:val="36"/>
        </w:rPr>
        <w:t>Памятка для создания мультимедийной презентации</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85"/>
        <w:gridCol w:w="7159"/>
      </w:tblGrid>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A94987">
            <w:pPr>
              <w:jc w:val="both"/>
            </w:pPr>
            <w:r w:rsidRPr="0066217D">
              <w:rPr>
                <w:b/>
                <w:bCs/>
              </w:rPr>
              <w:t>Стиль</w:t>
            </w:r>
          </w:p>
          <w:p w:rsidR="001D584F" w:rsidRPr="0066217D" w:rsidRDefault="001D584F" w:rsidP="00A94987">
            <w:pPr>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97"/>
              </w:numPr>
              <w:tabs>
                <w:tab w:val="clear" w:pos="720"/>
                <w:tab w:val="num" w:pos="325"/>
              </w:tabs>
              <w:ind w:left="325" w:hanging="142"/>
              <w:jc w:val="both"/>
            </w:pPr>
            <w:r w:rsidRPr="0066217D">
              <w:t>Соблюдайте единый стиль оформления.</w:t>
            </w:r>
          </w:p>
          <w:p w:rsidR="001D584F" w:rsidRPr="0066217D" w:rsidRDefault="001D584F" w:rsidP="007A7413">
            <w:pPr>
              <w:numPr>
                <w:ilvl w:val="0"/>
                <w:numId w:val="97"/>
              </w:numPr>
              <w:tabs>
                <w:tab w:val="clear" w:pos="720"/>
                <w:tab w:val="num" w:pos="325"/>
              </w:tabs>
              <w:ind w:left="325" w:hanging="142"/>
              <w:jc w:val="both"/>
            </w:pPr>
            <w:r w:rsidRPr="0066217D">
              <w:t>Избегайте стилей, которые будут отвлекать от самой презентации.</w:t>
            </w:r>
          </w:p>
          <w:p w:rsidR="001D584F" w:rsidRPr="0066217D" w:rsidRDefault="001D584F" w:rsidP="007A7413">
            <w:pPr>
              <w:numPr>
                <w:ilvl w:val="0"/>
                <w:numId w:val="97"/>
              </w:numPr>
              <w:tabs>
                <w:tab w:val="clear" w:pos="720"/>
                <w:tab w:val="num" w:pos="325"/>
              </w:tabs>
              <w:ind w:left="325" w:hanging="142"/>
              <w:jc w:val="both"/>
            </w:pPr>
            <w:r w:rsidRPr="0066217D">
              <w:t>Вспомогательная информация (управляющие кнопки) не должны преобладать над основной информацией (текст, рисунки).</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Цвет</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98"/>
              </w:numPr>
              <w:tabs>
                <w:tab w:val="clear" w:pos="720"/>
                <w:tab w:val="num" w:pos="325"/>
              </w:tabs>
              <w:spacing w:before="100" w:beforeAutospacing="1" w:after="100" w:afterAutospacing="1"/>
              <w:ind w:left="325" w:hanging="142"/>
              <w:jc w:val="both"/>
            </w:pPr>
            <w:r w:rsidRPr="0066217D">
              <w:t>На одном слайде рекомендуется использовать</w:t>
            </w:r>
            <w:r w:rsidRPr="0066217D">
              <w:rPr>
                <w:b/>
                <w:bCs/>
              </w:rPr>
              <w:t> не более трех цветов</w:t>
            </w:r>
            <w:r w:rsidRPr="0066217D">
              <w:t>: один для фона, один для заголовков, один для текста.</w:t>
            </w:r>
          </w:p>
          <w:p w:rsidR="001D584F" w:rsidRPr="0066217D" w:rsidRDefault="001D584F" w:rsidP="007A7413">
            <w:pPr>
              <w:numPr>
                <w:ilvl w:val="0"/>
                <w:numId w:val="98"/>
              </w:numPr>
              <w:tabs>
                <w:tab w:val="clear" w:pos="720"/>
                <w:tab w:val="num" w:pos="325"/>
              </w:tabs>
              <w:spacing w:before="100" w:beforeAutospacing="1" w:after="100" w:afterAutospacing="1"/>
              <w:ind w:left="325" w:hanging="142"/>
              <w:jc w:val="both"/>
            </w:pPr>
            <w:r w:rsidRPr="0066217D">
              <w:t>Для фона и текста используйте контрастные цвета.</w:t>
            </w:r>
          </w:p>
          <w:p w:rsidR="001D584F" w:rsidRPr="0066217D" w:rsidRDefault="001D584F" w:rsidP="007A7413">
            <w:pPr>
              <w:numPr>
                <w:ilvl w:val="0"/>
                <w:numId w:val="98"/>
              </w:numPr>
              <w:tabs>
                <w:tab w:val="clear" w:pos="720"/>
                <w:tab w:val="num" w:pos="325"/>
              </w:tabs>
              <w:spacing w:before="100" w:beforeAutospacing="1" w:after="100" w:afterAutospacing="1"/>
              <w:ind w:left="325" w:hanging="142"/>
              <w:jc w:val="both"/>
            </w:pPr>
            <w:r w:rsidRPr="0066217D">
              <w:t>Обратите особое внимание на цвет гиперссылок (до и после использования).</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Анимационные эффекты</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99"/>
              </w:numPr>
              <w:tabs>
                <w:tab w:val="clear" w:pos="720"/>
                <w:tab w:val="num" w:pos="325"/>
              </w:tabs>
              <w:spacing w:before="100" w:beforeAutospacing="1" w:after="100" w:afterAutospacing="1"/>
              <w:ind w:left="325" w:hanging="142"/>
              <w:jc w:val="both"/>
            </w:pPr>
            <w:r w:rsidRPr="0066217D">
              <w:t>Используйте возможности компьютерной анимации для представления информации на слайде.</w:t>
            </w:r>
          </w:p>
          <w:p w:rsidR="001D584F" w:rsidRPr="0066217D" w:rsidRDefault="001D584F" w:rsidP="007A7413">
            <w:pPr>
              <w:numPr>
                <w:ilvl w:val="0"/>
                <w:numId w:val="99"/>
              </w:numPr>
              <w:tabs>
                <w:tab w:val="clear" w:pos="720"/>
                <w:tab w:val="num" w:pos="325"/>
              </w:tabs>
              <w:spacing w:before="100" w:beforeAutospacing="1" w:after="100" w:afterAutospacing="1"/>
              <w:ind w:left="325" w:hanging="142"/>
              <w:jc w:val="both"/>
            </w:pPr>
            <w:r w:rsidRPr="0066217D">
              <w:t>Не стоит злоупотреблять различными анимационными эффектами, они не должны отвлекать внимание от содержания информации на слайде.</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Содержание информации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0"/>
              </w:numPr>
              <w:tabs>
                <w:tab w:val="clear" w:pos="720"/>
                <w:tab w:val="num" w:pos="325"/>
              </w:tabs>
              <w:spacing w:before="100" w:beforeAutospacing="1" w:after="100" w:afterAutospacing="1"/>
              <w:ind w:left="325" w:hanging="142"/>
              <w:jc w:val="both"/>
            </w:pPr>
            <w:r w:rsidRPr="0066217D">
              <w:t>Используйте короткие слова и предложения.</w:t>
            </w:r>
          </w:p>
          <w:p w:rsidR="001D584F" w:rsidRPr="0066217D" w:rsidRDefault="001D584F" w:rsidP="007A7413">
            <w:pPr>
              <w:numPr>
                <w:ilvl w:val="0"/>
                <w:numId w:val="100"/>
              </w:numPr>
              <w:tabs>
                <w:tab w:val="clear" w:pos="720"/>
                <w:tab w:val="num" w:pos="325"/>
              </w:tabs>
              <w:spacing w:before="100" w:beforeAutospacing="1" w:after="100" w:afterAutospacing="1"/>
              <w:ind w:left="325" w:hanging="142"/>
              <w:jc w:val="both"/>
            </w:pPr>
            <w:r w:rsidRPr="0066217D">
              <w:t>Минимизируйте количество предлогов, наречий, прилагательных.</w:t>
            </w:r>
          </w:p>
          <w:p w:rsidR="001D584F" w:rsidRPr="0066217D" w:rsidRDefault="001D584F" w:rsidP="007A7413">
            <w:pPr>
              <w:numPr>
                <w:ilvl w:val="0"/>
                <w:numId w:val="100"/>
              </w:numPr>
              <w:tabs>
                <w:tab w:val="clear" w:pos="720"/>
                <w:tab w:val="num" w:pos="325"/>
              </w:tabs>
              <w:spacing w:before="100" w:beforeAutospacing="1" w:after="100" w:afterAutospacing="1"/>
              <w:ind w:left="325" w:hanging="142"/>
              <w:jc w:val="both"/>
            </w:pPr>
            <w:r w:rsidRPr="0066217D">
              <w:t>Заголовки должны привлекать внимание аудитории.</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Расположение информации на странице</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1"/>
              </w:numPr>
              <w:tabs>
                <w:tab w:val="clear" w:pos="720"/>
                <w:tab w:val="num" w:pos="325"/>
              </w:tabs>
              <w:spacing w:before="100" w:beforeAutospacing="1" w:after="100" w:afterAutospacing="1"/>
              <w:ind w:left="325" w:hanging="142"/>
              <w:jc w:val="both"/>
            </w:pPr>
            <w:r w:rsidRPr="0066217D">
              <w:t>Предпочтительно горизонтальное расположение информации.</w:t>
            </w:r>
          </w:p>
          <w:p w:rsidR="001D584F" w:rsidRPr="0066217D" w:rsidRDefault="001D584F" w:rsidP="007A7413">
            <w:pPr>
              <w:numPr>
                <w:ilvl w:val="0"/>
                <w:numId w:val="101"/>
              </w:numPr>
              <w:tabs>
                <w:tab w:val="clear" w:pos="720"/>
                <w:tab w:val="num" w:pos="325"/>
              </w:tabs>
              <w:spacing w:before="100" w:beforeAutospacing="1" w:after="100" w:afterAutospacing="1"/>
              <w:ind w:left="325" w:hanging="142"/>
              <w:jc w:val="both"/>
            </w:pPr>
            <w:r w:rsidRPr="0066217D">
              <w:t>Наиболее важная информация должна располагаться в центре экрана.</w:t>
            </w:r>
          </w:p>
          <w:p w:rsidR="001D584F" w:rsidRPr="0066217D" w:rsidRDefault="001D584F" w:rsidP="007A7413">
            <w:pPr>
              <w:numPr>
                <w:ilvl w:val="0"/>
                <w:numId w:val="101"/>
              </w:numPr>
              <w:tabs>
                <w:tab w:val="clear" w:pos="720"/>
                <w:tab w:val="num" w:pos="325"/>
              </w:tabs>
              <w:spacing w:before="100" w:beforeAutospacing="1" w:after="100" w:afterAutospacing="1"/>
              <w:ind w:left="325" w:hanging="142"/>
              <w:jc w:val="both"/>
            </w:pPr>
            <w:r w:rsidRPr="0066217D">
              <w:t>Если на слайде располагается картинка, надпись должна располагаться под ней.</w:t>
            </w:r>
          </w:p>
        </w:tc>
      </w:tr>
      <w:tr w:rsidR="001D584F" w:rsidRPr="0066217D" w:rsidTr="00A94987">
        <w:trPr>
          <w:trHeight w:val="2243"/>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Шрифты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2"/>
              </w:numPr>
              <w:tabs>
                <w:tab w:val="clear" w:pos="720"/>
                <w:tab w:val="num" w:pos="325"/>
              </w:tabs>
              <w:spacing w:before="100" w:beforeAutospacing="1" w:after="100" w:afterAutospacing="1"/>
              <w:ind w:left="325" w:hanging="142"/>
              <w:jc w:val="both"/>
            </w:pPr>
            <w:r w:rsidRPr="0066217D">
              <w:t>Для заголовков – не менее </w:t>
            </w:r>
            <w:r w:rsidRPr="0066217D">
              <w:rPr>
                <w:b/>
                <w:bCs/>
              </w:rPr>
              <w:t>24</w:t>
            </w:r>
            <w:r w:rsidRPr="0066217D">
              <w:t>.</w:t>
            </w:r>
          </w:p>
          <w:p w:rsidR="001D584F" w:rsidRPr="0066217D" w:rsidRDefault="001D584F" w:rsidP="007A7413">
            <w:pPr>
              <w:numPr>
                <w:ilvl w:val="0"/>
                <w:numId w:val="102"/>
              </w:numPr>
              <w:tabs>
                <w:tab w:val="clear" w:pos="720"/>
                <w:tab w:val="num" w:pos="325"/>
              </w:tabs>
              <w:spacing w:before="100" w:beforeAutospacing="1" w:after="100" w:afterAutospacing="1"/>
              <w:ind w:left="325" w:hanging="142"/>
              <w:jc w:val="both"/>
            </w:pPr>
            <w:r w:rsidRPr="0066217D">
              <w:t>Для информации – не менее </w:t>
            </w:r>
            <w:r w:rsidRPr="0066217D">
              <w:rPr>
                <w:b/>
                <w:bCs/>
              </w:rPr>
              <w:t>18</w:t>
            </w:r>
            <w:r w:rsidRPr="0066217D">
              <w:t>.</w:t>
            </w:r>
          </w:p>
          <w:p w:rsidR="001D584F" w:rsidRPr="0066217D" w:rsidRDefault="001D584F" w:rsidP="007A7413">
            <w:pPr>
              <w:numPr>
                <w:ilvl w:val="0"/>
                <w:numId w:val="102"/>
              </w:numPr>
              <w:tabs>
                <w:tab w:val="clear" w:pos="720"/>
                <w:tab w:val="num" w:pos="325"/>
              </w:tabs>
              <w:spacing w:before="100" w:beforeAutospacing="1" w:after="100" w:afterAutospacing="1"/>
              <w:ind w:left="325" w:hanging="142"/>
              <w:jc w:val="both"/>
            </w:pPr>
            <w:r w:rsidRPr="0066217D">
              <w:t>Шрифты без засечек легче читать с большого расстояния.</w:t>
            </w:r>
          </w:p>
          <w:p w:rsidR="001D584F" w:rsidRPr="0066217D" w:rsidRDefault="001D584F" w:rsidP="007A7413">
            <w:pPr>
              <w:numPr>
                <w:ilvl w:val="0"/>
                <w:numId w:val="102"/>
              </w:numPr>
              <w:tabs>
                <w:tab w:val="clear" w:pos="720"/>
                <w:tab w:val="num" w:pos="325"/>
              </w:tabs>
              <w:spacing w:before="100" w:beforeAutospacing="1" w:after="100" w:afterAutospacing="1"/>
              <w:ind w:left="325" w:hanging="142"/>
              <w:jc w:val="both"/>
            </w:pPr>
            <w:r w:rsidRPr="0066217D">
              <w:t>Нельзя смешивать разные типы шрифтов в одной презентации.</w:t>
            </w:r>
          </w:p>
          <w:p w:rsidR="001D584F" w:rsidRPr="0066217D" w:rsidRDefault="001D584F" w:rsidP="007A7413">
            <w:pPr>
              <w:numPr>
                <w:ilvl w:val="0"/>
                <w:numId w:val="102"/>
              </w:numPr>
              <w:tabs>
                <w:tab w:val="clear" w:pos="720"/>
                <w:tab w:val="num" w:pos="325"/>
              </w:tabs>
              <w:spacing w:before="100" w:beforeAutospacing="1" w:after="100" w:afterAutospacing="1"/>
              <w:ind w:left="325" w:hanging="142"/>
              <w:jc w:val="both"/>
            </w:pPr>
            <w:r w:rsidRPr="0066217D">
              <w:t>Для выделения информации следует использовать </w:t>
            </w:r>
            <w:r w:rsidRPr="0066217D">
              <w:rPr>
                <w:b/>
                <w:bCs/>
              </w:rPr>
              <w:t>жирный шрифт, курсив или подчеркивание.</w:t>
            </w:r>
          </w:p>
          <w:p w:rsidR="001D584F" w:rsidRPr="0066217D" w:rsidRDefault="001D584F" w:rsidP="007A7413">
            <w:pPr>
              <w:numPr>
                <w:ilvl w:val="0"/>
                <w:numId w:val="102"/>
              </w:numPr>
              <w:tabs>
                <w:tab w:val="clear" w:pos="720"/>
                <w:tab w:val="num" w:pos="325"/>
              </w:tabs>
              <w:spacing w:before="100" w:beforeAutospacing="1" w:after="100" w:afterAutospacing="1"/>
              <w:ind w:left="325" w:hanging="142"/>
              <w:jc w:val="both"/>
            </w:pPr>
            <w:r w:rsidRPr="0066217D">
              <w:t>Нельзя злоупотреблять прописными буквами (они читаются хуже строчных).</w:t>
            </w:r>
          </w:p>
        </w:tc>
      </w:tr>
      <w:tr w:rsidR="001D584F" w:rsidRPr="0066217D" w:rsidTr="00A94987">
        <w:trPr>
          <w:trHeight w:val="1145"/>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Способы выделения информации</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3"/>
              </w:numPr>
              <w:tabs>
                <w:tab w:val="clear" w:pos="720"/>
                <w:tab w:val="num" w:pos="325"/>
              </w:tabs>
              <w:spacing w:before="100" w:beforeAutospacing="1" w:after="100" w:afterAutospacing="1"/>
              <w:ind w:left="325" w:hanging="142"/>
              <w:jc w:val="both"/>
            </w:pPr>
            <w:r w:rsidRPr="0066217D">
              <w:t>Рамки, границы, заливка;</w:t>
            </w:r>
          </w:p>
          <w:p w:rsidR="001D584F" w:rsidRPr="0066217D" w:rsidRDefault="001D584F" w:rsidP="007A7413">
            <w:pPr>
              <w:numPr>
                <w:ilvl w:val="0"/>
                <w:numId w:val="103"/>
              </w:numPr>
              <w:tabs>
                <w:tab w:val="clear" w:pos="720"/>
                <w:tab w:val="num" w:pos="325"/>
              </w:tabs>
              <w:spacing w:before="100" w:beforeAutospacing="1" w:after="100" w:afterAutospacing="1"/>
              <w:ind w:left="325" w:hanging="142"/>
              <w:jc w:val="both"/>
            </w:pPr>
            <w:r w:rsidRPr="0066217D">
              <w:t>Разные цвета шрифтов, штриховку, стрелки;</w:t>
            </w:r>
          </w:p>
          <w:p w:rsidR="001D584F" w:rsidRPr="0066217D" w:rsidRDefault="001D584F" w:rsidP="007A7413">
            <w:pPr>
              <w:numPr>
                <w:ilvl w:val="0"/>
                <w:numId w:val="103"/>
              </w:numPr>
              <w:tabs>
                <w:tab w:val="clear" w:pos="720"/>
                <w:tab w:val="num" w:pos="325"/>
              </w:tabs>
              <w:spacing w:before="100" w:beforeAutospacing="1" w:after="100" w:afterAutospacing="1"/>
              <w:ind w:left="325" w:hanging="142"/>
              <w:jc w:val="both"/>
            </w:pPr>
            <w:r w:rsidRPr="0066217D">
              <w:t>Рисунки, диаграммы, схемы для иллюстрации наиболее важных фактов.</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Объем информации</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4"/>
              </w:numPr>
              <w:tabs>
                <w:tab w:val="clear" w:pos="720"/>
                <w:tab w:val="num" w:pos="325"/>
              </w:tabs>
              <w:spacing w:before="100" w:beforeAutospacing="1" w:after="100" w:afterAutospacing="1"/>
              <w:ind w:left="325" w:hanging="142"/>
              <w:jc w:val="both"/>
            </w:pPr>
            <w:r w:rsidRPr="0066217D">
              <w:t>Не стоит заполнять один слайд слишком большим объемом информации: люди могут единовременно запомнить не более трех фактов, выводов, определений.</w:t>
            </w:r>
          </w:p>
          <w:p w:rsidR="001D584F" w:rsidRPr="0066217D" w:rsidRDefault="001D584F" w:rsidP="007A7413">
            <w:pPr>
              <w:numPr>
                <w:ilvl w:val="0"/>
                <w:numId w:val="104"/>
              </w:numPr>
              <w:tabs>
                <w:tab w:val="clear" w:pos="720"/>
                <w:tab w:val="num" w:pos="325"/>
              </w:tabs>
              <w:spacing w:before="100" w:beforeAutospacing="1" w:after="100" w:afterAutospacing="1"/>
              <w:ind w:left="325" w:hanging="142"/>
              <w:jc w:val="both"/>
            </w:pPr>
            <w:r w:rsidRPr="0066217D">
              <w:t>Наибольшая эффективность достигается тогда, когда ключевые пункты отображаются по одному на каждом отдельном слайде.</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Презентация исследования учащегося должна включать:</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5"/>
              </w:numPr>
              <w:tabs>
                <w:tab w:val="clear" w:pos="720"/>
                <w:tab w:val="num" w:pos="325"/>
              </w:tabs>
              <w:spacing w:before="100" w:beforeAutospacing="1" w:after="100" w:afterAutospacing="1"/>
              <w:ind w:left="325" w:hanging="142"/>
              <w:jc w:val="both"/>
            </w:pPr>
            <w:r w:rsidRPr="0066217D">
              <w:t>титульный лист</w:t>
            </w:r>
          </w:p>
          <w:p w:rsidR="001D584F" w:rsidRPr="0066217D" w:rsidRDefault="001D584F" w:rsidP="007A7413">
            <w:pPr>
              <w:numPr>
                <w:ilvl w:val="0"/>
                <w:numId w:val="105"/>
              </w:numPr>
              <w:tabs>
                <w:tab w:val="clear" w:pos="720"/>
                <w:tab w:val="num" w:pos="325"/>
              </w:tabs>
              <w:spacing w:before="100" w:beforeAutospacing="1" w:after="100" w:afterAutospacing="1"/>
              <w:ind w:left="325" w:hanging="142"/>
              <w:jc w:val="both"/>
            </w:pPr>
            <w:r w:rsidRPr="0066217D">
              <w:t>цель, задачи, гипотезу самостоятельной работы</w:t>
            </w:r>
          </w:p>
          <w:p w:rsidR="001D584F" w:rsidRPr="0066217D" w:rsidRDefault="001D584F" w:rsidP="007A7413">
            <w:pPr>
              <w:numPr>
                <w:ilvl w:val="0"/>
                <w:numId w:val="105"/>
              </w:numPr>
              <w:tabs>
                <w:tab w:val="clear" w:pos="720"/>
                <w:tab w:val="num" w:pos="325"/>
              </w:tabs>
              <w:spacing w:before="100" w:beforeAutospacing="1" w:after="100" w:afterAutospacing="1"/>
              <w:ind w:left="325" w:hanging="142"/>
              <w:jc w:val="both"/>
            </w:pPr>
            <w:r w:rsidRPr="0066217D">
              <w:t> ход и результат исследования</w:t>
            </w:r>
          </w:p>
          <w:p w:rsidR="001D584F" w:rsidRPr="0066217D" w:rsidRDefault="001D584F" w:rsidP="007A7413">
            <w:pPr>
              <w:numPr>
                <w:ilvl w:val="0"/>
                <w:numId w:val="105"/>
              </w:numPr>
              <w:tabs>
                <w:tab w:val="clear" w:pos="720"/>
                <w:tab w:val="num" w:pos="325"/>
              </w:tabs>
              <w:spacing w:before="100" w:beforeAutospacing="1" w:after="100" w:afterAutospacing="1"/>
              <w:ind w:left="325" w:hanging="142"/>
              <w:jc w:val="both"/>
            </w:pPr>
            <w:r w:rsidRPr="0066217D">
              <w:t> выводы</w:t>
            </w:r>
          </w:p>
          <w:p w:rsidR="001D584F" w:rsidRPr="0066217D" w:rsidRDefault="001D584F" w:rsidP="007A7413">
            <w:pPr>
              <w:numPr>
                <w:ilvl w:val="0"/>
                <w:numId w:val="105"/>
              </w:numPr>
              <w:tabs>
                <w:tab w:val="clear" w:pos="720"/>
                <w:tab w:val="num" w:pos="325"/>
              </w:tabs>
              <w:spacing w:before="100" w:beforeAutospacing="1" w:after="100" w:afterAutospacing="1"/>
              <w:ind w:left="325" w:hanging="142"/>
              <w:jc w:val="both"/>
            </w:pPr>
            <w:r w:rsidRPr="0066217D">
              <w:t> список использованных ресурсов.</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Соблюдение авторских прав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6"/>
              </w:numPr>
              <w:tabs>
                <w:tab w:val="clear" w:pos="720"/>
                <w:tab w:val="num" w:pos="325"/>
              </w:tabs>
              <w:spacing w:before="100" w:beforeAutospacing="1" w:after="100" w:afterAutospacing="1"/>
              <w:ind w:left="325" w:hanging="142"/>
              <w:jc w:val="both"/>
            </w:pPr>
            <w:r w:rsidRPr="0066217D">
              <w:t>Графические объекты, мультимедиафайлы должны иметь </w:t>
            </w:r>
            <w:r w:rsidRPr="0066217D">
              <w:rPr>
                <w:b/>
                <w:bCs/>
              </w:rPr>
              <w:t>ссылку на источники</w:t>
            </w:r>
            <w:r w:rsidRPr="0066217D">
              <w:t>.</w:t>
            </w:r>
          </w:p>
        </w:tc>
      </w:tr>
    </w:tbl>
    <w:p w:rsidR="001D584F" w:rsidRPr="0066217D" w:rsidRDefault="001D584F" w:rsidP="0066217D">
      <w:pPr>
        <w:ind w:left="-284" w:right="-284"/>
        <w:jc w:val="both"/>
        <w:rPr>
          <w:rFonts w:eastAsia="Calibri"/>
          <w:b/>
          <w:u w:val="single"/>
        </w:rPr>
      </w:pPr>
      <w:r w:rsidRPr="0066217D">
        <w:rPr>
          <w:rFonts w:eastAsia="Calibri"/>
          <w:b/>
          <w:u w:val="single"/>
        </w:rPr>
        <w:t>Методические рекомендации по составлению плана текста</w:t>
      </w:r>
    </w:p>
    <w:p w:rsidR="001D584F" w:rsidRPr="0066217D" w:rsidRDefault="001D584F" w:rsidP="0066217D">
      <w:pPr>
        <w:jc w:val="both"/>
        <w:rPr>
          <w:i/>
          <w:u w:val="single"/>
        </w:rPr>
      </w:pPr>
      <w:r w:rsidRPr="0066217D">
        <w:rPr>
          <w:i/>
          <w:u w:val="single"/>
        </w:rPr>
        <w:t>Как составить план рассказа?</w:t>
      </w:r>
    </w:p>
    <w:p w:rsidR="001D584F" w:rsidRPr="0066217D" w:rsidRDefault="001D584F" w:rsidP="0066217D">
      <w:pPr>
        <w:jc w:val="both"/>
      </w:pPr>
      <w:r w:rsidRPr="0066217D">
        <w:t>1.   Прочитай рассказ целиком, обращая внимание на то, как построен текст.</w:t>
      </w:r>
    </w:p>
    <w:p w:rsidR="001D584F" w:rsidRPr="0066217D" w:rsidRDefault="001D584F" w:rsidP="0066217D">
      <w:pPr>
        <w:jc w:val="both"/>
      </w:pPr>
      <w:r w:rsidRPr="0066217D">
        <w:t xml:space="preserve">      О чём говорится в начале рассказа?</w:t>
      </w:r>
    </w:p>
    <w:p w:rsidR="001D584F" w:rsidRPr="0066217D" w:rsidRDefault="001D584F" w:rsidP="0066217D">
      <w:pPr>
        <w:jc w:val="both"/>
      </w:pPr>
      <w:r w:rsidRPr="0066217D">
        <w:t xml:space="preserve">      Какие события описаны дальше?</w:t>
      </w:r>
    </w:p>
    <w:p w:rsidR="001D584F" w:rsidRPr="0066217D" w:rsidRDefault="001D584F" w:rsidP="0066217D">
      <w:pPr>
        <w:jc w:val="both"/>
      </w:pPr>
      <w:r w:rsidRPr="0066217D">
        <w:t xml:space="preserve">      Чем заканчивается текст?</w:t>
      </w:r>
    </w:p>
    <w:p w:rsidR="001D584F" w:rsidRPr="0066217D" w:rsidRDefault="00A94987" w:rsidP="0066217D">
      <w:pPr>
        <w:jc w:val="both"/>
      </w:pPr>
      <w:r>
        <w:t xml:space="preserve">2.   </w:t>
      </w:r>
      <w:r w:rsidR="001D584F" w:rsidRPr="0066217D">
        <w:t>Раздели рассказ на смысловые части (одна часть отличается от другой содержанием)</w:t>
      </w:r>
    </w:p>
    <w:p w:rsidR="001D584F" w:rsidRPr="0066217D" w:rsidRDefault="00A94987" w:rsidP="0066217D">
      <w:pPr>
        <w:jc w:val="both"/>
      </w:pPr>
      <w:r>
        <w:t xml:space="preserve">3.   </w:t>
      </w:r>
      <w:r w:rsidR="001D584F" w:rsidRPr="0066217D">
        <w:t>Определи главное в каждой части, отметив в тексте основные предложения.</w:t>
      </w:r>
    </w:p>
    <w:p w:rsidR="001D584F" w:rsidRPr="0066217D" w:rsidRDefault="00A94987" w:rsidP="0066217D">
      <w:pPr>
        <w:jc w:val="both"/>
      </w:pPr>
      <w:r>
        <w:t xml:space="preserve">4.  </w:t>
      </w:r>
      <w:r w:rsidR="001D584F" w:rsidRPr="0066217D">
        <w:t>Перечитай их, расскажи своими словами, о чём говорится в данной части. Подбери к ней заголовок.</w:t>
      </w:r>
    </w:p>
    <w:p w:rsidR="001D584F" w:rsidRPr="0066217D" w:rsidRDefault="00A94987" w:rsidP="0066217D">
      <w:pPr>
        <w:jc w:val="both"/>
      </w:pPr>
      <w:r>
        <w:t xml:space="preserve">5.  </w:t>
      </w:r>
      <w:r w:rsidR="001D584F" w:rsidRPr="0066217D">
        <w:t>Запиши свой заголовок к каждой части.</w:t>
      </w:r>
    </w:p>
    <w:p w:rsidR="001D584F" w:rsidRPr="00A94987" w:rsidRDefault="00A94987" w:rsidP="0066217D">
      <w:pPr>
        <w:jc w:val="both"/>
      </w:pPr>
      <w:r>
        <w:t xml:space="preserve">6. </w:t>
      </w:r>
      <w:r w:rsidR="001D584F" w:rsidRPr="0066217D">
        <w:t>Проверь себя по книге, определи, отражает ли заголовок главное. Не повторяется ли название, не пропущено ли что-либо важное.</w:t>
      </w:r>
    </w:p>
    <w:p w:rsidR="007A7413" w:rsidRDefault="007A7413" w:rsidP="0066217D">
      <w:pPr>
        <w:jc w:val="both"/>
        <w:rPr>
          <w:b/>
        </w:rPr>
      </w:pPr>
    </w:p>
    <w:p w:rsidR="001D584F" w:rsidRPr="0066217D" w:rsidRDefault="001D584F" w:rsidP="0066217D">
      <w:pPr>
        <w:jc w:val="both"/>
        <w:rPr>
          <w:b/>
        </w:rPr>
      </w:pPr>
      <w:r w:rsidRPr="0066217D">
        <w:rPr>
          <w:b/>
        </w:rPr>
        <w:t>Рекомендации учащимся</w:t>
      </w:r>
    </w:p>
    <w:p w:rsidR="001D584F" w:rsidRPr="0066217D" w:rsidRDefault="001D584F" w:rsidP="0066217D">
      <w:pPr>
        <w:jc w:val="both"/>
        <w:rPr>
          <w:i/>
          <w:u w:val="single"/>
        </w:rPr>
      </w:pPr>
      <w:r w:rsidRPr="0066217D">
        <w:rPr>
          <w:i/>
          <w:u w:val="single"/>
        </w:rPr>
        <w:t>Как работать на уроке в паре</w:t>
      </w:r>
    </w:p>
    <w:p w:rsidR="001D584F" w:rsidRPr="0066217D" w:rsidRDefault="00A94987" w:rsidP="0066217D">
      <w:pPr>
        <w:jc w:val="both"/>
      </w:pPr>
      <w:r>
        <w:t xml:space="preserve">1. </w:t>
      </w:r>
      <w:r w:rsidR="001D584F" w:rsidRPr="0066217D">
        <w:t xml:space="preserve">Внимательно прочитайте задание. </w:t>
      </w:r>
    </w:p>
    <w:p w:rsidR="001D584F" w:rsidRPr="0066217D" w:rsidRDefault="00A94987" w:rsidP="0066217D">
      <w:pPr>
        <w:jc w:val="both"/>
      </w:pPr>
      <w:r>
        <w:t xml:space="preserve">2. </w:t>
      </w:r>
      <w:r w:rsidR="001D584F" w:rsidRPr="0066217D">
        <w:t xml:space="preserve">Если ты выполняешь задание с товарищем, который приблизительно равен тебе по силам, то старайтесь разделить всю работу поровну. Помогайте друг другу в случае затруднений, тактично исправляйте ошибки друг друга. </w:t>
      </w:r>
    </w:p>
    <w:p w:rsidR="001D584F" w:rsidRPr="0066217D" w:rsidRDefault="00A94987" w:rsidP="0066217D">
      <w:pPr>
        <w:jc w:val="both"/>
      </w:pPr>
      <w:r>
        <w:t xml:space="preserve">3. </w:t>
      </w:r>
      <w:r w:rsidR="001D584F" w:rsidRPr="0066217D">
        <w:t xml:space="preserve">Если твой товарищ справляется лучше тебя, не стесняйся обратиться к нему за помощью, попросить что-то объяснить. Но не злоупотребляй этим. Не обижайся на товарища, если он исправит ту или иную ошибку. </w:t>
      </w:r>
    </w:p>
    <w:p w:rsidR="001D584F" w:rsidRPr="0066217D" w:rsidRDefault="00A94987" w:rsidP="0066217D">
      <w:pPr>
        <w:jc w:val="both"/>
      </w:pPr>
      <w:r>
        <w:t xml:space="preserve">4. </w:t>
      </w:r>
      <w:r w:rsidR="001D584F" w:rsidRPr="0066217D">
        <w:t xml:space="preserve">Если ты видишь, что твой товарищ справляется хуже тебя, помоги ему, однако старайся делать это так, чтобы он сам работал с полным напряжением сил. Следи за тем, не делает ли он ошибок, если делает, то тактично и доброжелательно исправляй их. </w:t>
      </w:r>
    </w:p>
    <w:p w:rsidR="001D584F" w:rsidRPr="0066217D" w:rsidRDefault="00A94987" w:rsidP="0066217D">
      <w:pPr>
        <w:jc w:val="both"/>
      </w:pPr>
      <w:r>
        <w:t xml:space="preserve">5. </w:t>
      </w:r>
      <w:r w:rsidR="001D584F" w:rsidRPr="0066217D">
        <w:t>Запомни главное правило: в любом коллективном деле нужна согласованность действий и готовность помочь своему товарищу. Ты в ответе за него. Он – за тебя.</w:t>
      </w:r>
    </w:p>
    <w:p w:rsidR="001D584F" w:rsidRPr="0066217D" w:rsidRDefault="001D584F" w:rsidP="0066217D">
      <w:pPr>
        <w:jc w:val="both"/>
        <w:rPr>
          <w:i/>
          <w:u w:val="single"/>
        </w:rPr>
      </w:pPr>
      <w:r w:rsidRPr="0066217D">
        <w:rPr>
          <w:i/>
          <w:u w:val="single"/>
        </w:rPr>
        <w:t>Как работать в группе</w:t>
      </w:r>
    </w:p>
    <w:p w:rsidR="001D584F" w:rsidRPr="0066217D" w:rsidRDefault="001D584F" w:rsidP="0066217D">
      <w:pPr>
        <w:jc w:val="both"/>
      </w:pPr>
      <w:r w:rsidRPr="0066217D">
        <w:t>1. Распределите вопросы для изучения (сообщения) между членами группы. Изучение отдельных вопросов могут взять на себя два-три учащихся.</w:t>
      </w:r>
    </w:p>
    <w:p w:rsidR="001D584F" w:rsidRPr="0066217D" w:rsidRDefault="001D584F" w:rsidP="0066217D">
      <w:pPr>
        <w:jc w:val="both"/>
      </w:pPr>
      <w:r w:rsidRPr="0066217D">
        <w:t>2. Изучите необходимые источники по данной теме, решите вопрос об иллюстрациях, которые понадобится подготовить или изготовить; распределите работу в тех случаях, когда один вопрос изучают два или более учеников.</w:t>
      </w:r>
    </w:p>
    <w:p w:rsidR="001D584F" w:rsidRPr="0066217D" w:rsidRDefault="001D584F" w:rsidP="0066217D">
      <w:pPr>
        <w:jc w:val="both"/>
      </w:pPr>
      <w:r w:rsidRPr="0066217D">
        <w:t>3. Составьте план или конспект сообщения и подготовьте (изготовьте) иллюстративный материал.</w:t>
      </w:r>
    </w:p>
    <w:p w:rsidR="001D584F" w:rsidRPr="0066217D" w:rsidRDefault="001D584F" w:rsidP="0066217D">
      <w:pPr>
        <w:jc w:val="both"/>
      </w:pPr>
      <w:r w:rsidRPr="0066217D">
        <w:t>Те учащиеся, которые с сообщениями не выступают, должны:</w:t>
      </w:r>
    </w:p>
    <w:p w:rsidR="001D584F" w:rsidRPr="0066217D" w:rsidRDefault="001D584F" w:rsidP="0066217D">
      <w:pPr>
        <w:jc w:val="both"/>
      </w:pPr>
      <w:r w:rsidRPr="0066217D">
        <w:t>— внимательно ознакомиться с источниками, чтобы дополнить выступления интересными и важными фактами и сообщениями;</w:t>
      </w:r>
    </w:p>
    <w:p w:rsidR="001D584F" w:rsidRPr="0066217D" w:rsidRDefault="001D584F" w:rsidP="0066217D">
      <w:pPr>
        <w:jc w:val="both"/>
      </w:pPr>
      <w:r w:rsidRPr="0066217D">
        <w:t>— попытаться определить и обосновать свою точку зрения.</w:t>
      </w:r>
    </w:p>
    <w:p w:rsidR="001D584F" w:rsidRPr="0066217D" w:rsidRDefault="001D584F" w:rsidP="0066217D">
      <w:pPr>
        <w:numPr>
          <w:ilvl w:val="0"/>
          <w:numId w:val="80"/>
        </w:numPr>
        <w:jc w:val="both"/>
      </w:pPr>
      <w:r w:rsidRPr="0066217D">
        <w:t>На заключительном этапе самостоятельной работы (лучше во внеурочное время) прослушайте и прорецензируйте все сообщения, тем самым совместно отобрав действительно яркий, достоверный материал.</w:t>
      </w:r>
    </w:p>
    <w:p w:rsidR="001D584F" w:rsidRPr="0066217D" w:rsidRDefault="001D584F" w:rsidP="0066217D">
      <w:pPr>
        <w:jc w:val="both"/>
        <w:rPr>
          <w:i/>
          <w:u w:val="single"/>
        </w:rPr>
      </w:pPr>
      <w:r w:rsidRPr="0066217D">
        <w:rPr>
          <w:i/>
          <w:u w:val="single"/>
        </w:rPr>
        <w:t xml:space="preserve">  Как работать над параграфом учебника</w:t>
      </w:r>
    </w:p>
    <w:p w:rsidR="001D584F" w:rsidRPr="0066217D" w:rsidRDefault="00A94987" w:rsidP="0066217D">
      <w:pPr>
        <w:jc w:val="both"/>
      </w:pPr>
      <w:r>
        <w:t>1.</w:t>
      </w:r>
      <w:r w:rsidR="001D584F" w:rsidRPr="0066217D">
        <w:t xml:space="preserve"> Внимательно прочитай название параграфа, уясни, и чём в нём говорится. </w:t>
      </w:r>
    </w:p>
    <w:p w:rsidR="001D584F" w:rsidRPr="0066217D" w:rsidRDefault="00A94987" w:rsidP="0066217D">
      <w:pPr>
        <w:jc w:val="both"/>
      </w:pPr>
      <w:r>
        <w:t xml:space="preserve">2. </w:t>
      </w:r>
      <w:r w:rsidR="001D584F" w:rsidRPr="0066217D">
        <w:t xml:space="preserve">Прочитай весь параграф. Найди в нём главное. Отметь непонятные места, выражения, слова. Попытайся разобраться в них самостоятельно. В случае необходимости обратись к предыдущим параграфам, к своим товарищам, а если нужно, к учителю. </w:t>
      </w:r>
    </w:p>
    <w:p w:rsidR="001D584F" w:rsidRPr="0066217D" w:rsidRDefault="001D584F" w:rsidP="0066217D">
      <w:pPr>
        <w:jc w:val="both"/>
      </w:pPr>
      <w:r w:rsidRPr="0066217D">
        <w:t>3</w:t>
      </w:r>
      <w:r w:rsidR="00A94987">
        <w:t xml:space="preserve">. </w:t>
      </w:r>
      <w:r w:rsidRPr="0066217D">
        <w:t xml:space="preserve">Проследи из каких частей состоит правило, какие признаки изучаемого материала в нём отличаются. Найди эти признаки в примерах. </w:t>
      </w:r>
    </w:p>
    <w:p w:rsidR="001D584F" w:rsidRPr="0066217D" w:rsidRDefault="00A94987" w:rsidP="0066217D">
      <w:pPr>
        <w:jc w:val="both"/>
      </w:pPr>
      <w:r>
        <w:t xml:space="preserve">4. </w:t>
      </w:r>
      <w:r w:rsidR="001D584F" w:rsidRPr="0066217D">
        <w:t xml:space="preserve">Сопоставь изучаемый параграф с параграфом, в котором излагается похожий материал, изученный ранее. Найди в них сходное и различное. </w:t>
      </w:r>
    </w:p>
    <w:p w:rsidR="001D584F" w:rsidRPr="0066217D" w:rsidRDefault="00A94987" w:rsidP="0066217D">
      <w:pPr>
        <w:jc w:val="both"/>
      </w:pPr>
      <w:r>
        <w:t xml:space="preserve">5. </w:t>
      </w:r>
      <w:r w:rsidR="001D584F" w:rsidRPr="0066217D">
        <w:t xml:space="preserve">Установи, что ты узнал из нового параграфа. </w:t>
      </w:r>
    </w:p>
    <w:p w:rsidR="001D584F" w:rsidRPr="0066217D" w:rsidRDefault="00A94987" w:rsidP="0066217D">
      <w:pPr>
        <w:jc w:val="both"/>
      </w:pPr>
      <w:r>
        <w:t xml:space="preserve">6. </w:t>
      </w:r>
      <w:r w:rsidR="001D584F" w:rsidRPr="0066217D">
        <w:t xml:space="preserve">Перескажи содержание параграфа. </w:t>
      </w:r>
    </w:p>
    <w:p w:rsidR="001D584F" w:rsidRPr="0066217D" w:rsidRDefault="00A94987" w:rsidP="0066217D">
      <w:pPr>
        <w:jc w:val="both"/>
      </w:pPr>
      <w:r>
        <w:t xml:space="preserve">7. </w:t>
      </w:r>
      <w:r w:rsidR="001D584F" w:rsidRPr="0066217D">
        <w:t xml:space="preserve">Попытайся запомнить вывод из параграфа, а правило выучи наизусть. </w:t>
      </w:r>
    </w:p>
    <w:p w:rsidR="001D584F" w:rsidRPr="0066217D" w:rsidRDefault="00A94987" w:rsidP="0066217D">
      <w:pPr>
        <w:jc w:val="both"/>
      </w:pPr>
      <w:r>
        <w:t>8.</w:t>
      </w:r>
      <w:r w:rsidR="001D584F" w:rsidRPr="0066217D">
        <w:t xml:space="preserve">Проследи по учебнику, как применяется данное правило. Сделай то же на своем примере. Если ты выполнял задание письменно, проверь написанное. </w:t>
      </w:r>
    </w:p>
    <w:p w:rsidR="001D584F" w:rsidRPr="0066217D" w:rsidRDefault="001D584F" w:rsidP="0066217D">
      <w:pPr>
        <w:jc w:val="both"/>
        <w:rPr>
          <w:i/>
          <w:u w:val="single"/>
        </w:rPr>
      </w:pPr>
      <w:r w:rsidRPr="0066217D">
        <w:rPr>
          <w:i/>
          <w:u w:val="single"/>
        </w:rPr>
        <w:t>Инструкция по самоподготовке</w:t>
      </w:r>
    </w:p>
    <w:p w:rsidR="001D584F" w:rsidRPr="0066217D" w:rsidRDefault="001D584F" w:rsidP="0066217D">
      <w:pPr>
        <w:jc w:val="both"/>
      </w:pPr>
      <w:r w:rsidRPr="0066217D">
        <w:t xml:space="preserve">1.     Выполнять домашнюю работу нужно начинать в точно установленное время. </w:t>
      </w:r>
    </w:p>
    <w:p w:rsidR="001D584F" w:rsidRPr="0066217D" w:rsidRDefault="001D584F" w:rsidP="0066217D">
      <w:pPr>
        <w:jc w:val="both"/>
      </w:pPr>
      <w:r w:rsidRPr="0066217D">
        <w:t>2.     Прежде чем начинать заниматься, проверь готовность рабочего места.</w:t>
      </w:r>
    </w:p>
    <w:p w:rsidR="001D584F" w:rsidRPr="0066217D" w:rsidRDefault="001D584F" w:rsidP="0066217D">
      <w:pPr>
        <w:jc w:val="both"/>
      </w:pPr>
      <w:r w:rsidRPr="0066217D">
        <w:t xml:space="preserve">3.     Приступая к работе, сосредоточься, подумай, с чего начнёшь. </w:t>
      </w:r>
    </w:p>
    <w:p w:rsidR="001D584F" w:rsidRPr="0066217D" w:rsidRDefault="001D584F" w:rsidP="0066217D">
      <w:pPr>
        <w:jc w:val="both"/>
      </w:pPr>
      <w:r w:rsidRPr="0066217D">
        <w:t xml:space="preserve">4.     Старайся все затруднения разрешить самостоятельно. </w:t>
      </w:r>
    </w:p>
    <w:p w:rsidR="001D584F" w:rsidRPr="0066217D" w:rsidRDefault="001D584F" w:rsidP="0066217D">
      <w:pPr>
        <w:jc w:val="both"/>
      </w:pPr>
      <w:r w:rsidRPr="0066217D">
        <w:t xml:space="preserve">5.     О задании узнавай в дневнике или по закладкам в учебнике. </w:t>
      </w:r>
    </w:p>
    <w:p w:rsidR="001D584F" w:rsidRPr="0066217D" w:rsidRDefault="001D584F" w:rsidP="0066217D">
      <w:pPr>
        <w:jc w:val="both"/>
      </w:pPr>
      <w:r w:rsidRPr="0066217D">
        <w:t>6.     Забыл правило, постарайся вспомнить, проверь себя по учебнику.</w:t>
      </w:r>
    </w:p>
    <w:p w:rsidR="001D584F" w:rsidRPr="0066217D" w:rsidRDefault="001D584F" w:rsidP="0066217D">
      <w:pPr>
        <w:jc w:val="both"/>
      </w:pPr>
      <w:r w:rsidRPr="0066217D">
        <w:t xml:space="preserve">7.     Начинай самоподготовку в определённом порядке. </w:t>
      </w:r>
    </w:p>
    <w:p w:rsidR="001D584F" w:rsidRPr="0066217D" w:rsidRDefault="001D584F" w:rsidP="0066217D">
      <w:pPr>
        <w:jc w:val="both"/>
      </w:pPr>
      <w:r w:rsidRPr="0066217D">
        <w:t xml:space="preserve">8.     Через каждые 35-40 минут работы, связанной со зрительной нагрузкой, делай перерывы на 5-10 минут для отдыха. </w:t>
      </w:r>
    </w:p>
    <w:p w:rsidR="001D584F" w:rsidRPr="0066217D" w:rsidRDefault="001D584F" w:rsidP="0066217D">
      <w:pPr>
        <w:jc w:val="both"/>
        <w:rPr>
          <w:i/>
          <w:u w:val="single"/>
        </w:rPr>
      </w:pPr>
      <w:r w:rsidRPr="0066217D">
        <w:rPr>
          <w:i/>
          <w:u w:val="single"/>
        </w:rPr>
        <w:t xml:space="preserve"> Памятка учащимся начальной школы по работе над учебным проектом.</w:t>
      </w:r>
    </w:p>
    <w:p w:rsidR="001D584F" w:rsidRPr="0066217D" w:rsidRDefault="001D584F" w:rsidP="0066217D">
      <w:pPr>
        <w:jc w:val="both"/>
        <w:rPr>
          <w:i/>
          <w:u w:val="single"/>
        </w:rPr>
      </w:pPr>
      <w:r w:rsidRPr="0066217D">
        <w:t xml:space="preserve"> Дорогой друг! Тебя окружает удивительный мир. Знания о нём можно получать в готовом виде, но гораздо интереснее их добывать самому! Ты можешь сам стать исследователем того, что тебя интересует, создавать проекты  и делиться своими открытиями с  друзьями.   </w:t>
      </w:r>
    </w:p>
    <w:p w:rsidR="001D584F" w:rsidRPr="0066217D" w:rsidRDefault="001D584F" w:rsidP="0066217D">
      <w:pPr>
        <w:jc w:val="both"/>
      </w:pPr>
      <w:r w:rsidRPr="0066217D">
        <w:t>Предлагаем памятку, которая поможет в работе над  проектом</w:t>
      </w:r>
    </w:p>
    <w:p w:rsidR="001D584F" w:rsidRPr="0066217D" w:rsidRDefault="001D584F" w:rsidP="0066217D">
      <w:pPr>
        <w:jc w:val="both"/>
      </w:pPr>
      <w:r w:rsidRPr="0066217D">
        <w:t>1.Разберёмся  в значении некоторых слов:</w:t>
      </w:r>
    </w:p>
    <w:p w:rsidR="001D584F" w:rsidRPr="0066217D" w:rsidRDefault="001D584F" w:rsidP="0066217D">
      <w:pPr>
        <w:jc w:val="both"/>
      </w:pPr>
      <w:r w:rsidRPr="0066217D">
        <w:rPr>
          <w:b/>
        </w:rPr>
        <w:t>Проект</w:t>
      </w:r>
      <w:r w:rsidRPr="0066217D">
        <w:t>- это самостоятельная исследовательская деятельность учащихся по решению определённой проблемы, осуществляется с помощью взрослых.</w:t>
      </w:r>
    </w:p>
    <w:p w:rsidR="001D584F" w:rsidRPr="0066217D" w:rsidRDefault="001D584F" w:rsidP="0066217D">
      <w:pPr>
        <w:jc w:val="both"/>
      </w:pPr>
      <w:r w:rsidRPr="0066217D">
        <w:rPr>
          <w:b/>
        </w:rPr>
        <w:t>Гипотеза</w:t>
      </w:r>
      <w:r w:rsidRPr="0066217D">
        <w:t xml:space="preserve"> – это предположение, догадка, ещё не доказанная и не подтверждённая опытом.</w:t>
      </w:r>
    </w:p>
    <w:p w:rsidR="001D584F" w:rsidRPr="0066217D" w:rsidRDefault="001D584F" w:rsidP="0066217D">
      <w:pPr>
        <w:jc w:val="both"/>
      </w:pPr>
      <w:r w:rsidRPr="0066217D">
        <w:rPr>
          <w:b/>
        </w:rPr>
        <w:t xml:space="preserve">Презентация </w:t>
      </w:r>
      <w:r w:rsidRPr="0066217D">
        <w:t>– это наглядное представление окружающим того, каким был  замысел,  и  что получилось  в результате совместного решения проблемы. В ходе презентации необходимо чётко и ясно представить полученный результат.</w:t>
      </w:r>
    </w:p>
    <w:p w:rsidR="001D584F" w:rsidRPr="0066217D" w:rsidRDefault="001D584F" w:rsidP="0066217D">
      <w:pPr>
        <w:jc w:val="both"/>
      </w:pPr>
      <w:r w:rsidRPr="0066217D">
        <w:t xml:space="preserve">Виды презентаций: </w:t>
      </w:r>
    </w:p>
    <w:p w:rsidR="001D584F" w:rsidRPr="0066217D" w:rsidRDefault="001D584F" w:rsidP="0066217D">
      <w:pPr>
        <w:jc w:val="both"/>
      </w:pPr>
      <w:r w:rsidRPr="0066217D">
        <w:t>Устное сообщение (сопровождаемое показом альбома, тематического стенда, эскизов )</w:t>
      </w:r>
    </w:p>
    <w:p w:rsidR="001D584F" w:rsidRPr="0066217D" w:rsidRDefault="001D584F" w:rsidP="0066217D">
      <w:pPr>
        <w:jc w:val="both"/>
      </w:pPr>
      <w:r w:rsidRPr="0066217D">
        <w:t>Театрализованное представление</w:t>
      </w:r>
    </w:p>
    <w:p w:rsidR="001D584F" w:rsidRPr="0066217D" w:rsidRDefault="001D584F" w:rsidP="0066217D">
      <w:pPr>
        <w:jc w:val="both"/>
      </w:pPr>
      <w:r w:rsidRPr="0066217D">
        <w:t>Слайд-шоу  и т.д.</w:t>
      </w:r>
    </w:p>
    <w:p w:rsidR="001D584F" w:rsidRPr="0066217D" w:rsidRDefault="001D584F" w:rsidP="0066217D">
      <w:pPr>
        <w:jc w:val="both"/>
      </w:pPr>
      <w:r w:rsidRPr="0066217D">
        <w:t>2. Шаги  работы над проектом:</w:t>
      </w:r>
    </w:p>
    <w:p w:rsidR="001D584F" w:rsidRPr="0066217D" w:rsidRDefault="001D584F" w:rsidP="0066217D">
      <w:pPr>
        <w:jc w:val="both"/>
      </w:pPr>
      <w:r w:rsidRPr="0066217D">
        <w:t>1. Выбор темы.</w:t>
      </w:r>
    </w:p>
    <w:p w:rsidR="001D584F" w:rsidRPr="0066217D" w:rsidRDefault="001D584F" w:rsidP="0066217D">
      <w:pPr>
        <w:jc w:val="both"/>
      </w:pPr>
      <w:r w:rsidRPr="0066217D">
        <w:t xml:space="preserve"> Возможно, на помощь придут следующие вопросы: </w:t>
      </w:r>
    </w:p>
    <w:p w:rsidR="001D584F" w:rsidRPr="0066217D" w:rsidRDefault="001D584F" w:rsidP="0066217D">
      <w:pPr>
        <w:jc w:val="both"/>
      </w:pPr>
      <w:r w:rsidRPr="0066217D">
        <w:t>*Что мне интересно больше всего?</w:t>
      </w:r>
    </w:p>
    <w:p w:rsidR="001D584F" w:rsidRPr="0066217D" w:rsidRDefault="001D584F" w:rsidP="0066217D">
      <w:pPr>
        <w:jc w:val="both"/>
      </w:pPr>
      <w:r w:rsidRPr="0066217D">
        <w:t xml:space="preserve">  *Что из изученного в школе хотелось бы узнать более глубоко?</w:t>
      </w:r>
    </w:p>
    <w:p w:rsidR="001D584F" w:rsidRPr="0066217D" w:rsidRDefault="001D584F" w:rsidP="0066217D">
      <w:pPr>
        <w:jc w:val="both"/>
      </w:pPr>
      <w:r w:rsidRPr="0066217D">
        <w:t>2. Сформулируй тему своего исследования.</w:t>
      </w:r>
    </w:p>
    <w:p w:rsidR="001D584F" w:rsidRPr="0066217D" w:rsidRDefault="001D584F" w:rsidP="0066217D">
      <w:pPr>
        <w:jc w:val="both"/>
      </w:pPr>
      <w:r w:rsidRPr="0066217D">
        <w:t>3. Подумай над целями и задачами твоей работы.</w:t>
      </w:r>
    </w:p>
    <w:p w:rsidR="001D584F" w:rsidRPr="0066217D" w:rsidRDefault="001D584F" w:rsidP="0066217D">
      <w:pPr>
        <w:jc w:val="both"/>
      </w:pPr>
      <w:r w:rsidRPr="0066217D">
        <w:t xml:space="preserve"> Определить   цель исследования  - значит объяснить, зачем ты его проводишь.</w:t>
      </w:r>
    </w:p>
    <w:p w:rsidR="001D584F" w:rsidRPr="0066217D" w:rsidRDefault="001D584F" w:rsidP="0066217D">
      <w:pPr>
        <w:jc w:val="both"/>
      </w:pPr>
      <w:r w:rsidRPr="0066217D">
        <w:t xml:space="preserve">Задачи уточняют цель, описывают основные шаги в работе. </w:t>
      </w:r>
    </w:p>
    <w:p w:rsidR="001D584F" w:rsidRPr="0066217D" w:rsidRDefault="001D584F" w:rsidP="0066217D">
      <w:pPr>
        <w:jc w:val="both"/>
      </w:pPr>
      <w:r w:rsidRPr="0066217D">
        <w:t>4. Формулировка гипотезы.</w:t>
      </w:r>
    </w:p>
    <w:p w:rsidR="001D584F" w:rsidRPr="0066217D" w:rsidRDefault="001D584F" w:rsidP="0066217D">
      <w:pPr>
        <w:jc w:val="both"/>
      </w:pPr>
      <w:r w:rsidRPr="0066217D">
        <w:t>5. Осуществление проектной деятельности.</w:t>
      </w:r>
    </w:p>
    <w:p w:rsidR="001D584F" w:rsidRPr="0066217D" w:rsidRDefault="001D584F" w:rsidP="0066217D">
      <w:pPr>
        <w:jc w:val="both"/>
      </w:pPr>
      <w:r w:rsidRPr="0066217D">
        <w:t xml:space="preserve"> Активная самостоятельная работа. Консультации учителя. Оформление полученных результатов. Репетиция предстоящей презентации.</w:t>
      </w:r>
    </w:p>
    <w:p w:rsidR="001D584F" w:rsidRPr="0066217D" w:rsidRDefault="001D584F" w:rsidP="0066217D">
      <w:pPr>
        <w:jc w:val="both"/>
      </w:pPr>
      <w:r w:rsidRPr="0066217D">
        <w:t xml:space="preserve">6. Презентация результатов. </w:t>
      </w:r>
    </w:p>
    <w:p w:rsidR="001D584F" w:rsidRPr="0066217D" w:rsidRDefault="001D584F" w:rsidP="0066217D">
      <w:pPr>
        <w:jc w:val="both"/>
      </w:pPr>
      <w:r w:rsidRPr="0066217D">
        <w:t>7. Самооценка своей работы.</w:t>
      </w:r>
    </w:p>
    <w:p w:rsidR="001D584F" w:rsidRPr="0066217D" w:rsidRDefault="001D584F" w:rsidP="0066217D">
      <w:pPr>
        <w:jc w:val="both"/>
      </w:pPr>
      <w:r w:rsidRPr="0066217D">
        <w:t xml:space="preserve"> Ответь на вопросы: Доволен ли я результатом своей работы?  Что получилось хорошо?  В чём  испытывал трудности?</w:t>
      </w:r>
    </w:p>
    <w:p w:rsidR="001D584F" w:rsidRPr="0066217D" w:rsidRDefault="001D584F" w:rsidP="0066217D">
      <w:pPr>
        <w:jc w:val="both"/>
        <w:rPr>
          <w:i/>
          <w:u w:val="single"/>
        </w:rPr>
      </w:pPr>
      <w:r w:rsidRPr="0066217D">
        <w:rPr>
          <w:i/>
          <w:u w:val="single"/>
        </w:rPr>
        <w:t xml:space="preserve"> Работа над словом (анализ слова).</w:t>
      </w:r>
    </w:p>
    <w:p w:rsidR="001D584F" w:rsidRPr="0066217D" w:rsidRDefault="001D584F" w:rsidP="0066217D">
      <w:pPr>
        <w:jc w:val="both"/>
      </w:pPr>
      <w:r w:rsidRPr="0066217D">
        <w:t xml:space="preserve">1.     Подбери родственные слова (сущ., прил., гл.). Выдели в них корень. </w:t>
      </w:r>
    </w:p>
    <w:p w:rsidR="001D584F" w:rsidRPr="0066217D" w:rsidRDefault="001D584F" w:rsidP="0066217D">
      <w:pPr>
        <w:jc w:val="both"/>
      </w:pPr>
      <w:r w:rsidRPr="0066217D">
        <w:t xml:space="preserve">2.     Разбери данное слово по составу. </w:t>
      </w:r>
    </w:p>
    <w:p w:rsidR="001D584F" w:rsidRPr="0066217D" w:rsidRDefault="001D584F" w:rsidP="0066217D">
      <w:pPr>
        <w:jc w:val="both"/>
      </w:pPr>
      <w:r w:rsidRPr="0066217D">
        <w:t xml:space="preserve">3.     Морфологический разбор данного слова. </w:t>
      </w:r>
    </w:p>
    <w:p w:rsidR="001D584F" w:rsidRPr="0066217D" w:rsidRDefault="001D584F" w:rsidP="0066217D">
      <w:pPr>
        <w:jc w:val="both"/>
      </w:pPr>
      <w:r w:rsidRPr="0066217D">
        <w:t xml:space="preserve">4.     Составь простое предложение с данным словом. </w:t>
      </w:r>
    </w:p>
    <w:p w:rsidR="001D584F" w:rsidRPr="0066217D" w:rsidRDefault="001D584F" w:rsidP="0066217D">
      <w:pPr>
        <w:jc w:val="both"/>
      </w:pPr>
      <w:r w:rsidRPr="0066217D">
        <w:t xml:space="preserve">5.     Выполни разбор предложения по членам. </w:t>
      </w:r>
    </w:p>
    <w:p w:rsidR="001D584F" w:rsidRPr="0066217D" w:rsidRDefault="001D584F" w:rsidP="0066217D">
      <w:pPr>
        <w:jc w:val="both"/>
      </w:pPr>
      <w:r w:rsidRPr="0066217D">
        <w:t>6.     Игра с данным словом</w:t>
      </w:r>
    </w:p>
    <w:p w:rsidR="001D584F" w:rsidRPr="0066217D" w:rsidRDefault="001D584F" w:rsidP="0066217D">
      <w:pPr>
        <w:jc w:val="both"/>
      </w:pPr>
      <w:r w:rsidRPr="0066217D">
        <w:t>Правило проверки</w:t>
      </w:r>
    </w:p>
    <w:p w:rsidR="001D584F" w:rsidRPr="0066217D" w:rsidRDefault="001D584F" w:rsidP="0066217D">
      <w:pPr>
        <w:jc w:val="both"/>
      </w:pPr>
      <w:r w:rsidRPr="0066217D">
        <w:t xml:space="preserve">Наметь порядок выполнения проверки: сначала проверь по смыслу, потом проверь по написанию. </w:t>
      </w:r>
    </w:p>
    <w:p w:rsidR="001D584F" w:rsidRPr="0066217D" w:rsidRDefault="001D584F" w:rsidP="0066217D">
      <w:pPr>
        <w:jc w:val="both"/>
      </w:pPr>
      <w:r w:rsidRPr="0066217D">
        <w:t xml:space="preserve">Чтобы проверить предложение по смыслу: </w:t>
      </w:r>
    </w:p>
    <w:p w:rsidR="001D584F" w:rsidRPr="0066217D" w:rsidRDefault="001D584F" w:rsidP="0066217D">
      <w:pPr>
        <w:jc w:val="both"/>
      </w:pPr>
      <w:r w:rsidRPr="0066217D">
        <w:t xml:space="preserve">1)     Прочитай предложение вслух. </w:t>
      </w:r>
    </w:p>
    <w:p w:rsidR="001D584F" w:rsidRPr="0066217D" w:rsidRDefault="001D584F" w:rsidP="0066217D">
      <w:pPr>
        <w:jc w:val="both"/>
      </w:pPr>
      <w:r w:rsidRPr="0066217D">
        <w:t xml:space="preserve">2)     Проверь, подходят ли слова друг другу. </w:t>
      </w:r>
    </w:p>
    <w:p w:rsidR="001D584F" w:rsidRPr="0066217D" w:rsidRDefault="001D584F" w:rsidP="0066217D">
      <w:pPr>
        <w:jc w:val="both"/>
      </w:pPr>
      <w:r w:rsidRPr="0066217D">
        <w:t xml:space="preserve">3)     Нет ли пропуска слов в предложении. </w:t>
      </w:r>
    </w:p>
    <w:p w:rsidR="001D584F" w:rsidRPr="0066217D" w:rsidRDefault="001D584F" w:rsidP="0066217D">
      <w:pPr>
        <w:jc w:val="both"/>
      </w:pPr>
      <w:r w:rsidRPr="0066217D">
        <w:t xml:space="preserve">4)     О чем говорится в предложении, бывает ли так. </w:t>
      </w:r>
    </w:p>
    <w:p w:rsidR="001D584F" w:rsidRPr="0066217D" w:rsidRDefault="001D584F" w:rsidP="0066217D">
      <w:pPr>
        <w:jc w:val="both"/>
      </w:pPr>
      <w:r w:rsidRPr="0066217D">
        <w:t xml:space="preserve">Чтобы проверить предложение по написанию: </w:t>
      </w:r>
    </w:p>
    <w:p w:rsidR="001D584F" w:rsidRPr="0066217D" w:rsidRDefault="001D584F" w:rsidP="0066217D">
      <w:pPr>
        <w:jc w:val="both"/>
      </w:pPr>
      <w:r w:rsidRPr="0066217D">
        <w:t>1)     Читай каждое слово по порядку по слогам и выделяй каждый слог.</w:t>
      </w:r>
    </w:p>
    <w:p w:rsidR="001D584F" w:rsidRPr="0066217D" w:rsidRDefault="001D584F" w:rsidP="0066217D">
      <w:pPr>
        <w:jc w:val="both"/>
      </w:pPr>
      <w:r w:rsidRPr="0066217D">
        <w:t xml:space="preserve">2)     Проверь, подходят ли буквы к слову. </w:t>
      </w:r>
    </w:p>
    <w:p w:rsidR="001D584F" w:rsidRPr="0066217D" w:rsidRDefault="001D584F" w:rsidP="0066217D">
      <w:pPr>
        <w:jc w:val="both"/>
      </w:pPr>
      <w:r w:rsidRPr="0066217D">
        <w:t>3)     Нет ли пропуска букв?</w:t>
      </w:r>
    </w:p>
    <w:p w:rsidR="001D584F" w:rsidRPr="0066217D" w:rsidRDefault="001D584F" w:rsidP="0066217D">
      <w:pPr>
        <w:jc w:val="both"/>
        <w:rPr>
          <w:i/>
          <w:u w:val="single"/>
        </w:rPr>
      </w:pPr>
      <w:r w:rsidRPr="0066217D">
        <w:rPr>
          <w:i/>
          <w:u w:val="single"/>
        </w:rPr>
        <w:t>Памятка</w:t>
      </w:r>
      <w:r w:rsidR="007A7413">
        <w:rPr>
          <w:i/>
          <w:u w:val="single"/>
        </w:rPr>
        <w:t xml:space="preserve"> </w:t>
      </w:r>
      <w:r w:rsidRPr="0066217D">
        <w:rPr>
          <w:i/>
          <w:u w:val="single"/>
        </w:rPr>
        <w:t>для проверки орфограммы</w:t>
      </w:r>
    </w:p>
    <w:p w:rsidR="001D584F" w:rsidRPr="0066217D" w:rsidRDefault="001D584F" w:rsidP="0066217D">
      <w:pPr>
        <w:jc w:val="both"/>
      </w:pPr>
      <w:r w:rsidRPr="0066217D">
        <w:t>1.   Какую букву (какие буквы, часть слова) проверяешь?</w:t>
      </w:r>
    </w:p>
    <w:p w:rsidR="001D584F" w:rsidRPr="0066217D" w:rsidRDefault="001D584F" w:rsidP="0066217D">
      <w:pPr>
        <w:jc w:val="both"/>
      </w:pPr>
      <w:r w:rsidRPr="0066217D">
        <w:t>2.   На какое правило? Определи способ проверки (какое правило следует применить, или проверить по словарям, или другой способ).</w:t>
      </w:r>
    </w:p>
    <w:p w:rsidR="001D584F" w:rsidRPr="0066217D" w:rsidRDefault="001D584F" w:rsidP="0066217D">
      <w:pPr>
        <w:jc w:val="both"/>
      </w:pPr>
      <w:r w:rsidRPr="0066217D">
        <w:t xml:space="preserve">3.   Выполни все «шаги» (ступени) проверки, не пропусти! Сделай вывод, как писать правильно. </w:t>
      </w:r>
    </w:p>
    <w:p w:rsidR="001D584F" w:rsidRPr="0066217D" w:rsidRDefault="001D584F" w:rsidP="0066217D">
      <w:pPr>
        <w:jc w:val="both"/>
      </w:pPr>
      <w:r w:rsidRPr="0066217D">
        <w:t xml:space="preserve">4.   Напиши правильно. </w:t>
      </w:r>
    </w:p>
    <w:p w:rsidR="001D584F" w:rsidRPr="0066217D" w:rsidRDefault="001D584F" w:rsidP="0066217D">
      <w:pPr>
        <w:jc w:val="both"/>
        <w:rPr>
          <w:i/>
          <w:u w:val="single"/>
        </w:rPr>
      </w:pPr>
      <w:r w:rsidRPr="0066217D">
        <w:rPr>
          <w:i/>
          <w:u w:val="single"/>
        </w:rPr>
        <w:t>Как готовить домашнее задание по русскому языку</w:t>
      </w:r>
    </w:p>
    <w:p w:rsidR="001D584F" w:rsidRPr="0066217D" w:rsidRDefault="001D584F" w:rsidP="0066217D">
      <w:pPr>
        <w:jc w:val="both"/>
      </w:pPr>
      <w:r w:rsidRPr="0066217D">
        <w:t xml:space="preserve">1.     Работу начинай с работы над ошибками. Повтори правила, которые забыл. </w:t>
      </w:r>
    </w:p>
    <w:p w:rsidR="001D584F" w:rsidRPr="0066217D" w:rsidRDefault="001D584F" w:rsidP="0066217D">
      <w:pPr>
        <w:jc w:val="both"/>
      </w:pPr>
      <w:r w:rsidRPr="0066217D">
        <w:t xml:space="preserve">2.     Выучи и повтори заданное правило. Придумай свои примеры на это правило. </w:t>
      </w:r>
    </w:p>
    <w:p w:rsidR="001D584F" w:rsidRPr="0066217D" w:rsidRDefault="001D584F" w:rsidP="0066217D">
      <w:pPr>
        <w:jc w:val="both"/>
      </w:pPr>
      <w:r w:rsidRPr="0066217D">
        <w:t xml:space="preserve">3.     Прочитай задания упражнения. </w:t>
      </w:r>
    </w:p>
    <w:p w:rsidR="001D584F" w:rsidRPr="0066217D" w:rsidRDefault="001D584F" w:rsidP="0066217D">
      <w:pPr>
        <w:jc w:val="both"/>
      </w:pPr>
      <w:r w:rsidRPr="0066217D">
        <w:t xml:space="preserve">4.     Прочитай всё упражнение. Устно выполни задания к нему. </w:t>
      </w:r>
    </w:p>
    <w:p w:rsidR="001D584F" w:rsidRPr="0066217D" w:rsidRDefault="001D584F" w:rsidP="0066217D">
      <w:pPr>
        <w:jc w:val="both"/>
      </w:pPr>
      <w:r w:rsidRPr="0066217D">
        <w:t xml:space="preserve">5.     Выполни упражнение письменно. </w:t>
      </w:r>
    </w:p>
    <w:p w:rsidR="001D584F" w:rsidRPr="0066217D" w:rsidRDefault="001D584F" w:rsidP="0066217D">
      <w:pPr>
        <w:jc w:val="both"/>
      </w:pPr>
      <w:r w:rsidRPr="0066217D">
        <w:t>6.     Проверь всю работу.</w:t>
      </w:r>
    </w:p>
    <w:p w:rsidR="001D584F" w:rsidRPr="0066217D" w:rsidRDefault="001D584F" w:rsidP="0066217D">
      <w:pPr>
        <w:jc w:val="both"/>
        <w:rPr>
          <w:i/>
          <w:u w:val="single"/>
        </w:rPr>
      </w:pPr>
      <w:r w:rsidRPr="0066217D">
        <w:rPr>
          <w:i/>
          <w:u w:val="single"/>
        </w:rPr>
        <w:t xml:space="preserve">Как подготовиться к изложению </w:t>
      </w:r>
    </w:p>
    <w:p w:rsidR="001D584F" w:rsidRPr="0066217D" w:rsidRDefault="001D584F" w:rsidP="0066217D">
      <w:pPr>
        <w:jc w:val="both"/>
      </w:pPr>
      <w:r w:rsidRPr="0066217D">
        <w:t xml:space="preserve"> 1. Прочитай текст. Определи его тему и основную мысль.</w:t>
      </w:r>
    </w:p>
    <w:p w:rsidR="001D584F" w:rsidRPr="0066217D" w:rsidRDefault="001D584F" w:rsidP="0066217D">
      <w:pPr>
        <w:jc w:val="both"/>
      </w:pPr>
      <w:r w:rsidRPr="0066217D">
        <w:t xml:space="preserve"> 2. Найди в тексте опорные слова.</w:t>
      </w:r>
    </w:p>
    <w:p w:rsidR="001D584F" w:rsidRPr="0066217D" w:rsidRDefault="001D584F" w:rsidP="0066217D">
      <w:pPr>
        <w:jc w:val="both"/>
      </w:pPr>
      <w:r w:rsidRPr="0066217D">
        <w:t xml:space="preserve"> 3. Составь план.</w:t>
      </w:r>
    </w:p>
    <w:p w:rsidR="001D584F" w:rsidRPr="0066217D" w:rsidRDefault="001D584F" w:rsidP="0066217D">
      <w:pPr>
        <w:jc w:val="both"/>
      </w:pPr>
      <w:r w:rsidRPr="0066217D">
        <w:t xml:space="preserve"> Для этого раздели текст на части. Озаглавь каждую часть.</w:t>
      </w:r>
    </w:p>
    <w:p w:rsidR="001D584F" w:rsidRPr="0066217D" w:rsidRDefault="001D584F" w:rsidP="0066217D">
      <w:pPr>
        <w:jc w:val="both"/>
      </w:pPr>
      <w:r w:rsidRPr="0066217D">
        <w:t xml:space="preserve"> 4. Найди слова, которые нужно проверять. </w:t>
      </w:r>
    </w:p>
    <w:p w:rsidR="001D584F" w:rsidRPr="0066217D" w:rsidRDefault="001D584F" w:rsidP="0066217D">
      <w:pPr>
        <w:jc w:val="both"/>
      </w:pPr>
      <w:r w:rsidRPr="0066217D">
        <w:t>Объясни их написание.</w:t>
      </w:r>
    </w:p>
    <w:p w:rsidR="001D584F" w:rsidRPr="0066217D" w:rsidRDefault="001D584F" w:rsidP="0066217D">
      <w:pPr>
        <w:jc w:val="both"/>
      </w:pPr>
      <w:r w:rsidRPr="0066217D">
        <w:t xml:space="preserve"> 5. Ещё раз внимательно прочитай текст.</w:t>
      </w:r>
    </w:p>
    <w:p w:rsidR="001D584F" w:rsidRPr="0066217D" w:rsidRDefault="001D584F" w:rsidP="0066217D">
      <w:pPr>
        <w:jc w:val="both"/>
      </w:pPr>
      <w:r w:rsidRPr="0066217D">
        <w:t xml:space="preserve"> Обрати внимание на употребление слов </w:t>
      </w:r>
    </w:p>
    <w:p w:rsidR="001D584F" w:rsidRPr="0066217D" w:rsidRDefault="001D584F" w:rsidP="0066217D">
      <w:pPr>
        <w:jc w:val="both"/>
      </w:pPr>
      <w:r w:rsidRPr="0066217D">
        <w:t>и словосочетаний.</w:t>
      </w:r>
    </w:p>
    <w:p w:rsidR="001D584F" w:rsidRPr="0066217D" w:rsidRDefault="001D584F" w:rsidP="0066217D">
      <w:pPr>
        <w:jc w:val="both"/>
        <w:rPr>
          <w:i/>
          <w:u w:val="single"/>
        </w:rPr>
      </w:pPr>
      <w:r w:rsidRPr="0066217D">
        <w:rPr>
          <w:i/>
          <w:u w:val="single"/>
        </w:rPr>
        <w:t>Как выполнить работу над ошибками по русскому языку</w:t>
      </w:r>
    </w:p>
    <w:p w:rsidR="001D584F" w:rsidRPr="0066217D" w:rsidRDefault="001D584F" w:rsidP="0066217D">
      <w:pPr>
        <w:jc w:val="both"/>
      </w:pPr>
      <w:r w:rsidRPr="0066217D">
        <w:t xml:space="preserve">1. Большая буква в начале предложения. </w:t>
      </w:r>
    </w:p>
    <w:p w:rsidR="001D584F" w:rsidRPr="0066217D" w:rsidRDefault="001D584F" w:rsidP="0066217D">
      <w:pPr>
        <w:jc w:val="both"/>
      </w:pPr>
      <w:r w:rsidRPr="0066217D">
        <w:t xml:space="preserve">Выпиши предложение правильно. </w:t>
      </w:r>
    </w:p>
    <w:p w:rsidR="001D584F" w:rsidRPr="0066217D" w:rsidRDefault="001D584F" w:rsidP="0066217D">
      <w:pPr>
        <w:jc w:val="both"/>
      </w:pPr>
      <w:r w:rsidRPr="0066217D">
        <w:t xml:space="preserve">Подумай и напиши ещё одно предложение, </w:t>
      </w:r>
    </w:p>
    <w:p w:rsidR="001D584F" w:rsidRPr="0066217D" w:rsidRDefault="001D584F" w:rsidP="0066217D">
      <w:pPr>
        <w:jc w:val="both"/>
      </w:pPr>
      <w:r w:rsidRPr="0066217D">
        <w:t xml:space="preserve">подчеркни заглавную букву. </w:t>
      </w:r>
    </w:p>
    <w:p w:rsidR="001D584F" w:rsidRPr="0066217D" w:rsidRDefault="001D584F" w:rsidP="0066217D">
      <w:pPr>
        <w:jc w:val="both"/>
      </w:pPr>
      <w:r w:rsidRPr="0066217D">
        <w:t xml:space="preserve">Делай так: Выпал пушистый снег. Дети рады. </w:t>
      </w:r>
    </w:p>
    <w:p w:rsidR="001D584F" w:rsidRPr="0066217D" w:rsidRDefault="001D584F" w:rsidP="0066217D">
      <w:pPr>
        <w:jc w:val="both"/>
      </w:pPr>
      <w:r w:rsidRPr="0066217D">
        <w:t xml:space="preserve">2. Пропуск буквы. </w:t>
      </w:r>
    </w:p>
    <w:p w:rsidR="001D584F" w:rsidRPr="0066217D" w:rsidRDefault="001D584F" w:rsidP="0066217D">
      <w:pPr>
        <w:jc w:val="both"/>
      </w:pPr>
      <w:r w:rsidRPr="0066217D">
        <w:t xml:space="preserve">Выпиши слово. </w:t>
      </w:r>
    </w:p>
    <w:p w:rsidR="001D584F" w:rsidRPr="0066217D" w:rsidRDefault="001D584F" w:rsidP="0066217D">
      <w:pPr>
        <w:jc w:val="both"/>
      </w:pPr>
      <w:r w:rsidRPr="0066217D">
        <w:t xml:space="preserve">Подчеркни в нём пропущенную букву. </w:t>
      </w:r>
    </w:p>
    <w:p w:rsidR="001D584F" w:rsidRPr="0066217D" w:rsidRDefault="001D584F" w:rsidP="0066217D">
      <w:pPr>
        <w:jc w:val="both"/>
      </w:pPr>
      <w:r w:rsidRPr="0066217D">
        <w:t xml:space="preserve">Делай так: звонок, ученик. </w:t>
      </w:r>
    </w:p>
    <w:p w:rsidR="001D584F" w:rsidRPr="0066217D" w:rsidRDefault="001D584F" w:rsidP="0066217D">
      <w:pPr>
        <w:jc w:val="both"/>
      </w:pPr>
      <w:r w:rsidRPr="0066217D">
        <w:t xml:space="preserve">3. Слог. </w:t>
      </w:r>
    </w:p>
    <w:p w:rsidR="001D584F" w:rsidRPr="0066217D" w:rsidRDefault="001D584F" w:rsidP="0066217D">
      <w:pPr>
        <w:jc w:val="both"/>
      </w:pPr>
      <w:r w:rsidRPr="0066217D">
        <w:t xml:space="preserve">Раздели слово на слоги. </w:t>
      </w:r>
    </w:p>
    <w:p w:rsidR="001D584F" w:rsidRPr="0066217D" w:rsidRDefault="001D584F" w:rsidP="0066217D">
      <w:pPr>
        <w:jc w:val="both"/>
      </w:pPr>
      <w:r w:rsidRPr="0066217D">
        <w:t xml:space="preserve">Обозначь гласные. Делай так: </w:t>
      </w:r>
    </w:p>
    <w:p w:rsidR="001D584F" w:rsidRPr="0066217D" w:rsidRDefault="001D584F" w:rsidP="0066217D">
      <w:pPr>
        <w:jc w:val="both"/>
      </w:pPr>
      <w:r w:rsidRPr="0066217D">
        <w:t xml:space="preserve">у/чи/тель - 3сл.   </w:t>
      </w:r>
    </w:p>
    <w:p w:rsidR="001D584F" w:rsidRPr="0066217D" w:rsidRDefault="001D584F" w:rsidP="0066217D">
      <w:pPr>
        <w:jc w:val="both"/>
      </w:pPr>
      <w:r w:rsidRPr="0066217D">
        <w:t xml:space="preserve">Запомни! Сколько в слове гласных, </w:t>
      </w:r>
    </w:p>
    <w:p w:rsidR="001D584F" w:rsidRPr="0066217D" w:rsidRDefault="001D584F" w:rsidP="0066217D">
      <w:pPr>
        <w:jc w:val="both"/>
      </w:pPr>
      <w:r w:rsidRPr="0066217D">
        <w:t xml:space="preserve">столько и слогов.   </w:t>
      </w:r>
    </w:p>
    <w:p w:rsidR="001D584F" w:rsidRPr="0066217D" w:rsidRDefault="001D584F" w:rsidP="0066217D">
      <w:pPr>
        <w:jc w:val="both"/>
        <w:rPr>
          <w:i/>
          <w:u w:val="single"/>
        </w:rPr>
      </w:pPr>
      <w:r w:rsidRPr="0066217D">
        <w:rPr>
          <w:i/>
          <w:u w:val="single"/>
        </w:rPr>
        <w:t>Как списывать текст</w:t>
      </w:r>
    </w:p>
    <w:p w:rsidR="001D584F" w:rsidRPr="0066217D" w:rsidRDefault="001D584F" w:rsidP="0066217D">
      <w:pPr>
        <w:jc w:val="both"/>
      </w:pPr>
      <w:r w:rsidRPr="0066217D">
        <w:t xml:space="preserve"> 1. Прочитай предложение. Запомни.</w:t>
      </w:r>
    </w:p>
    <w:p w:rsidR="001D584F" w:rsidRPr="0066217D" w:rsidRDefault="001D584F" w:rsidP="0066217D">
      <w:pPr>
        <w:jc w:val="both"/>
      </w:pPr>
      <w:r w:rsidRPr="0066217D">
        <w:t xml:space="preserve"> 2. Повтори предложение, не гладя в текст.</w:t>
      </w:r>
    </w:p>
    <w:p w:rsidR="001D584F" w:rsidRPr="0066217D" w:rsidRDefault="001D584F" w:rsidP="0066217D">
      <w:pPr>
        <w:jc w:val="both"/>
      </w:pPr>
      <w:r w:rsidRPr="0066217D">
        <w:t xml:space="preserve"> 3. Выдели орфограммы в тексте.</w:t>
      </w:r>
    </w:p>
    <w:p w:rsidR="001D584F" w:rsidRPr="0066217D" w:rsidRDefault="001D584F" w:rsidP="0066217D">
      <w:pPr>
        <w:jc w:val="both"/>
      </w:pPr>
      <w:r w:rsidRPr="0066217D">
        <w:t xml:space="preserve"> 4. Прочитай предложение так, как написано.</w:t>
      </w:r>
    </w:p>
    <w:p w:rsidR="001D584F" w:rsidRPr="0066217D" w:rsidRDefault="001D584F" w:rsidP="0066217D">
      <w:pPr>
        <w:jc w:val="both"/>
      </w:pPr>
      <w:r w:rsidRPr="0066217D">
        <w:t xml:space="preserve"> 5. Пиши, диктуя себе орфографически.</w:t>
      </w:r>
    </w:p>
    <w:p w:rsidR="001D584F" w:rsidRPr="0066217D" w:rsidRDefault="001D584F" w:rsidP="0066217D">
      <w:pPr>
        <w:jc w:val="both"/>
      </w:pPr>
      <w:r w:rsidRPr="0066217D">
        <w:t xml:space="preserve"> 6. Проверь себя, сверяя с печатным текстом.</w:t>
      </w:r>
    </w:p>
    <w:p w:rsidR="001D584F" w:rsidRPr="0066217D" w:rsidRDefault="001D584F" w:rsidP="0066217D">
      <w:pPr>
        <w:jc w:val="both"/>
      </w:pPr>
      <w:r w:rsidRPr="0066217D">
        <w:t xml:space="preserve"> 7. Подчеркни орфограммы.</w:t>
      </w:r>
    </w:p>
    <w:p w:rsidR="001D584F" w:rsidRPr="0066217D" w:rsidRDefault="001D584F" w:rsidP="0066217D">
      <w:pPr>
        <w:jc w:val="both"/>
        <w:rPr>
          <w:i/>
          <w:u w:val="single"/>
        </w:rPr>
      </w:pPr>
      <w:r w:rsidRPr="0066217D">
        <w:rPr>
          <w:i/>
          <w:u w:val="single"/>
        </w:rPr>
        <w:t>Как решать задачи</w:t>
      </w:r>
    </w:p>
    <w:p w:rsidR="001D584F" w:rsidRPr="0066217D" w:rsidRDefault="001D584F" w:rsidP="0066217D">
      <w:pPr>
        <w:jc w:val="both"/>
      </w:pPr>
      <w:r w:rsidRPr="0066217D">
        <w:t xml:space="preserve">1. Прочитай задачу и представь себе, о чем говорится в задаче. </w:t>
      </w:r>
    </w:p>
    <w:p w:rsidR="001D584F" w:rsidRPr="0066217D" w:rsidRDefault="001D584F" w:rsidP="0066217D">
      <w:pPr>
        <w:jc w:val="both"/>
      </w:pPr>
      <w:r w:rsidRPr="0066217D">
        <w:t xml:space="preserve">2. Запиши задачу кратко или выполни чертеж. </w:t>
      </w:r>
    </w:p>
    <w:p w:rsidR="001D584F" w:rsidRPr="0066217D" w:rsidRDefault="001D584F" w:rsidP="0066217D">
      <w:pPr>
        <w:jc w:val="both"/>
      </w:pPr>
      <w:r w:rsidRPr="0066217D">
        <w:t xml:space="preserve">3. Поясни, что показывает каждое число, повтори вопрос задачи. </w:t>
      </w:r>
    </w:p>
    <w:p w:rsidR="001D584F" w:rsidRPr="0066217D" w:rsidRDefault="001D584F" w:rsidP="0066217D">
      <w:pPr>
        <w:jc w:val="both"/>
      </w:pPr>
      <w:r w:rsidRPr="0066217D">
        <w:t xml:space="preserve">4. Подумай, можно ли сразу ответить на вопрос задачи. </w:t>
      </w:r>
    </w:p>
    <w:p w:rsidR="001D584F" w:rsidRPr="0066217D" w:rsidRDefault="001D584F" w:rsidP="0066217D">
      <w:pPr>
        <w:jc w:val="both"/>
      </w:pPr>
      <w:r w:rsidRPr="0066217D">
        <w:t xml:space="preserve">Если нет, то почему. Что нужно узнать сначала, что потом? </w:t>
      </w:r>
    </w:p>
    <w:p w:rsidR="001D584F" w:rsidRPr="0066217D" w:rsidRDefault="001D584F" w:rsidP="0066217D">
      <w:pPr>
        <w:jc w:val="both"/>
      </w:pPr>
      <w:r w:rsidRPr="0066217D">
        <w:t xml:space="preserve">5. Составь план решения. </w:t>
      </w:r>
    </w:p>
    <w:p w:rsidR="001D584F" w:rsidRPr="0066217D" w:rsidRDefault="001D584F" w:rsidP="0066217D">
      <w:pPr>
        <w:jc w:val="both"/>
      </w:pPr>
      <w:r w:rsidRPr="0066217D">
        <w:t xml:space="preserve">6. Выполни решение. </w:t>
      </w:r>
    </w:p>
    <w:p w:rsidR="001D584F" w:rsidRPr="0066217D" w:rsidRDefault="001D584F" w:rsidP="0066217D">
      <w:pPr>
        <w:jc w:val="both"/>
      </w:pPr>
      <w:r w:rsidRPr="0066217D">
        <w:t>7. Проверь решение и ответь на вопрос задачи.</w:t>
      </w:r>
    </w:p>
    <w:p w:rsidR="001D584F" w:rsidRPr="0066217D" w:rsidRDefault="001D584F" w:rsidP="0066217D">
      <w:pPr>
        <w:jc w:val="both"/>
        <w:rPr>
          <w:i/>
          <w:u w:val="single"/>
        </w:rPr>
      </w:pPr>
      <w:r w:rsidRPr="0066217D">
        <w:rPr>
          <w:i/>
          <w:u w:val="single"/>
        </w:rPr>
        <w:t>Как выполнить работу над ошибками по математике</w:t>
      </w:r>
    </w:p>
    <w:p w:rsidR="001D584F" w:rsidRPr="0066217D" w:rsidRDefault="001D584F" w:rsidP="0066217D">
      <w:pPr>
        <w:jc w:val="both"/>
      </w:pPr>
      <w:r w:rsidRPr="0066217D">
        <w:t>1. Ошибки в ходе решения задачи:</w:t>
      </w:r>
    </w:p>
    <w:p w:rsidR="001D584F" w:rsidRPr="0066217D" w:rsidRDefault="001D584F" w:rsidP="0066217D">
      <w:pPr>
        <w:jc w:val="both"/>
      </w:pPr>
      <w:r w:rsidRPr="0066217D">
        <w:t xml:space="preserve"> - прочитай задачу;</w:t>
      </w:r>
    </w:p>
    <w:p w:rsidR="001D584F" w:rsidRPr="0066217D" w:rsidRDefault="001D584F" w:rsidP="0066217D">
      <w:pPr>
        <w:jc w:val="both"/>
      </w:pPr>
      <w:r w:rsidRPr="0066217D">
        <w:t xml:space="preserve"> - составь и сделай краткую запись;</w:t>
      </w:r>
    </w:p>
    <w:p w:rsidR="001D584F" w:rsidRPr="0066217D" w:rsidRDefault="001D584F" w:rsidP="0066217D">
      <w:pPr>
        <w:jc w:val="both"/>
      </w:pPr>
      <w:r w:rsidRPr="0066217D">
        <w:t xml:space="preserve"> - реши по действиям с пояснениями и ответом.</w:t>
      </w:r>
    </w:p>
    <w:p w:rsidR="001D584F" w:rsidRPr="0066217D" w:rsidRDefault="001D584F" w:rsidP="0066217D">
      <w:pPr>
        <w:jc w:val="both"/>
      </w:pPr>
      <w:r w:rsidRPr="0066217D">
        <w:t xml:space="preserve"> 2. Ошибки в ходе решения уравнения:</w:t>
      </w:r>
    </w:p>
    <w:p w:rsidR="001D584F" w:rsidRPr="0066217D" w:rsidRDefault="001D584F" w:rsidP="0066217D">
      <w:pPr>
        <w:jc w:val="both"/>
      </w:pPr>
      <w:r w:rsidRPr="0066217D">
        <w:t xml:space="preserve"> - запиши уравнение;</w:t>
      </w:r>
    </w:p>
    <w:p w:rsidR="001D584F" w:rsidRPr="0066217D" w:rsidRDefault="001D584F" w:rsidP="0066217D">
      <w:pPr>
        <w:jc w:val="both"/>
      </w:pPr>
      <w:r w:rsidRPr="0066217D">
        <w:t xml:space="preserve"> - назови компоненты;</w:t>
      </w:r>
    </w:p>
    <w:p w:rsidR="001D584F" w:rsidRPr="0066217D" w:rsidRDefault="001D584F" w:rsidP="0066217D">
      <w:pPr>
        <w:jc w:val="both"/>
      </w:pPr>
      <w:r w:rsidRPr="0066217D">
        <w:t xml:space="preserve"> - вспомни правило нахождения неизвестного компонента;</w:t>
      </w:r>
    </w:p>
    <w:p w:rsidR="001D584F" w:rsidRPr="0066217D" w:rsidRDefault="001D584F" w:rsidP="0066217D">
      <w:pPr>
        <w:jc w:val="both"/>
      </w:pPr>
      <w:r w:rsidRPr="0066217D">
        <w:t xml:space="preserve"> - реши уравнение верно;</w:t>
      </w:r>
    </w:p>
    <w:p w:rsidR="001D584F" w:rsidRPr="0066217D" w:rsidRDefault="001D584F" w:rsidP="0066217D">
      <w:pPr>
        <w:jc w:val="both"/>
      </w:pPr>
      <w:r w:rsidRPr="0066217D">
        <w:t xml:space="preserve"> - придумай и реши похожее уравнение. </w:t>
      </w:r>
    </w:p>
    <w:p w:rsidR="001D584F" w:rsidRPr="0066217D" w:rsidRDefault="001D584F" w:rsidP="0066217D">
      <w:pPr>
        <w:jc w:val="both"/>
        <w:rPr>
          <w:i/>
          <w:u w:val="single"/>
        </w:rPr>
      </w:pPr>
      <w:r w:rsidRPr="0066217D">
        <w:rPr>
          <w:i/>
          <w:u w:val="single"/>
        </w:rPr>
        <w:t xml:space="preserve">Как готовить домашнее задание по русскому языку </w:t>
      </w:r>
    </w:p>
    <w:p w:rsidR="001D584F" w:rsidRPr="0066217D" w:rsidRDefault="001D584F" w:rsidP="0066217D">
      <w:pPr>
        <w:jc w:val="both"/>
      </w:pPr>
      <w:r w:rsidRPr="0066217D">
        <w:t>1. Начинай с работы над ошибками. Повтори правила, которые ты забыл.</w:t>
      </w:r>
    </w:p>
    <w:p w:rsidR="001D584F" w:rsidRPr="0066217D" w:rsidRDefault="001D584F" w:rsidP="0066217D">
      <w:pPr>
        <w:jc w:val="both"/>
      </w:pPr>
      <w:r w:rsidRPr="0066217D">
        <w:t xml:space="preserve"> 2. Выучи или повтори заданное правило. Придумай свои примеры на это правило.</w:t>
      </w:r>
    </w:p>
    <w:p w:rsidR="001D584F" w:rsidRPr="0066217D" w:rsidRDefault="001D584F" w:rsidP="0066217D">
      <w:pPr>
        <w:jc w:val="both"/>
      </w:pPr>
      <w:r w:rsidRPr="0066217D">
        <w:t xml:space="preserve"> 3. Прочитай задания к упражнению.</w:t>
      </w:r>
    </w:p>
    <w:p w:rsidR="001D584F" w:rsidRPr="0066217D" w:rsidRDefault="001D584F" w:rsidP="0066217D">
      <w:pPr>
        <w:jc w:val="both"/>
      </w:pPr>
      <w:r w:rsidRPr="0066217D">
        <w:t xml:space="preserve"> 4. Прочитай всё упражнение и устно выполни задания к нему.</w:t>
      </w:r>
    </w:p>
    <w:p w:rsidR="001D584F" w:rsidRPr="0066217D" w:rsidRDefault="001D584F" w:rsidP="0066217D">
      <w:pPr>
        <w:jc w:val="both"/>
      </w:pPr>
      <w:r w:rsidRPr="0066217D">
        <w:t xml:space="preserve"> 5. Выполни упражнение письменно.</w:t>
      </w:r>
    </w:p>
    <w:p w:rsidR="001D584F" w:rsidRPr="0066217D" w:rsidRDefault="001D584F" w:rsidP="0066217D">
      <w:pPr>
        <w:jc w:val="both"/>
      </w:pPr>
      <w:r w:rsidRPr="0066217D">
        <w:t xml:space="preserve"> 6. Проверь всю работу — сначала по смыслу, а потом по написанию.</w:t>
      </w:r>
    </w:p>
    <w:p w:rsidR="001D584F" w:rsidRPr="0066217D" w:rsidRDefault="001D584F" w:rsidP="0066217D">
      <w:pPr>
        <w:jc w:val="both"/>
      </w:pPr>
      <w:r w:rsidRPr="0066217D">
        <w:t xml:space="preserve"> Чтобы проверить работу по смыслу, надо прочитать каждое </w:t>
      </w:r>
    </w:p>
    <w:p w:rsidR="001D584F" w:rsidRPr="0066217D" w:rsidRDefault="001D584F" w:rsidP="0066217D">
      <w:pPr>
        <w:jc w:val="both"/>
      </w:pPr>
      <w:r w:rsidRPr="0066217D">
        <w:t xml:space="preserve">предложение вслух и проверить, подходят ли слова друг к другу, </w:t>
      </w:r>
    </w:p>
    <w:p w:rsidR="001D584F" w:rsidRPr="0066217D" w:rsidRDefault="001D584F" w:rsidP="0066217D">
      <w:pPr>
        <w:jc w:val="both"/>
      </w:pPr>
      <w:r w:rsidRPr="0066217D">
        <w:t xml:space="preserve">нет ли пропуска нужных слов, наконец, о чём говорится в предложении, </w:t>
      </w:r>
    </w:p>
    <w:p w:rsidR="001D584F" w:rsidRPr="0066217D" w:rsidRDefault="001D584F" w:rsidP="0066217D">
      <w:pPr>
        <w:jc w:val="both"/>
      </w:pPr>
      <w:r w:rsidRPr="0066217D">
        <w:t>бывает ли так на самом деле.</w:t>
      </w:r>
    </w:p>
    <w:p w:rsidR="001D584F" w:rsidRPr="0066217D" w:rsidRDefault="001D584F" w:rsidP="0066217D">
      <w:pPr>
        <w:jc w:val="both"/>
      </w:pPr>
      <w:r w:rsidRPr="0066217D">
        <w:t xml:space="preserve"> Чтобы проверить предложение по написанию, надо читать каждое </w:t>
      </w:r>
    </w:p>
    <w:p w:rsidR="001D584F" w:rsidRPr="0066217D" w:rsidRDefault="001D584F" w:rsidP="0066217D">
      <w:pPr>
        <w:jc w:val="both"/>
      </w:pPr>
      <w:r w:rsidRPr="0066217D">
        <w:t xml:space="preserve">слово по порядку по слогам и проверять, подходят ли буквы к слогу, </w:t>
      </w:r>
    </w:p>
    <w:p w:rsidR="001D584F" w:rsidRPr="0066217D" w:rsidRDefault="001D584F" w:rsidP="0066217D">
      <w:pPr>
        <w:jc w:val="both"/>
      </w:pPr>
      <w:r w:rsidRPr="0066217D">
        <w:t>нет ли пропуска.</w:t>
      </w:r>
    </w:p>
    <w:p w:rsidR="001D584F" w:rsidRPr="0066217D" w:rsidRDefault="001D584F" w:rsidP="0066217D">
      <w:pPr>
        <w:jc w:val="both"/>
        <w:rPr>
          <w:i/>
          <w:u w:val="single"/>
        </w:rPr>
      </w:pPr>
      <w:r w:rsidRPr="0066217D">
        <w:rPr>
          <w:i/>
          <w:u w:val="single"/>
        </w:rPr>
        <w:t>Как учить стихотворение</w:t>
      </w:r>
    </w:p>
    <w:p w:rsidR="001D584F" w:rsidRPr="0066217D" w:rsidRDefault="001D584F" w:rsidP="0066217D">
      <w:pPr>
        <w:jc w:val="both"/>
      </w:pPr>
      <w:r w:rsidRPr="0066217D">
        <w:t xml:space="preserve"> 1. Желательно учить стихотворение в течение нескольких дней.</w:t>
      </w:r>
    </w:p>
    <w:p w:rsidR="001D584F" w:rsidRPr="0066217D" w:rsidRDefault="001D584F" w:rsidP="0066217D">
      <w:pPr>
        <w:jc w:val="both"/>
      </w:pPr>
      <w:r w:rsidRPr="0066217D">
        <w:t xml:space="preserve"> 2. Прочитай стихотворение. </w:t>
      </w:r>
    </w:p>
    <w:p w:rsidR="001D584F" w:rsidRPr="0066217D" w:rsidRDefault="001D584F" w:rsidP="0066217D">
      <w:pPr>
        <w:jc w:val="both"/>
      </w:pPr>
      <w:r w:rsidRPr="0066217D">
        <w:t xml:space="preserve">Какие чувства оно у тебя пробудило? </w:t>
      </w:r>
    </w:p>
    <w:p w:rsidR="001D584F" w:rsidRPr="0066217D" w:rsidRDefault="001D584F" w:rsidP="0066217D">
      <w:pPr>
        <w:jc w:val="both"/>
      </w:pPr>
      <w:r w:rsidRPr="0066217D">
        <w:t>Постарайся представить то, о чем пишет автор.</w:t>
      </w:r>
    </w:p>
    <w:p w:rsidR="001D584F" w:rsidRPr="0066217D" w:rsidRDefault="001D584F" w:rsidP="0066217D">
      <w:pPr>
        <w:jc w:val="both"/>
      </w:pPr>
      <w:r w:rsidRPr="0066217D">
        <w:t xml:space="preserve"> 3. Прочитай стихотворение еще 2–3 раза и воспроизведи его по памяти целиком </w:t>
      </w:r>
    </w:p>
    <w:p w:rsidR="001D584F" w:rsidRPr="0066217D" w:rsidRDefault="001D584F" w:rsidP="0066217D">
      <w:pPr>
        <w:jc w:val="both"/>
      </w:pPr>
      <w:r w:rsidRPr="0066217D">
        <w:t>(можно заглядывать в книгу).</w:t>
      </w:r>
    </w:p>
    <w:p w:rsidR="001D584F" w:rsidRPr="0066217D" w:rsidRDefault="001D584F" w:rsidP="0066217D">
      <w:pPr>
        <w:jc w:val="both"/>
      </w:pPr>
      <w:r w:rsidRPr="0066217D">
        <w:t xml:space="preserve"> 4. Обрати внимание на те места, которые хуже запоминаются. </w:t>
      </w:r>
    </w:p>
    <w:p w:rsidR="001D584F" w:rsidRPr="0066217D" w:rsidRDefault="001D584F" w:rsidP="0066217D">
      <w:pPr>
        <w:jc w:val="both"/>
      </w:pPr>
      <w:r w:rsidRPr="0066217D">
        <w:t xml:space="preserve">Можешь обозначить их ключевыми словами или </w:t>
      </w:r>
    </w:p>
    <w:p w:rsidR="001D584F" w:rsidRPr="0066217D" w:rsidRDefault="001D584F" w:rsidP="0066217D">
      <w:pPr>
        <w:jc w:val="both"/>
      </w:pPr>
      <w:r w:rsidRPr="0066217D">
        <w:t xml:space="preserve">схематичными рисунками на листке бумаги, </w:t>
      </w:r>
    </w:p>
    <w:p w:rsidR="001D584F" w:rsidRPr="0066217D" w:rsidRDefault="001D584F" w:rsidP="0066217D">
      <w:pPr>
        <w:jc w:val="both"/>
      </w:pPr>
      <w:r w:rsidRPr="0066217D">
        <w:t>который будет у тебя перед глазами.</w:t>
      </w:r>
    </w:p>
    <w:p w:rsidR="001D584F" w:rsidRPr="0066217D" w:rsidRDefault="001D584F" w:rsidP="0066217D">
      <w:pPr>
        <w:jc w:val="both"/>
      </w:pPr>
      <w:r w:rsidRPr="0066217D">
        <w:t xml:space="preserve"> 5. Если стихотворение трудное, учи его по строкам: </w:t>
      </w:r>
    </w:p>
    <w:p w:rsidR="001D584F" w:rsidRPr="0066217D" w:rsidRDefault="001D584F" w:rsidP="0066217D">
      <w:pPr>
        <w:jc w:val="both"/>
      </w:pPr>
      <w:r w:rsidRPr="0066217D">
        <w:t>первую, затем первую и вторую; первую, вторую и третью и т. д.</w:t>
      </w:r>
    </w:p>
    <w:p w:rsidR="001D584F" w:rsidRPr="0066217D" w:rsidRDefault="001D584F" w:rsidP="0066217D">
      <w:pPr>
        <w:jc w:val="both"/>
      </w:pPr>
      <w:r w:rsidRPr="0066217D">
        <w:t xml:space="preserve"> 6. Отложи книгу. Повтори стихотворение вечером, хорошо отдохнув после выполнения домашней работы.</w:t>
      </w:r>
    </w:p>
    <w:p w:rsidR="001D584F" w:rsidRPr="0066217D" w:rsidRDefault="001D584F" w:rsidP="0066217D">
      <w:pPr>
        <w:jc w:val="both"/>
      </w:pPr>
      <w:r w:rsidRPr="0066217D">
        <w:t xml:space="preserve"> 7. Каждый день выразительно рассказывай </w:t>
      </w:r>
    </w:p>
    <w:p w:rsidR="001D584F" w:rsidRPr="0066217D" w:rsidRDefault="001D584F" w:rsidP="0066217D">
      <w:pPr>
        <w:jc w:val="both"/>
      </w:pPr>
      <w:r w:rsidRPr="0066217D">
        <w:t>стихотворение 1–2 раза кому-нибудь из друзей или родителям.</w:t>
      </w:r>
    </w:p>
    <w:p w:rsidR="001D584F" w:rsidRPr="0066217D" w:rsidRDefault="001D584F" w:rsidP="0066217D">
      <w:pPr>
        <w:jc w:val="both"/>
      </w:pPr>
      <w:r w:rsidRPr="0066217D">
        <w:t xml:space="preserve"> 8. Повтори стихотворение утром перед выходом в школу в тот день, когда будешь рассказывать его в классе.</w:t>
      </w:r>
    </w:p>
    <w:p w:rsidR="001D584F" w:rsidRPr="0066217D" w:rsidRDefault="00433753" w:rsidP="0066217D">
      <w:pPr>
        <w:jc w:val="both"/>
        <w:rPr>
          <w:i/>
          <w:u w:val="single"/>
        </w:rPr>
      </w:pPr>
      <w:r>
        <w:rPr>
          <w:i/>
          <w:u w:val="single"/>
        </w:rPr>
        <w:t xml:space="preserve"> </w:t>
      </w:r>
      <w:r w:rsidR="001D584F" w:rsidRPr="0066217D">
        <w:rPr>
          <w:i/>
          <w:u w:val="single"/>
        </w:rPr>
        <w:t>Правила списывания предложения или текста</w:t>
      </w:r>
    </w:p>
    <w:p w:rsidR="001D584F" w:rsidRPr="0066217D" w:rsidRDefault="001D584F" w:rsidP="0066217D">
      <w:pPr>
        <w:jc w:val="both"/>
      </w:pPr>
      <w:r w:rsidRPr="0066217D">
        <w:t xml:space="preserve">1.     Прочитай предложение, текст. </w:t>
      </w:r>
    </w:p>
    <w:p w:rsidR="001D584F" w:rsidRPr="0066217D" w:rsidRDefault="001D584F" w:rsidP="0066217D">
      <w:pPr>
        <w:jc w:val="both"/>
      </w:pPr>
      <w:r w:rsidRPr="0066217D">
        <w:t xml:space="preserve">2.     Подумай, понимаешь ли ты, что будешь писать. </w:t>
      </w:r>
    </w:p>
    <w:p w:rsidR="001D584F" w:rsidRPr="0066217D" w:rsidRDefault="001D584F" w:rsidP="0066217D">
      <w:pPr>
        <w:jc w:val="both"/>
      </w:pPr>
      <w:r w:rsidRPr="0066217D">
        <w:t xml:space="preserve">3.     Прочитай внимательно первое  предложение. </w:t>
      </w:r>
    </w:p>
    <w:p w:rsidR="001D584F" w:rsidRPr="0066217D" w:rsidRDefault="001D584F" w:rsidP="0066217D">
      <w:pPr>
        <w:jc w:val="both"/>
      </w:pPr>
      <w:r w:rsidRPr="0066217D">
        <w:t xml:space="preserve">4.     Запомни, как пишутся слова в предложении. </w:t>
      </w:r>
    </w:p>
    <w:p w:rsidR="001D584F" w:rsidRPr="0066217D" w:rsidRDefault="001D584F" w:rsidP="0066217D">
      <w:pPr>
        <w:jc w:val="both"/>
      </w:pPr>
      <w:r w:rsidRPr="0066217D">
        <w:t xml:space="preserve">5.     Напиши его, диктуя себе каждое слово по слогам. </w:t>
      </w:r>
    </w:p>
    <w:p w:rsidR="001D584F" w:rsidRPr="0066217D" w:rsidRDefault="001D584F" w:rsidP="0066217D">
      <w:pPr>
        <w:jc w:val="both"/>
      </w:pPr>
      <w:r w:rsidRPr="0066217D">
        <w:t xml:space="preserve">6.     Проверь, правильно ли ты списал. </w:t>
      </w:r>
    </w:p>
    <w:p w:rsidR="001D584F" w:rsidRPr="0066217D" w:rsidRDefault="001D584F" w:rsidP="0066217D">
      <w:pPr>
        <w:jc w:val="both"/>
      </w:pPr>
      <w:r w:rsidRPr="0066217D">
        <w:t>Точно так же работай над следующими предложениями.</w:t>
      </w:r>
    </w:p>
    <w:p w:rsidR="001D584F" w:rsidRPr="0066217D" w:rsidRDefault="001D584F" w:rsidP="0066217D">
      <w:pPr>
        <w:jc w:val="both"/>
        <w:rPr>
          <w:i/>
          <w:u w:val="single"/>
        </w:rPr>
      </w:pPr>
      <w:r w:rsidRPr="0066217D">
        <w:rPr>
          <w:i/>
          <w:u w:val="single"/>
        </w:rPr>
        <w:t>Правило-совет для читателя</w:t>
      </w:r>
    </w:p>
    <w:p w:rsidR="001D584F" w:rsidRPr="0066217D" w:rsidRDefault="001D584F" w:rsidP="0066217D">
      <w:pPr>
        <w:jc w:val="both"/>
      </w:pPr>
      <w:r w:rsidRPr="0066217D">
        <w:t xml:space="preserve">1.     Старайся читать вслух, не торопись, глубже вникай в смысл прочитанного. </w:t>
      </w:r>
    </w:p>
    <w:p w:rsidR="001D584F" w:rsidRPr="0066217D" w:rsidRDefault="001D584F" w:rsidP="0066217D">
      <w:pPr>
        <w:jc w:val="both"/>
      </w:pPr>
      <w:r w:rsidRPr="0066217D">
        <w:t xml:space="preserve">2.     Обрати внимание на то, как ведут себя герои книг, учись у них хорошему. </w:t>
      </w:r>
    </w:p>
    <w:p w:rsidR="001D584F" w:rsidRPr="0066217D" w:rsidRDefault="001D584F" w:rsidP="0066217D">
      <w:pPr>
        <w:jc w:val="both"/>
      </w:pPr>
      <w:r w:rsidRPr="0066217D">
        <w:t xml:space="preserve">3.     Закрывая книгу, подумай, чему она тебя научила. </w:t>
      </w:r>
    </w:p>
    <w:p w:rsidR="001D584F" w:rsidRPr="0066217D" w:rsidRDefault="001D584F" w:rsidP="0066217D">
      <w:pPr>
        <w:jc w:val="both"/>
      </w:pPr>
      <w:r w:rsidRPr="0066217D">
        <w:t xml:space="preserve">4.     Умей беречь книгу! </w:t>
      </w:r>
    </w:p>
    <w:p w:rsidR="001D584F" w:rsidRPr="0066217D" w:rsidRDefault="001D584F" w:rsidP="0066217D">
      <w:pPr>
        <w:jc w:val="both"/>
        <w:rPr>
          <w:i/>
          <w:u w:val="single"/>
        </w:rPr>
      </w:pPr>
      <w:r w:rsidRPr="0066217D">
        <w:rPr>
          <w:i/>
          <w:u w:val="single"/>
        </w:rPr>
        <w:t>Основная памятка для заучивания наизусть</w:t>
      </w:r>
    </w:p>
    <w:p w:rsidR="001D584F" w:rsidRPr="0066217D" w:rsidRDefault="001D584F" w:rsidP="0066217D">
      <w:pPr>
        <w:jc w:val="both"/>
      </w:pPr>
      <w:r w:rsidRPr="0066217D">
        <w:t>1.     Прочитай вслух  стихотворение.</w:t>
      </w:r>
    </w:p>
    <w:p w:rsidR="001D584F" w:rsidRPr="0066217D" w:rsidRDefault="001D584F" w:rsidP="0066217D">
      <w:pPr>
        <w:jc w:val="both"/>
      </w:pPr>
      <w:r w:rsidRPr="0066217D">
        <w:t>2.     Подумай и скажи одним предложением, о чём оно?</w:t>
      </w:r>
    </w:p>
    <w:p w:rsidR="001D584F" w:rsidRPr="0066217D" w:rsidRDefault="001D584F" w:rsidP="0066217D">
      <w:pPr>
        <w:jc w:val="both"/>
      </w:pPr>
      <w:r w:rsidRPr="0066217D">
        <w:t>3.     Тебе понравилось стихотворение? Почему?</w:t>
      </w:r>
    </w:p>
    <w:p w:rsidR="001D584F" w:rsidRPr="0066217D" w:rsidRDefault="001D584F" w:rsidP="0066217D">
      <w:pPr>
        <w:jc w:val="both"/>
      </w:pPr>
      <w:r w:rsidRPr="0066217D">
        <w:t>4.     Прочитай вслух  ещё раз. Если ты прочитаешь  странные или не очень понятные слова, постарайся их запомнить.</w:t>
      </w:r>
    </w:p>
    <w:p w:rsidR="001D584F" w:rsidRPr="0066217D" w:rsidRDefault="001D584F" w:rsidP="0066217D">
      <w:pPr>
        <w:jc w:val="both"/>
      </w:pPr>
      <w:r w:rsidRPr="0066217D">
        <w:t>5.     Уточни, что обозначают непонятные слова и научись их правильно произносить.</w:t>
      </w:r>
    </w:p>
    <w:p w:rsidR="001D584F" w:rsidRPr="0066217D" w:rsidRDefault="001D584F" w:rsidP="0066217D">
      <w:pPr>
        <w:jc w:val="both"/>
      </w:pPr>
      <w:r w:rsidRPr="0066217D">
        <w:t xml:space="preserve">6.     Прочитай  стихотворение ещё раз. Всё ли понятно теперь? </w:t>
      </w:r>
    </w:p>
    <w:p w:rsidR="001D584F" w:rsidRPr="0066217D" w:rsidRDefault="001D584F" w:rsidP="0066217D">
      <w:pPr>
        <w:jc w:val="both"/>
      </w:pPr>
      <w:r w:rsidRPr="0066217D">
        <w:t>7.     О чём (о ком) говорится в начале стихотворения?</w:t>
      </w:r>
    </w:p>
    <w:p w:rsidR="001D584F" w:rsidRPr="0066217D" w:rsidRDefault="001D584F" w:rsidP="0066217D">
      <w:pPr>
        <w:jc w:val="both"/>
      </w:pPr>
      <w:r w:rsidRPr="0066217D">
        <w:t xml:space="preserve">8.     Прочитай  начало стихотворения.  Попробуй повторить его по памяти. </w:t>
      </w:r>
    </w:p>
    <w:p w:rsidR="001D584F" w:rsidRPr="0066217D" w:rsidRDefault="001D584F" w:rsidP="0066217D">
      <w:pPr>
        <w:jc w:val="both"/>
      </w:pPr>
      <w:r w:rsidRPr="0066217D">
        <w:t xml:space="preserve">9.     Начни читать стихотворение наизусть. </w:t>
      </w:r>
    </w:p>
    <w:p w:rsidR="001D584F" w:rsidRPr="0066217D" w:rsidRDefault="001D584F" w:rsidP="0066217D">
      <w:pPr>
        <w:jc w:val="both"/>
      </w:pPr>
      <w:r w:rsidRPr="0066217D">
        <w:t>10. Попробуй повторить те строчки, которые ты уже запомнил (4-8 строк).</w:t>
      </w:r>
    </w:p>
    <w:p w:rsidR="001D584F" w:rsidRPr="0066217D" w:rsidRDefault="001D584F" w:rsidP="0066217D">
      <w:pPr>
        <w:jc w:val="both"/>
      </w:pPr>
      <w:r w:rsidRPr="0066217D">
        <w:t>11. Повтори первое четверостишие полностью.</w:t>
      </w:r>
    </w:p>
    <w:p w:rsidR="001D584F" w:rsidRPr="0066217D" w:rsidRDefault="001D584F" w:rsidP="0066217D">
      <w:pPr>
        <w:jc w:val="both"/>
        <w:rPr>
          <w:i/>
          <w:u w:val="single"/>
        </w:rPr>
      </w:pPr>
      <w:r w:rsidRPr="0066217D">
        <w:rPr>
          <w:i/>
          <w:u w:val="single"/>
        </w:rPr>
        <w:t xml:space="preserve"> Знакомство с новой книгой</w:t>
      </w:r>
    </w:p>
    <w:p w:rsidR="001D584F" w:rsidRPr="0066217D" w:rsidRDefault="001D584F" w:rsidP="0066217D">
      <w:pPr>
        <w:jc w:val="both"/>
      </w:pPr>
      <w:r w:rsidRPr="0066217D">
        <w:t>1.     Рассмотри обложку книги.</w:t>
      </w:r>
    </w:p>
    <w:p w:rsidR="001D584F" w:rsidRPr="0066217D" w:rsidRDefault="001D584F" w:rsidP="0066217D">
      <w:pPr>
        <w:jc w:val="both"/>
      </w:pPr>
      <w:r w:rsidRPr="0066217D">
        <w:t>2.     Прочитай фамилию автора и название произведения.</w:t>
      </w:r>
    </w:p>
    <w:p w:rsidR="001D584F" w:rsidRPr="0066217D" w:rsidRDefault="001D584F" w:rsidP="0066217D">
      <w:pPr>
        <w:jc w:val="both"/>
      </w:pPr>
      <w:r w:rsidRPr="0066217D">
        <w:t>3.     Внимательно рассмотрите иллюстрации, перелистывая книгу.</w:t>
      </w:r>
    </w:p>
    <w:p w:rsidR="001D584F" w:rsidRPr="0066217D" w:rsidRDefault="001D584F" w:rsidP="0066217D">
      <w:pPr>
        <w:jc w:val="both"/>
      </w:pPr>
      <w:r w:rsidRPr="0066217D">
        <w:t>4.     Определи примерное содержание книги.</w:t>
      </w:r>
    </w:p>
    <w:p w:rsidR="001D584F" w:rsidRPr="0066217D" w:rsidRDefault="001D584F" w:rsidP="0066217D">
      <w:pPr>
        <w:jc w:val="both"/>
      </w:pPr>
      <w:r w:rsidRPr="0066217D">
        <w:t>5.     самостоятельно прочитай рассказ (стихотворение, сказку и т.д.)</w:t>
      </w:r>
    </w:p>
    <w:p w:rsidR="001D584F" w:rsidRPr="0066217D" w:rsidRDefault="001D584F" w:rsidP="0066217D">
      <w:pPr>
        <w:jc w:val="both"/>
        <w:rPr>
          <w:i/>
          <w:u w:val="single"/>
        </w:rPr>
      </w:pPr>
      <w:r w:rsidRPr="0066217D">
        <w:rPr>
          <w:i/>
          <w:u w:val="single"/>
        </w:rPr>
        <w:t>Работа со сказкой</w:t>
      </w:r>
    </w:p>
    <w:p w:rsidR="001D584F" w:rsidRPr="0066217D" w:rsidRDefault="001D584F" w:rsidP="0066217D">
      <w:pPr>
        <w:jc w:val="both"/>
      </w:pPr>
      <w:r w:rsidRPr="0066217D">
        <w:t>1.     Как называется сказка, кто е сочинил?</w:t>
      </w:r>
    </w:p>
    <w:p w:rsidR="001D584F" w:rsidRPr="0066217D" w:rsidRDefault="001D584F" w:rsidP="0066217D">
      <w:pPr>
        <w:jc w:val="both"/>
      </w:pPr>
      <w:r w:rsidRPr="0066217D">
        <w:t>2.     Перечитай сказку. Как ты думаешь, какая она (бытовая, волшебная, о животных)?</w:t>
      </w:r>
    </w:p>
    <w:p w:rsidR="001D584F" w:rsidRPr="0066217D" w:rsidRDefault="001D584F" w:rsidP="0066217D">
      <w:pPr>
        <w:jc w:val="both"/>
      </w:pPr>
      <w:r w:rsidRPr="0066217D">
        <w:t>3.     Кто в сказке действует? Какие это герои?</w:t>
      </w:r>
    </w:p>
    <w:p w:rsidR="001D584F" w:rsidRPr="0066217D" w:rsidRDefault="001D584F" w:rsidP="0066217D">
      <w:pPr>
        <w:jc w:val="both"/>
      </w:pPr>
      <w:r w:rsidRPr="0066217D">
        <w:t>4.     какие события описываются в сказке?</w:t>
      </w:r>
    </w:p>
    <w:p w:rsidR="001D584F" w:rsidRPr="0066217D" w:rsidRDefault="001D584F" w:rsidP="0066217D">
      <w:pPr>
        <w:jc w:val="both"/>
      </w:pPr>
      <w:r w:rsidRPr="0066217D">
        <w:t>5.     Побеждает ли кто-нибудь в сказке и почему?</w:t>
      </w:r>
    </w:p>
    <w:p w:rsidR="001D584F" w:rsidRPr="0066217D" w:rsidRDefault="001D584F" w:rsidP="0066217D">
      <w:pPr>
        <w:jc w:val="both"/>
      </w:pPr>
      <w:r w:rsidRPr="0066217D">
        <w:t>6.     Найдите в сказке слова и выражения, которые хочется запомнить?</w:t>
      </w:r>
    </w:p>
    <w:p w:rsidR="001D584F" w:rsidRPr="0066217D" w:rsidRDefault="001D584F" w:rsidP="0066217D">
      <w:pPr>
        <w:jc w:val="both"/>
      </w:pPr>
      <w:r w:rsidRPr="0066217D">
        <w:t>7.     Как относится автор к своим героям?</w:t>
      </w:r>
    </w:p>
    <w:p w:rsidR="001D584F" w:rsidRPr="0066217D" w:rsidRDefault="001D584F" w:rsidP="0066217D">
      <w:pPr>
        <w:jc w:val="both"/>
      </w:pPr>
      <w:r w:rsidRPr="0066217D">
        <w:t>8.     Что из этой сказки вам запомнилось больше всего?</w:t>
      </w:r>
    </w:p>
    <w:p w:rsidR="001D584F" w:rsidRPr="0066217D" w:rsidRDefault="001D584F" w:rsidP="0066217D">
      <w:pPr>
        <w:jc w:val="both"/>
        <w:rPr>
          <w:i/>
          <w:u w:val="single"/>
        </w:rPr>
      </w:pPr>
      <w:r w:rsidRPr="0066217D">
        <w:rPr>
          <w:i/>
          <w:u w:val="single"/>
        </w:rPr>
        <w:t>Как работать над кратким пересказом по плану?</w:t>
      </w:r>
    </w:p>
    <w:p w:rsidR="001D584F" w:rsidRPr="0066217D" w:rsidRDefault="001D584F" w:rsidP="0066217D">
      <w:pPr>
        <w:jc w:val="both"/>
      </w:pPr>
      <w:r w:rsidRPr="0066217D">
        <w:t>1.     Раздели рассказ на смысловые части.</w:t>
      </w:r>
    </w:p>
    <w:p w:rsidR="001D584F" w:rsidRPr="0066217D" w:rsidRDefault="001D584F" w:rsidP="0066217D">
      <w:pPr>
        <w:jc w:val="both"/>
      </w:pPr>
      <w:r w:rsidRPr="0066217D">
        <w:t>2.     Перечитай рассказ по частям, составь мысленно картины по его содержанию.</w:t>
      </w:r>
    </w:p>
    <w:p w:rsidR="001D584F" w:rsidRPr="0066217D" w:rsidRDefault="001D584F" w:rsidP="0066217D">
      <w:pPr>
        <w:jc w:val="both"/>
      </w:pPr>
      <w:r w:rsidRPr="0066217D">
        <w:t>3.     В каждой части рассказа выдели важные мысли (2-3 предложения)</w:t>
      </w:r>
    </w:p>
    <w:p w:rsidR="001D584F" w:rsidRPr="0066217D" w:rsidRDefault="001D584F" w:rsidP="0066217D">
      <w:pPr>
        <w:jc w:val="both"/>
      </w:pPr>
      <w:r w:rsidRPr="0066217D">
        <w:t>4.     Перескажи каждую часть по плану (при затруднении можно заглядывать в книгу)</w:t>
      </w:r>
    </w:p>
    <w:p w:rsidR="001D584F" w:rsidRPr="00433753" w:rsidRDefault="001D584F" w:rsidP="0066217D">
      <w:pPr>
        <w:jc w:val="both"/>
        <w:rPr>
          <w:i/>
          <w:u w:val="single"/>
        </w:rPr>
      </w:pPr>
      <w:r w:rsidRPr="00433753">
        <w:rPr>
          <w:i/>
          <w:u w:val="single"/>
        </w:rPr>
        <w:t>Как составить план рассказа?</w:t>
      </w:r>
    </w:p>
    <w:p w:rsidR="001D584F" w:rsidRPr="0066217D" w:rsidRDefault="001D584F" w:rsidP="0066217D">
      <w:pPr>
        <w:jc w:val="both"/>
      </w:pPr>
      <w:r w:rsidRPr="0066217D">
        <w:t>1.     Прочитай рассказ целиком, обращая внимание на то, как построен текст.</w:t>
      </w:r>
    </w:p>
    <w:p w:rsidR="001D584F" w:rsidRPr="0066217D" w:rsidRDefault="001D584F" w:rsidP="0066217D">
      <w:pPr>
        <w:jc w:val="both"/>
      </w:pPr>
      <w:r w:rsidRPr="0066217D">
        <w:t xml:space="preserve">   О чём говорится в начале рассказа?</w:t>
      </w:r>
    </w:p>
    <w:p w:rsidR="001D584F" w:rsidRPr="0066217D" w:rsidRDefault="001D584F" w:rsidP="0066217D">
      <w:pPr>
        <w:jc w:val="both"/>
      </w:pPr>
      <w:r w:rsidRPr="0066217D">
        <w:t xml:space="preserve">   Какие события описаны дальше?</w:t>
      </w:r>
    </w:p>
    <w:p w:rsidR="001D584F" w:rsidRPr="0066217D" w:rsidRDefault="001D584F" w:rsidP="0066217D">
      <w:pPr>
        <w:jc w:val="both"/>
      </w:pPr>
      <w:r w:rsidRPr="0066217D">
        <w:t xml:space="preserve">    Чем заканчивается текст?</w:t>
      </w:r>
    </w:p>
    <w:p w:rsidR="001D584F" w:rsidRPr="0066217D" w:rsidRDefault="001D584F" w:rsidP="0066217D">
      <w:pPr>
        <w:jc w:val="both"/>
      </w:pPr>
      <w:r w:rsidRPr="0066217D">
        <w:t>2.     Раздели рассказ на смысловые части (одна часть отличается от другой содержанием)</w:t>
      </w:r>
    </w:p>
    <w:p w:rsidR="001D584F" w:rsidRPr="0066217D" w:rsidRDefault="001D584F" w:rsidP="0066217D">
      <w:pPr>
        <w:jc w:val="both"/>
      </w:pPr>
      <w:r w:rsidRPr="0066217D">
        <w:t>3.     Определи главное в каждой части, отметив в тексте основные предложения.</w:t>
      </w:r>
    </w:p>
    <w:p w:rsidR="001D584F" w:rsidRPr="0066217D" w:rsidRDefault="001D584F" w:rsidP="0066217D">
      <w:pPr>
        <w:jc w:val="both"/>
      </w:pPr>
      <w:r w:rsidRPr="0066217D">
        <w:t>4.     Перечитай их, расскажи своими словами, о чём говорится в данной части. Подбери к ней заголовок.</w:t>
      </w:r>
    </w:p>
    <w:p w:rsidR="001D584F" w:rsidRPr="0066217D" w:rsidRDefault="001D584F" w:rsidP="0066217D">
      <w:pPr>
        <w:jc w:val="both"/>
      </w:pPr>
      <w:r w:rsidRPr="0066217D">
        <w:t>5.     Запиши свой заголовок к каждой части.</w:t>
      </w:r>
    </w:p>
    <w:p w:rsidR="001D584F" w:rsidRPr="0066217D" w:rsidRDefault="001D584F" w:rsidP="0066217D">
      <w:pPr>
        <w:jc w:val="both"/>
      </w:pPr>
      <w:r w:rsidRPr="0066217D">
        <w:t>6.     Проверь себя по книге, определи, отражает ли заголовок главное. Не повторяется ли название, не пропущено ли что-либо важное.</w:t>
      </w:r>
    </w:p>
    <w:p w:rsidR="001D584F" w:rsidRPr="0066217D" w:rsidRDefault="001D584F" w:rsidP="0066217D">
      <w:pPr>
        <w:jc w:val="both"/>
        <w:rPr>
          <w:i/>
          <w:u w:val="single"/>
        </w:rPr>
      </w:pPr>
      <w:r w:rsidRPr="0066217D">
        <w:rPr>
          <w:i/>
          <w:u w:val="single"/>
        </w:rPr>
        <w:t>Как решать задачи</w:t>
      </w:r>
    </w:p>
    <w:p w:rsidR="001D584F" w:rsidRPr="0066217D" w:rsidRDefault="001D584F" w:rsidP="0066217D">
      <w:pPr>
        <w:jc w:val="both"/>
      </w:pPr>
      <w:r w:rsidRPr="0066217D">
        <w:t xml:space="preserve">1.     Прочитай задачу и представь себе, о чем говорится в задаче. </w:t>
      </w:r>
    </w:p>
    <w:p w:rsidR="001D584F" w:rsidRPr="0066217D" w:rsidRDefault="001D584F" w:rsidP="0066217D">
      <w:pPr>
        <w:jc w:val="both"/>
      </w:pPr>
      <w:r w:rsidRPr="0066217D">
        <w:t xml:space="preserve">2.     Запиши задачу кратко или выполни чертеж. </w:t>
      </w:r>
    </w:p>
    <w:p w:rsidR="001D584F" w:rsidRPr="0066217D" w:rsidRDefault="001D584F" w:rsidP="0066217D">
      <w:pPr>
        <w:jc w:val="both"/>
      </w:pPr>
      <w:r w:rsidRPr="0066217D">
        <w:t>3.     Поясни, что показывает каждое число, повтори вопрос задачи.</w:t>
      </w:r>
    </w:p>
    <w:p w:rsidR="001D584F" w:rsidRPr="0066217D" w:rsidRDefault="001D584F" w:rsidP="0066217D">
      <w:pPr>
        <w:jc w:val="both"/>
      </w:pPr>
      <w:r w:rsidRPr="0066217D">
        <w:t xml:space="preserve">4.     Подумай, можно ли сразу ответить на вопрос задачи. Если нет, то почему. Что нужно узнать сначала, что потом? </w:t>
      </w:r>
    </w:p>
    <w:p w:rsidR="001D584F" w:rsidRPr="0066217D" w:rsidRDefault="001D584F" w:rsidP="0066217D">
      <w:pPr>
        <w:jc w:val="both"/>
      </w:pPr>
      <w:r w:rsidRPr="0066217D">
        <w:t xml:space="preserve">5.     Составь план решения. </w:t>
      </w:r>
    </w:p>
    <w:p w:rsidR="001D584F" w:rsidRPr="0066217D" w:rsidRDefault="001D584F" w:rsidP="0066217D">
      <w:pPr>
        <w:jc w:val="both"/>
      </w:pPr>
      <w:r w:rsidRPr="0066217D">
        <w:t xml:space="preserve">6.     Выполни решение. </w:t>
      </w:r>
    </w:p>
    <w:p w:rsidR="001D584F" w:rsidRPr="0066217D" w:rsidRDefault="001D584F" w:rsidP="0066217D">
      <w:pPr>
        <w:jc w:val="both"/>
      </w:pPr>
      <w:r w:rsidRPr="0066217D">
        <w:t xml:space="preserve">7.     Проверь решение и ответь на вопрос задачи. </w:t>
      </w:r>
    </w:p>
    <w:p w:rsidR="001D584F" w:rsidRPr="0066217D" w:rsidRDefault="001D584F" w:rsidP="0066217D">
      <w:pPr>
        <w:jc w:val="both"/>
        <w:rPr>
          <w:i/>
          <w:u w:val="single"/>
        </w:rPr>
      </w:pPr>
      <w:r w:rsidRPr="0066217D">
        <w:rPr>
          <w:i/>
          <w:u w:val="single"/>
        </w:rPr>
        <w:t>Правила безопасной работы с пластилином.</w:t>
      </w:r>
    </w:p>
    <w:p w:rsidR="001D584F" w:rsidRPr="0066217D" w:rsidRDefault="001D584F" w:rsidP="0066217D">
      <w:pPr>
        <w:jc w:val="both"/>
      </w:pPr>
      <w:r w:rsidRPr="0066217D">
        <w:t>Выбери для работы нужный цвет пластилина.</w:t>
      </w:r>
    </w:p>
    <w:p w:rsidR="001D584F" w:rsidRPr="0066217D" w:rsidRDefault="001D584F" w:rsidP="0066217D">
      <w:pPr>
        <w:jc w:val="both"/>
      </w:pPr>
      <w:r w:rsidRPr="0066217D">
        <w:t>Обрежь стекой нужное количество пластилина.</w:t>
      </w:r>
    </w:p>
    <w:p w:rsidR="001D584F" w:rsidRPr="0066217D" w:rsidRDefault="001D584F" w:rsidP="0066217D">
      <w:pPr>
        <w:jc w:val="both"/>
      </w:pPr>
      <w:r w:rsidRPr="0066217D">
        <w:t>Согрей кусочек пластилина теплом своих рук, чтобы он стал мягким.</w:t>
      </w:r>
    </w:p>
    <w:p w:rsidR="001D584F" w:rsidRPr="0066217D" w:rsidRDefault="001D584F" w:rsidP="0066217D">
      <w:pPr>
        <w:jc w:val="both"/>
      </w:pPr>
      <w:r w:rsidRPr="0066217D">
        <w:t>По окончании работы хорошо вытри руки сухой мягкой тряпочкой и только потом вымой их с мылом.</w:t>
      </w:r>
    </w:p>
    <w:p w:rsidR="001D584F" w:rsidRPr="0066217D" w:rsidRDefault="001D584F" w:rsidP="0066217D">
      <w:pPr>
        <w:jc w:val="both"/>
        <w:rPr>
          <w:i/>
          <w:u w:val="single"/>
        </w:rPr>
      </w:pPr>
      <w:r w:rsidRPr="0066217D">
        <w:rPr>
          <w:i/>
          <w:u w:val="single"/>
        </w:rPr>
        <w:t>Правила безопасной работы с ножницами</w:t>
      </w:r>
    </w:p>
    <w:p w:rsidR="001D584F" w:rsidRPr="0066217D" w:rsidRDefault="001D584F" w:rsidP="0066217D">
      <w:pPr>
        <w:jc w:val="both"/>
      </w:pPr>
      <w:r w:rsidRPr="0066217D">
        <w:t>1.     Соблюдай порядок на своём рабочем месте.</w:t>
      </w:r>
    </w:p>
    <w:p w:rsidR="001D584F" w:rsidRPr="0066217D" w:rsidRDefault="001D584F" w:rsidP="0066217D">
      <w:pPr>
        <w:jc w:val="both"/>
      </w:pPr>
      <w:r w:rsidRPr="0066217D">
        <w:t>2.     Перед работой проверь исправность инструментов.</w:t>
      </w:r>
    </w:p>
    <w:p w:rsidR="001D584F" w:rsidRPr="0066217D" w:rsidRDefault="001D584F" w:rsidP="0066217D">
      <w:pPr>
        <w:jc w:val="both"/>
      </w:pPr>
      <w:r w:rsidRPr="0066217D">
        <w:t>3.     Не работай ножницами с ослабленным креплением.</w:t>
      </w:r>
    </w:p>
    <w:p w:rsidR="001D584F" w:rsidRPr="0066217D" w:rsidRDefault="001D584F" w:rsidP="0066217D">
      <w:pPr>
        <w:jc w:val="both"/>
      </w:pPr>
      <w:r w:rsidRPr="0066217D">
        <w:t>4.     Работай только исправными инструментами: хорошо отрегулированными и заточенными ножницами.</w:t>
      </w:r>
    </w:p>
    <w:p w:rsidR="001D584F" w:rsidRPr="0066217D" w:rsidRDefault="001D584F" w:rsidP="0066217D">
      <w:pPr>
        <w:jc w:val="both"/>
      </w:pPr>
      <w:r w:rsidRPr="0066217D">
        <w:t>5.     Работай ножницами только на своём рабочем месте.</w:t>
      </w:r>
    </w:p>
    <w:p w:rsidR="001D584F" w:rsidRPr="0066217D" w:rsidRDefault="001D584F" w:rsidP="0066217D">
      <w:pPr>
        <w:jc w:val="both"/>
      </w:pPr>
      <w:r w:rsidRPr="0066217D">
        <w:t>6.     Следи за движением лезвий во время работы.</w:t>
      </w:r>
    </w:p>
    <w:p w:rsidR="001D584F" w:rsidRPr="0066217D" w:rsidRDefault="001D584F" w:rsidP="0066217D">
      <w:pPr>
        <w:jc w:val="both"/>
      </w:pPr>
      <w:r w:rsidRPr="0066217D">
        <w:t>7.     Ножницы клади кольцами к себе.</w:t>
      </w:r>
    </w:p>
    <w:p w:rsidR="001D584F" w:rsidRPr="0066217D" w:rsidRDefault="001D584F" w:rsidP="0066217D">
      <w:pPr>
        <w:jc w:val="both"/>
      </w:pPr>
      <w:r w:rsidRPr="0066217D">
        <w:t>8.     Подавай ножницы кольцами вперёд.</w:t>
      </w:r>
    </w:p>
    <w:p w:rsidR="001D584F" w:rsidRPr="0066217D" w:rsidRDefault="001D584F" w:rsidP="0066217D">
      <w:pPr>
        <w:jc w:val="both"/>
      </w:pPr>
      <w:r w:rsidRPr="0066217D">
        <w:t>9.     Не оставляй ножницы открытыми.</w:t>
      </w:r>
    </w:p>
    <w:p w:rsidR="001D584F" w:rsidRPr="0066217D" w:rsidRDefault="001D584F" w:rsidP="0066217D">
      <w:pPr>
        <w:jc w:val="both"/>
      </w:pPr>
      <w:r w:rsidRPr="0066217D">
        <w:t>10.  Храни ножницы в чехле лезвиями вниз.</w:t>
      </w:r>
    </w:p>
    <w:p w:rsidR="001D584F" w:rsidRPr="0066217D" w:rsidRDefault="001D584F" w:rsidP="0066217D">
      <w:pPr>
        <w:jc w:val="both"/>
      </w:pPr>
      <w:r w:rsidRPr="0066217D">
        <w:t>11.  Не играй с ножницами, не подноси ножницы к лицу.</w:t>
      </w:r>
    </w:p>
    <w:p w:rsidR="001D584F" w:rsidRPr="0066217D" w:rsidRDefault="001D584F" w:rsidP="0066217D">
      <w:pPr>
        <w:jc w:val="both"/>
      </w:pPr>
      <w:r w:rsidRPr="0066217D">
        <w:t>12. Используй ножницы по назначению.</w:t>
      </w:r>
    </w:p>
    <w:p w:rsidR="001D584F" w:rsidRPr="0066217D" w:rsidRDefault="001D584F" w:rsidP="0066217D">
      <w:pPr>
        <w:jc w:val="both"/>
        <w:rPr>
          <w:i/>
          <w:u w:val="single"/>
        </w:rPr>
      </w:pPr>
      <w:r w:rsidRPr="0066217D">
        <w:rPr>
          <w:i/>
          <w:u w:val="single"/>
        </w:rPr>
        <w:t>Правила безопасной работы с клеем.</w:t>
      </w:r>
    </w:p>
    <w:p w:rsidR="001D584F" w:rsidRPr="0066217D" w:rsidRDefault="001D584F" w:rsidP="0066217D">
      <w:pPr>
        <w:jc w:val="both"/>
      </w:pPr>
      <w:r w:rsidRPr="0066217D">
        <w:t>1.     При работе с клеем пользуйся кисточкой, если это требуется.</w:t>
      </w:r>
    </w:p>
    <w:p w:rsidR="001D584F" w:rsidRPr="0066217D" w:rsidRDefault="001D584F" w:rsidP="0066217D">
      <w:pPr>
        <w:jc w:val="both"/>
      </w:pPr>
      <w:r w:rsidRPr="0066217D">
        <w:t>2.     Бери то количество клея, которое требуется для выполнения работы на данном этапе.</w:t>
      </w:r>
    </w:p>
    <w:p w:rsidR="001D584F" w:rsidRPr="0066217D" w:rsidRDefault="001D584F" w:rsidP="0066217D">
      <w:pPr>
        <w:jc w:val="both"/>
      </w:pPr>
      <w:r w:rsidRPr="0066217D">
        <w:t>3.     Излишки клея убирай мягкой тряпочкой или салфеткой, осторожно прижимая её.</w:t>
      </w:r>
    </w:p>
    <w:p w:rsidR="001D584F" w:rsidRPr="0066217D" w:rsidRDefault="001D584F" w:rsidP="0066217D">
      <w:pPr>
        <w:jc w:val="both"/>
      </w:pPr>
      <w:r w:rsidRPr="0066217D">
        <w:t>4.     Кисточку и руки после работы хорошо вымой с мылом.</w:t>
      </w:r>
    </w:p>
    <w:p w:rsidR="001D584F" w:rsidRPr="0066217D" w:rsidRDefault="001D584F" w:rsidP="0066217D">
      <w:pPr>
        <w:jc w:val="both"/>
        <w:rPr>
          <w:i/>
          <w:u w:val="single"/>
        </w:rPr>
      </w:pPr>
      <w:r w:rsidRPr="0066217D">
        <w:rPr>
          <w:i/>
          <w:u w:val="single"/>
        </w:rPr>
        <w:t>Правила безопасной работы с пластилином.</w:t>
      </w:r>
    </w:p>
    <w:p w:rsidR="001D584F" w:rsidRPr="0066217D" w:rsidRDefault="001D584F" w:rsidP="0066217D">
      <w:pPr>
        <w:jc w:val="both"/>
      </w:pPr>
      <w:r w:rsidRPr="0066217D">
        <w:t>1.     Выбери для работы нужный цвет пластилина.</w:t>
      </w:r>
    </w:p>
    <w:p w:rsidR="001D584F" w:rsidRPr="0066217D" w:rsidRDefault="001D584F" w:rsidP="0066217D">
      <w:pPr>
        <w:jc w:val="both"/>
      </w:pPr>
      <w:r w:rsidRPr="0066217D">
        <w:t>2.     Обрежь стекой нужное количество пластилина.</w:t>
      </w:r>
    </w:p>
    <w:p w:rsidR="001D584F" w:rsidRPr="0066217D" w:rsidRDefault="001D584F" w:rsidP="0066217D">
      <w:pPr>
        <w:jc w:val="both"/>
      </w:pPr>
      <w:r w:rsidRPr="0066217D">
        <w:t>3.     Согрей кусочек пластилина теплом своих рук, чтобы он стал мягким.</w:t>
      </w:r>
    </w:p>
    <w:p w:rsidR="001D584F" w:rsidRPr="0066217D" w:rsidRDefault="001D584F" w:rsidP="0066217D">
      <w:pPr>
        <w:jc w:val="both"/>
      </w:pPr>
      <w:r w:rsidRPr="0066217D">
        <w:t>4.     По окончании работы хорошо вытри руки сухой мягкой тряпочкой и только потом вымой их с мылом.</w:t>
      </w:r>
    </w:p>
    <w:p w:rsidR="001D584F" w:rsidRPr="0066217D" w:rsidRDefault="001D584F" w:rsidP="0066217D">
      <w:pPr>
        <w:jc w:val="both"/>
        <w:rPr>
          <w:i/>
          <w:u w:val="single"/>
        </w:rPr>
      </w:pPr>
      <w:r w:rsidRPr="0066217D">
        <w:rPr>
          <w:i/>
          <w:u w:val="single"/>
        </w:rPr>
        <w:t>Правила безопасной работы co швейной иглой.</w:t>
      </w:r>
    </w:p>
    <w:p w:rsidR="001D584F" w:rsidRPr="0066217D" w:rsidRDefault="001D584F" w:rsidP="0066217D">
      <w:pPr>
        <w:jc w:val="both"/>
      </w:pPr>
      <w:r w:rsidRPr="0066217D">
        <w:t>1.     Храни иглу всегда в игольнице.</w:t>
      </w:r>
    </w:p>
    <w:p w:rsidR="001D584F" w:rsidRPr="0066217D" w:rsidRDefault="001D584F" w:rsidP="0066217D">
      <w:pPr>
        <w:jc w:val="both"/>
      </w:pPr>
      <w:r w:rsidRPr="0066217D">
        <w:t>2.     Не оставляй иглу на рабочем месте без нитки.</w:t>
      </w:r>
    </w:p>
    <w:p w:rsidR="001D584F" w:rsidRPr="0066217D" w:rsidRDefault="001D584F" w:rsidP="0066217D">
      <w:pPr>
        <w:jc w:val="both"/>
      </w:pPr>
      <w:r w:rsidRPr="0066217D">
        <w:t>3.     Передавай иглу только в игольнице и с ниткой.</w:t>
      </w:r>
    </w:p>
    <w:p w:rsidR="001D584F" w:rsidRPr="0066217D" w:rsidRDefault="001D584F" w:rsidP="0066217D">
      <w:pPr>
        <w:jc w:val="both"/>
      </w:pPr>
      <w:r w:rsidRPr="0066217D">
        <w:t>4.     Не бери иглу в рот и не играй с иглой.</w:t>
      </w:r>
    </w:p>
    <w:p w:rsidR="001D584F" w:rsidRPr="0066217D" w:rsidRDefault="001D584F" w:rsidP="0066217D">
      <w:pPr>
        <w:jc w:val="both"/>
      </w:pPr>
      <w:r w:rsidRPr="0066217D">
        <w:t>5.     Не втыкай иглу в одежду.</w:t>
      </w:r>
    </w:p>
    <w:p w:rsidR="007D5CB4" w:rsidRDefault="003607E5" w:rsidP="0066217D">
      <w:pPr>
        <w:jc w:val="both"/>
      </w:pPr>
      <w:r>
        <w:t>6</w:t>
      </w:r>
      <w:r w:rsidR="001D584F" w:rsidRPr="0066217D">
        <w:t>.     Храни игольницу с иголками только в одном и том же месте.</w:t>
      </w:r>
    </w:p>
    <w:p w:rsidR="001D584F" w:rsidRPr="007D5CB4" w:rsidRDefault="003607E5" w:rsidP="006D7477">
      <w:pPr>
        <w:jc w:val="right"/>
      </w:pPr>
      <w:r>
        <w:rPr>
          <w:b/>
        </w:rPr>
        <w:t>Приложение №1</w:t>
      </w:r>
      <w:r w:rsidR="00F44599">
        <w:rPr>
          <w:b/>
        </w:rPr>
        <w:t>3</w:t>
      </w:r>
    </w:p>
    <w:p w:rsidR="001D584F" w:rsidRPr="007A7413" w:rsidRDefault="001D584F" w:rsidP="00A94987">
      <w:pPr>
        <w:pStyle w:val="1"/>
        <w:jc w:val="center"/>
        <w:rPr>
          <w:rFonts w:ascii="Times New Roman" w:hAnsi="Times New Roman"/>
          <w:sz w:val="20"/>
        </w:rPr>
      </w:pPr>
      <w:r w:rsidRPr="007A7413">
        <w:rPr>
          <w:rFonts w:ascii="Times New Roman" w:hAnsi="Times New Roman"/>
          <w:sz w:val="20"/>
        </w:rPr>
        <w:t>ПОЛОЖЕНИЕ</w:t>
      </w:r>
    </w:p>
    <w:p w:rsidR="001D584F" w:rsidRPr="007D5CB4" w:rsidRDefault="001D584F" w:rsidP="00A94987">
      <w:pPr>
        <w:pStyle w:val="1"/>
        <w:jc w:val="center"/>
        <w:rPr>
          <w:rFonts w:ascii="Times New Roman" w:hAnsi="Times New Roman"/>
          <w:sz w:val="24"/>
          <w:szCs w:val="24"/>
        </w:rPr>
      </w:pPr>
      <w:r w:rsidRPr="007A7413">
        <w:rPr>
          <w:rFonts w:ascii="Times New Roman" w:hAnsi="Times New Roman"/>
          <w:sz w:val="20"/>
        </w:rPr>
        <w:t>О ПРОЕКТНО-ИССЛЕДОВАТЕЛЬСКОЙ ДЕЯТ</w:t>
      </w:r>
      <w:r w:rsidR="0045497A" w:rsidRPr="007A7413">
        <w:rPr>
          <w:rFonts w:ascii="Times New Roman" w:hAnsi="Times New Roman"/>
          <w:sz w:val="20"/>
        </w:rPr>
        <w:t>ЕЛЬНОСТИ УЧАЩИХСЯ</w:t>
      </w:r>
      <w:r w:rsidR="0045497A">
        <w:rPr>
          <w:rFonts w:ascii="Times New Roman" w:hAnsi="Times New Roman"/>
          <w:sz w:val="24"/>
          <w:szCs w:val="24"/>
        </w:rPr>
        <w:t xml:space="preserve"> 1 уровня МБОУ Тац</w:t>
      </w:r>
      <w:r w:rsidR="00264FEB" w:rsidRPr="0066217D">
        <w:rPr>
          <w:rFonts w:ascii="Times New Roman" w:hAnsi="Times New Roman"/>
          <w:sz w:val="24"/>
          <w:szCs w:val="24"/>
        </w:rPr>
        <w:t>инской С</w:t>
      </w:r>
      <w:r w:rsidRPr="0066217D">
        <w:rPr>
          <w:rFonts w:ascii="Times New Roman" w:hAnsi="Times New Roman"/>
          <w:sz w:val="24"/>
          <w:szCs w:val="24"/>
        </w:rPr>
        <w:t>ОШ</w:t>
      </w:r>
      <w:r w:rsidR="0045497A">
        <w:rPr>
          <w:rFonts w:ascii="Times New Roman" w:hAnsi="Times New Roman"/>
          <w:sz w:val="24"/>
          <w:szCs w:val="24"/>
        </w:rPr>
        <w:t xml:space="preserve"> №3</w:t>
      </w:r>
    </w:p>
    <w:p w:rsidR="001D584F" w:rsidRPr="0066217D" w:rsidRDefault="001D584F" w:rsidP="0066217D">
      <w:pPr>
        <w:pStyle w:val="28"/>
        <w:spacing w:line="276" w:lineRule="auto"/>
        <w:jc w:val="both"/>
        <w:rPr>
          <w:rFonts w:ascii="Times New Roman" w:hAnsi="Times New Roman" w:cs="Times New Roman"/>
          <w:sz w:val="24"/>
        </w:rPr>
      </w:pPr>
      <w:r w:rsidRPr="0066217D">
        <w:rPr>
          <w:rFonts w:ascii="Times New Roman" w:hAnsi="Times New Roman" w:cs="Times New Roman"/>
          <w:sz w:val="24"/>
        </w:rPr>
        <w:t xml:space="preserve">1.1. Настоящее положение разработано в целях реализации Основной образовательной программы МБОУ </w:t>
      </w:r>
      <w:r w:rsidR="0045497A">
        <w:rPr>
          <w:rFonts w:ascii="Times New Roman" w:hAnsi="Times New Roman" w:cs="Times New Roman"/>
          <w:sz w:val="24"/>
        </w:rPr>
        <w:t>Тац</w:t>
      </w:r>
      <w:r w:rsidR="00487D20" w:rsidRPr="0066217D">
        <w:rPr>
          <w:rFonts w:ascii="Times New Roman" w:hAnsi="Times New Roman" w:cs="Times New Roman"/>
          <w:sz w:val="24"/>
        </w:rPr>
        <w:t>инской С</w:t>
      </w:r>
      <w:r w:rsidRPr="0066217D">
        <w:rPr>
          <w:rFonts w:ascii="Times New Roman" w:hAnsi="Times New Roman" w:cs="Times New Roman"/>
          <w:sz w:val="24"/>
        </w:rPr>
        <w:t xml:space="preserve">ОШ </w:t>
      </w:r>
      <w:r w:rsidR="0045497A">
        <w:rPr>
          <w:rFonts w:ascii="Times New Roman" w:hAnsi="Times New Roman" w:cs="Times New Roman"/>
          <w:sz w:val="24"/>
        </w:rPr>
        <w:t>№3</w:t>
      </w:r>
      <w:r w:rsidRPr="0066217D">
        <w:rPr>
          <w:rFonts w:ascii="Times New Roman" w:hAnsi="Times New Roman" w:cs="Times New Roman"/>
          <w:sz w:val="24"/>
        </w:rPr>
        <w:t xml:space="preserve"> на основе ФГОС НОО.</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1.2. Проектно-исследовательская деятельность учащихся является неотъемлемой частью учебного процесса. Включение школьников в исследовательскую и проектную деятельность – один из путей повышения мотивации и эффективности учебной деятельности в начальной  школе.</w:t>
      </w:r>
    </w:p>
    <w:p w:rsidR="001D584F" w:rsidRPr="0066217D" w:rsidRDefault="001D584F" w:rsidP="0066217D">
      <w:pPr>
        <w:pStyle w:val="28"/>
        <w:spacing w:line="276" w:lineRule="auto"/>
        <w:jc w:val="both"/>
        <w:rPr>
          <w:rFonts w:ascii="Times New Roman" w:hAnsi="Times New Roman" w:cs="Times New Roman"/>
          <w:sz w:val="24"/>
        </w:rPr>
      </w:pPr>
      <w:r w:rsidRPr="0066217D">
        <w:rPr>
          <w:rFonts w:ascii="Times New Roman" w:hAnsi="Times New Roman" w:cs="Times New Roman"/>
          <w:sz w:val="24"/>
        </w:rPr>
        <w:t xml:space="preserve">          1.3. В основе проектно-исследовательской деятельности учащихся лежит системно-деятельностный подход как принцип организации образовательного процесса по ФГОС второго поколения.  </w:t>
      </w:r>
    </w:p>
    <w:p w:rsidR="001D584F" w:rsidRPr="0066217D" w:rsidRDefault="001D584F" w:rsidP="0066217D">
      <w:pPr>
        <w:pStyle w:val="28"/>
        <w:spacing w:line="276" w:lineRule="auto"/>
        <w:ind w:firstLine="567"/>
        <w:jc w:val="both"/>
        <w:rPr>
          <w:rFonts w:ascii="Times New Roman" w:eastAsia="Times New Roman" w:hAnsi="Times New Roman" w:cs="Times New Roman"/>
          <w:sz w:val="24"/>
          <w:lang w:eastAsia="ru-RU"/>
        </w:rPr>
      </w:pPr>
      <w:r w:rsidRPr="0066217D">
        <w:rPr>
          <w:rFonts w:ascii="Times New Roman" w:hAnsi="Times New Roman" w:cs="Times New Roman"/>
          <w:sz w:val="24"/>
        </w:rPr>
        <w:t>1.4.</w:t>
      </w:r>
      <w:r w:rsidRPr="0066217D">
        <w:rPr>
          <w:rFonts w:ascii="Times New Roman" w:eastAsia="Times New Roman" w:hAnsi="Times New Roman" w:cs="Times New Roman"/>
          <w:sz w:val="24"/>
          <w:lang w:eastAsia="ru-RU"/>
        </w:rPr>
        <w:t>Проектная деятельность является одним из методов развивающего обучения, она направлена на выработку исследовательских навыков, развитие творческих способностей и логического мышления обучающихся.</w:t>
      </w:r>
    </w:p>
    <w:p w:rsidR="001D584F" w:rsidRPr="0066217D" w:rsidRDefault="001D584F" w:rsidP="0066217D">
      <w:pPr>
        <w:pStyle w:val="af"/>
        <w:shd w:val="clear" w:color="auto" w:fill="FFFFFF"/>
        <w:spacing w:after="0" w:line="240" w:lineRule="auto"/>
        <w:ind w:left="0"/>
        <w:jc w:val="both"/>
        <w:rPr>
          <w:rFonts w:ascii="Times New Roman" w:hAnsi="Times New Roman"/>
          <w:sz w:val="24"/>
          <w:szCs w:val="24"/>
          <w:lang w:eastAsia="ru-RU"/>
        </w:rPr>
      </w:pPr>
      <w:r w:rsidRPr="0066217D">
        <w:rPr>
          <w:rFonts w:ascii="Times New Roman" w:hAnsi="Times New Roman"/>
          <w:sz w:val="24"/>
          <w:szCs w:val="24"/>
          <w:lang w:eastAsia="ru-RU"/>
        </w:rPr>
        <w:t xml:space="preserve">       1.5. Проект может быть индивидуальным или групповым.</w:t>
      </w:r>
    </w:p>
    <w:p w:rsidR="001D584F" w:rsidRPr="0066217D" w:rsidRDefault="001D584F" w:rsidP="0066217D">
      <w:pPr>
        <w:pStyle w:val="af"/>
        <w:shd w:val="clear" w:color="auto" w:fill="FFFFFF"/>
        <w:spacing w:after="0" w:line="240" w:lineRule="auto"/>
        <w:ind w:left="360"/>
        <w:jc w:val="both"/>
        <w:rPr>
          <w:rFonts w:ascii="Times New Roman" w:hAnsi="Times New Roman"/>
          <w:sz w:val="24"/>
          <w:szCs w:val="24"/>
          <w:lang w:eastAsia="ru-RU"/>
        </w:rPr>
      </w:pPr>
      <w:r w:rsidRPr="0066217D">
        <w:rPr>
          <w:rFonts w:ascii="Times New Roman" w:hAnsi="Times New Roman"/>
          <w:sz w:val="24"/>
          <w:szCs w:val="24"/>
          <w:lang w:eastAsia="ru-RU"/>
        </w:rPr>
        <w:t xml:space="preserve">  1.6. Обучающиеся разрабатывают и реализуют как учебные, так и социальные проекты, темы которых они выбирают самостоятельно или по предложению педагогов.</w:t>
      </w:r>
    </w:p>
    <w:p w:rsidR="001D584F" w:rsidRPr="0066217D" w:rsidRDefault="001D584F" w:rsidP="0066217D">
      <w:pPr>
        <w:pStyle w:val="af"/>
        <w:shd w:val="clear" w:color="auto" w:fill="FFFFFF"/>
        <w:spacing w:after="0" w:line="240" w:lineRule="auto"/>
        <w:ind w:left="360"/>
        <w:jc w:val="both"/>
        <w:rPr>
          <w:rFonts w:ascii="Times New Roman" w:hAnsi="Times New Roman"/>
          <w:sz w:val="24"/>
          <w:szCs w:val="24"/>
          <w:lang w:eastAsia="ru-RU"/>
        </w:rPr>
      </w:pPr>
      <w:r w:rsidRPr="0066217D">
        <w:rPr>
          <w:rFonts w:ascii="Times New Roman" w:hAnsi="Times New Roman"/>
          <w:sz w:val="24"/>
          <w:szCs w:val="24"/>
          <w:lang w:eastAsia="ru-RU"/>
        </w:rPr>
        <w:t>1.7.    Руководителем группового проекта может быть ученик, педагог или родитель. </w:t>
      </w:r>
    </w:p>
    <w:p w:rsidR="001D584F" w:rsidRPr="0066217D" w:rsidRDefault="001D584F" w:rsidP="0066217D">
      <w:pPr>
        <w:pStyle w:val="af"/>
        <w:spacing w:after="0" w:line="240" w:lineRule="auto"/>
        <w:ind w:left="0"/>
        <w:jc w:val="both"/>
        <w:rPr>
          <w:rFonts w:ascii="Times New Roman" w:hAnsi="Times New Roman"/>
          <w:b/>
          <w:i/>
          <w:sz w:val="24"/>
          <w:szCs w:val="24"/>
        </w:rPr>
      </w:pPr>
      <w:r w:rsidRPr="0066217D">
        <w:rPr>
          <w:rFonts w:ascii="Times New Roman" w:hAnsi="Times New Roman"/>
          <w:b/>
          <w:i/>
          <w:sz w:val="24"/>
          <w:szCs w:val="24"/>
        </w:rPr>
        <w:t>2.Цели проектной деятельности</w:t>
      </w:r>
    </w:p>
    <w:p w:rsidR="001D584F" w:rsidRPr="0066217D" w:rsidRDefault="001D584F" w:rsidP="0066217D">
      <w:pPr>
        <w:pStyle w:val="28"/>
        <w:tabs>
          <w:tab w:val="left" w:pos="7380"/>
        </w:tabs>
        <w:spacing w:line="276" w:lineRule="auto"/>
        <w:ind w:left="360" w:firstLine="567"/>
        <w:jc w:val="both"/>
        <w:rPr>
          <w:rFonts w:ascii="Times New Roman" w:hAnsi="Times New Roman" w:cs="Times New Roman"/>
          <w:sz w:val="24"/>
        </w:rPr>
      </w:pPr>
      <w:r w:rsidRPr="0066217D">
        <w:rPr>
          <w:rFonts w:ascii="Times New Roman" w:hAnsi="Times New Roman" w:cs="Times New Roman"/>
          <w:sz w:val="24"/>
        </w:rPr>
        <w:t xml:space="preserve">Цели определяются как их личностными, так и социальными мотивами: </w:t>
      </w:r>
    </w:p>
    <w:p w:rsidR="001D584F" w:rsidRPr="0066217D" w:rsidRDefault="001D584F" w:rsidP="0066217D">
      <w:pPr>
        <w:pStyle w:val="a9"/>
        <w:spacing w:before="0" w:beforeAutospacing="0" w:after="0" w:afterAutospacing="0"/>
        <w:jc w:val="both"/>
      </w:pPr>
      <w:r w:rsidRPr="0066217D">
        <w:t xml:space="preserve"> 2.1.Создание условий для развития познавательных, коммуникативных и рефлексивных умений (навыков) обучающихся.</w:t>
      </w:r>
    </w:p>
    <w:p w:rsidR="001D584F" w:rsidRPr="0066217D" w:rsidRDefault="001D584F" w:rsidP="0066217D">
      <w:pPr>
        <w:pStyle w:val="17"/>
        <w:spacing w:before="0" w:after="0" w:line="276" w:lineRule="auto"/>
        <w:ind w:firstLine="567"/>
        <w:jc w:val="both"/>
        <w:rPr>
          <w:rFonts w:ascii="Times New Roman" w:hAnsi="Times New Roman" w:cs="Times New Roman"/>
          <w:color w:val="auto"/>
          <w:sz w:val="24"/>
          <w:szCs w:val="24"/>
        </w:rPr>
      </w:pPr>
      <w:r w:rsidRPr="0066217D">
        <w:rPr>
          <w:rFonts w:ascii="Times New Roman" w:hAnsi="Times New Roman" w:cs="Times New Roman"/>
          <w:color w:val="auto"/>
          <w:sz w:val="24"/>
          <w:szCs w:val="24"/>
        </w:rPr>
        <w:t>2.2. Самостоятельное приобретение недостающих знаний из разных источников.</w:t>
      </w:r>
    </w:p>
    <w:p w:rsidR="001D584F" w:rsidRPr="0066217D" w:rsidRDefault="001D584F" w:rsidP="0066217D">
      <w:pPr>
        <w:pStyle w:val="17"/>
        <w:spacing w:before="0" w:after="0" w:line="276" w:lineRule="auto"/>
        <w:ind w:firstLine="567"/>
        <w:jc w:val="both"/>
        <w:rPr>
          <w:rFonts w:ascii="Times New Roman" w:hAnsi="Times New Roman" w:cs="Times New Roman"/>
          <w:color w:val="auto"/>
          <w:sz w:val="24"/>
          <w:szCs w:val="24"/>
        </w:rPr>
      </w:pPr>
      <w:r w:rsidRPr="0066217D">
        <w:rPr>
          <w:rFonts w:ascii="Times New Roman" w:hAnsi="Times New Roman" w:cs="Times New Roman"/>
          <w:color w:val="auto"/>
          <w:sz w:val="24"/>
          <w:szCs w:val="24"/>
        </w:rPr>
        <w:t>2.3.. Умение пользоваться приобретенными знаниями для решения познавательных и практических задач.</w:t>
      </w:r>
    </w:p>
    <w:p w:rsidR="001D584F" w:rsidRPr="0066217D" w:rsidRDefault="001D584F" w:rsidP="0066217D">
      <w:pPr>
        <w:pStyle w:val="17"/>
        <w:spacing w:before="0" w:after="0" w:line="276" w:lineRule="auto"/>
        <w:ind w:firstLine="567"/>
        <w:jc w:val="both"/>
        <w:rPr>
          <w:rFonts w:ascii="Times New Roman" w:eastAsia="+mn-ea" w:hAnsi="Times New Roman" w:cs="Times New Roman"/>
          <w:color w:val="auto"/>
          <w:sz w:val="24"/>
          <w:szCs w:val="24"/>
        </w:rPr>
      </w:pPr>
      <w:r w:rsidRPr="0066217D">
        <w:rPr>
          <w:rFonts w:ascii="Times New Roman" w:hAnsi="Times New Roman" w:cs="Times New Roman"/>
          <w:color w:val="auto"/>
          <w:sz w:val="24"/>
          <w:szCs w:val="24"/>
        </w:rPr>
        <w:t>2.4. Приобретение коммуникативных умений, работая в группах.</w:t>
      </w:r>
    </w:p>
    <w:p w:rsidR="001D584F" w:rsidRPr="0066217D" w:rsidRDefault="001D584F" w:rsidP="0066217D">
      <w:pPr>
        <w:pStyle w:val="17"/>
        <w:spacing w:before="0" w:after="0" w:line="276" w:lineRule="auto"/>
        <w:ind w:firstLine="567"/>
        <w:jc w:val="both"/>
        <w:rPr>
          <w:rFonts w:ascii="Times New Roman" w:hAnsi="Times New Roman" w:cs="Times New Roman"/>
          <w:color w:val="auto"/>
          <w:sz w:val="24"/>
          <w:szCs w:val="24"/>
        </w:rPr>
      </w:pPr>
      <w:r w:rsidRPr="0066217D">
        <w:rPr>
          <w:rFonts w:ascii="Times New Roman" w:hAnsi="Times New Roman" w:cs="Times New Roman"/>
          <w:color w:val="auto"/>
          <w:sz w:val="24"/>
          <w:szCs w:val="24"/>
        </w:rPr>
        <w:t>2.5. Развитие исследовательских умений (умения выявления проблем, сбора информации, наблюдения, проведения эксперимента, анализа, обобщения).</w:t>
      </w:r>
    </w:p>
    <w:p w:rsidR="001D584F" w:rsidRPr="0066217D" w:rsidRDefault="001D584F" w:rsidP="0066217D">
      <w:pPr>
        <w:pStyle w:val="17"/>
        <w:spacing w:before="0" w:after="0" w:line="276" w:lineRule="auto"/>
        <w:ind w:firstLine="567"/>
        <w:jc w:val="both"/>
        <w:rPr>
          <w:rFonts w:ascii="Times New Roman" w:hAnsi="Times New Roman" w:cs="Times New Roman"/>
          <w:color w:val="auto"/>
          <w:sz w:val="24"/>
          <w:szCs w:val="24"/>
        </w:rPr>
      </w:pPr>
      <w:r w:rsidRPr="0066217D">
        <w:rPr>
          <w:rFonts w:ascii="Times New Roman" w:hAnsi="Times New Roman" w:cs="Times New Roman"/>
          <w:color w:val="auto"/>
          <w:sz w:val="24"/>
          <w:szCs w:val="24"/>
        </w:rPr>
        <w:t>2.6. Развитие системного мышления.</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 xml:space="preserve">2.7. Вовлечение учащихся в социально-значимую творческую, исследовательскую и созидательную деятельность. </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2.8. Ознакомление учащихся с методами и технологиями проектной деятельности.</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 xml:space="preserve">2.9. Поддержка мотивации в обучении. </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2.10. Реализация потенциала личности.</w:t>
      </w:r>
    </w:p>
    <w:p w:rsidR="001D584F" w:rsidRPr="0066217D" w:rsidRDefault="001D584F" w:rsidP="0066217D">
      <w:pPr>
        <w:pStyle w:val="a9"/>
        <w:spacing w:before="0" w:beforeAutospacing="0" w:after="0" w:afterAutospacing="0"/>
        <w:jc w:val="both"/>
      </w:pPr>
      <w:r w:rsidRPr="0066217D">
        <w:rPr>
          <w:b/>
          <w:i/>
        </w:rPr>
        <w:t xml:space="preserve"> 3.Задачи</w:t>
      </w:r>
    </w:p>
    <w:p w:rsidR="001D584F" w:rsidRPr="0066217D" w:rsidRDefault="001D584F" w:rsidP="0066217D">
      <w:pPr>
        <w:pStyle w:val="af"/>
        <w:shd w:val="clear" w:color="auto" w:fill="FFFFFF"/>
        <w:spacing w:after="0" w:line="240" w:lineRule="auto"/>
        <w:ind w:left="-218"/>
        <w:jc w:val="both"/>
        <w:rPr>
          <w:rFonts w:ascii="Times New Roman" w:hAnsi="Times New Roman"/>
          <w:sz w:val="24"/>
          <w:szCs w:val="24"/>
          <w:lang w:eastAsia="ru-RU"/>
        </w:rPr>
      </w:pPr>
      <w:r w:rsidRPr="0066217D">
        <w:rPr>
          <w:rFonts w:ascii="Times New Roman" w:hAnsi="Times New Roman"/>
          <w:sz w:val="24"/>
          <w:szCs w:val="24"/>
          <w:lang w:eastAsia="ru-RU"/>
        </w:rPr>
        <w:t xml:space="preserve">    3.1. Обучение школьников технологии проектной деятельности.</w:t>
      </w:r>
    </w:p>
    <w:p w:rsidR="001D584F" w:rsidRPr="0066217D" w:rsidRDefault="001D584F" w:rsidP="0066217D">
      <w:pPr>
        <w:pStyle w:val="af"/>
        <w:shd w:val="clear" w:color="auto" w:fill="FFFFFF"/>
        <w:spacing w:after="0" w:line="240" w:lineRule="auto"/>
        <w:ind w:left="-218"/>
        <w:jc w:val="both"/>
        <w:rPr>
          <w:rFonts w:ascii="Times New Roman" w:hAnsi="Times New Roman"/>
          <w:sz w:val="24"/>
          <w:szCs w:val="24"/>
          <w:lang w:eastAsia="ru-RU"/>
        </w:rPr>
      </w:pPr>
      <w:r w:rsidRPr="0066217D">
        <w:rPr>
          <w:rFonts w:ascii="Times New Roman" w:hAnsi="Times New Roman"/>
          <w:sz w:val="24"/>
          <w:szCs w:val="24"/>
          <w:lang w:eastAsia="ru-RU"/>
        </w:rPr>
        <w:t xml:space="preserve">    3.2. Качественное усвоение знаний, развитие интеллектуальных и творческих способностей.</w:t>
      </w:r>
    </w:p>
    <w:p w:rsidR="001D584F" w:rsidRPr="0066217D" w:rsidRDefault="001D584F" w:rsidP="0066217D">
      <w:pPr>
        <w:pStyle w:val="af"/>
        <w:shd w:val="clear" w:color="auto" w:fill="FFFFFF"/>
        <w:spacing w:after="0" w:line="240" w:lineRule="auto"/>
        <w:ind w:left="-218"/>
        <w:jc w:val="both"/>
        <w:rPr>
          <w:rFonts w:ascii="Times New Roman" w:hAnsi="Times New Roman"/>
          <w:sz w:val="24"/>
          <w:szCs w:val="24"/>
          <w:lang w:eastAsia="ru-RU"/>
        </w:rPr>
      </w:pPr>
      <w:r w:rsidRPr="0066217D">
        <w:rPr>
          <w:rFonts w:ascii="Times New Roman" w:hAnsi="Times New Roman"/>
          <w:sz w:val="24"/>
          <w:szCs w:val="24"/>
          <w:lang w:eastAsia="ru-RU"/>
        </w:rPr>
        <w:t xml:space="preserve">    3.3.   Развитие организаторских навыков, приобретение опыта совместной деятельности по достижению учебных или социально-значимых целей.</w:t>
      </w:r>
    </w:p>
    <w:p w:rsidR="001D584F" w:rsidRPr="0066217D" w:rsidRDefault="001D584F" w:rsidP="0066217D">
      <w:pPr>
        <w:pStyle w:val="af"/>
        <w:shd w:val="clear" w:color="auto" w:fill="FFFFFF"/>
        <w:spacing w:after="0" w:line="240" w:lineRule="auto"/>
        <w:ind w:left="0"/>
        <w:jc w:val="both"/>
        <w:rPr>
          <w:rFonts w:ascii="Times New Roman" w:hAnsi="Times New Roman"/>
          <w:sz w:val="24"/>
          <w:szCs w:val="24"/>
          <w:lang w:eastAsia="ru-RU"/>
        </w:rPr>
      </w:pPr>
      <w:r w:rsidRPr="0066217D">
        <w:rPr>
          <w:rFonts w:ascii="Times New Roman" w:hAnsi="Times New Roman"/>
          <w:sz w:val="24"/>
          <w:szCs w:val="24"/>
          <w:lang w:eastAsia="ru-RU"/>
        </w:rPr>
        <w:t>3.4. Формирование у обучающихся позитивного отношения к себе и окружающему миру, создание условий для самопознания.</w:t>
      </w:r>
    </w:p>
    <w:p w:rsidR="001D584F" w:rsidRPr="0066217D" w:rsidRDefault="001D584F" w:rsidP="0066217D">
      <w:pPr>
        <w:pStyle w:val="af"/>
        <w:shd w:val="clear" w:color="auto" w:fill="FFFFFF"/>
        <w:spacing w:after="0" w:line="240" w:lineRule="auto"/>
        <w:ind w:left="0"/>
        <w:jc w:val="both"/>
        <w:rPr>
          <w:rFonts w:ascii="Times New Roman" w:hAnsi="Times New Roman"/>
          <w:sz w:val="24"/>
          <w:szCs w:val="24"/>
          <w:lang w:eastAsia="ru-RU"/>
        </w:rPr>
      </w:pPr>
      <w:r w:rsidRPr="0066217D">
        <w:rPr>
          <w:rFonts w:ascii="Times New Roman" w:hAnsi="Times New Roman"/>
          <w:sz w:val="24"/>
          <w:szCs w:val="24"/>
          <w:lang w:eastAsia="ru-RU"/>
        </w:rPr>
        <w:t>3.5. Формирование у учащихся умения делать выбор и нести ответственность за его последствия.</w:t>
      </w:r>
    </w:p>
    <w:p w:rsidR="001D584F" w:rsidRPr="0066217D" w:rsidRDefault="001D584F" w:rsidP="0066217D">
      <w:pPr>
        <w:jc w:val="both"/>
      </w:pPr>
      <w:r w:rsidRPr="0066217D">
        <w:t xml:space="preserve"> 3.6. Воспитание у школьников интереса к познанию мира, к углубленному изучению дисциплин, выявлению сущности процессов и явлений во всех сферах деятельности (науки, техники, искусства, природы, общества).</w:t>
      </w:r>
    </w:p>
    <w:p w:rsidR="001D584F" w:rsidRPr="0066217D" w:rsidRDefault="001D584F" w:rsidP="0066217D">
      <w:pPr>
        <w:jc w:val="both"/>
      </w:pPr>
      <w:r w:rsidRPr="0066217D">
        <w:t>3.7. Развитие умения самостоятельно, творчески мыслить.</w:t>
      </w:r>
    </w:p>
    <w:p w:rsidR="001D584F" w:rsidRPr="0066217D" w:rsidRDefault="001D584F" w:rsidP="00A94987">
      <w:pPr>
        <w:pStyle w:val="aff4"/>
        <w:spacing w:line="276" w:lineRule="auto"/>
        <w:jc w:val="center"/>
        <w:rPr>
          <w:b/>
        </w:rPr>
      </w:pPr>
      <w:r w:rsidRPr="0066217D">
        <w:rPr>
          <w:b/>
        </w:rPr>
        <w:t>4. Общие характеристики  проектно-исследовательской деятельности</w:t>
      </w:r>
    </w:p>
    <w:p w:rsidR="001D584F" w:rsidRPr="0066217D" w:rsidRDefault="001D584F" w:rsidP="0066217D">
      <w:pPr>
        <w:pStyle w:val="28"/>
        <w:spacing w:line="276" w:lineRule="auto"/>
        <w:ind w:right="-284" w:firstLine="567"/>
        <w:jc w:val="both"/>
        <w:rPr>
          <w:rFonts w:ascii="Times New Roman" w:hAnsi="Times New Roman" w:cs="Times New Roman"/>
          <w:sz w:val="24"/>
        </w:rPr>
      </w:pPr>
      <w:r w:rsidRPr="0066217D">
        <w:rPr>
          <w:rFonts w:ascii="Times New Roman" w:hAnsi="Times New Roman" w:cs="Times New Roman"/>
          <w:sz w:val="24"/>
        </w:rPr>
        <w:t xml:space="preserve">4.1. </w:t>
      </w:r>
      <w:r w:rsidRPr="0066217D">
        <w:rPr>
          <w:rFonts w:ascii="Times New Roman" w:hAnsi="Times New Roman" w:cs="Times New Roman"/>
          <w:b/>
          <w:sz w:val="24"/>
        </w:rPr>
        <w:t>Проект</w:t>
      </w:r>
      <w:r w:rsidRPr="0066217D">
        <w:rPr>
          <w:rFonts w:ascii="Times New Roman" w:hAnsi="Times New Roman" w:cs="Times New Roman"/>
          <w:sz w:val="24"/>
        </w:rPr>
        <w:t xml:space="preserve"> – это форма организации совместной деятельности учителя и учащихся, родителей и учащихся, совокупность приемов и действий в их определенной последовательности, направленной на достижение поставленной цели – решение конкретной проблемы, значимой для учащихся и оформленной в виде некоего конечного продукта. </w:t>
      </w:r>
    </w:p>
    <w:p w:rsidR="001D584F" w:rsidRPr="0066217D" w:rsidRDefault="001D584F" w:rsidP="0066217D">
      <w:pPr>
        <w:pStyle w:val="aff4"/>
        <w:spacing w:line="276" w:lineRule="auto"/>
        <w:jc w:val="both"/>
      </w:pPr>
      <w:r w:rsidRPr="0066217D">
        <w:t>4.2.</w:t>
      </w:r>
      <w:r w:rsidRPr="0066217D">
        <w:rPr>
          <w:b/>
        </w:rPr>
        <w:t xml:space="preserve">Проектно-исследовательская деятельность </w:t>
      </w:r>
      <w:r w:rsidRPr="0066217D">
        <w:t xml:space="preserve"> требуют от обучающихся компетентности в выбранной сфере исследования, творческой активности, собранности, аккуратности, целеустремленности, высокой мотивации.</w:t>
      </w:r>
    </w:p>
    <w:p w:rsidR="001D584F" w:rsidRPr="0066217D" w:rsidRDefault="001D584F" w:rsidP="0066217D">
      <w:pPr>
        <w:pStyle w:val="4"/>
        <w:spacing w:before="0" w:after="0"/>
        <w:jc w:val="both"/>
        <w:rPr>
          <w:rFonts w:ascii="Times New Roman" w:eastAsia="+mn-ea" w:hAnsi="Times New Roman"/>
          <w:kern w:val="24"/>
          <w:sz w:val="24"/>
          <w:szCs w:val="24"/>
        </w:rPr>
      </w:pPr>
      <w:r w:rsidRPr="0066217D">
        <w:rPr>
          <w:rFonts w:ascii="Times New Roman" w:hAnsi="Times New Roman"/>
          <w:sz w:val="24"/>
          <w:szCs w:val="24"/>
        </w:rPr>
        <w:t>Типология проектов</w:t>
      </w:r>
    </w:p>
    <w:p w:rsidR="001D584F" w:rsidRPr="0066217D" w:rsidRDefault="001D584F" w:rsidP="00A94987">
      <w:pPr>
        <w:pStyle w:val="4"/>
        <w:keepNext w:val="0"/>
        <w:numPr>
          <w:ilvl w:val="0"/>
          <w:numId w:val="136"/>
        </w:numPr>
        <w:tabs>
          <w:tab w:val="clear" w:pos="720"/>
          <w:tab w:val="num" w:pos="284"/>
        </w:tabs>
        <w:spacing w:before="0" w:after="0"/>
        <w:jc w:val="both"/>
        <w:rPr>
          <w:rFonts w:ascii="Times New Roman" w:hAnsi="Times New Roman"/>
          <w:b w:val="0"/>
          <w:i/>
          <w:iCs/>
          <w:sz w:val="24"/>
          <w:szCs w:val="24"/>
        </w:rPr>
      </w:pPr>
      <w:r w:rsidRPr="0066217D">
        <w:rPr>
          <w:rFonts w:ascii="Times New Roman" w:hAnsi="Times New Roman"/>
          <w:b w:val="0"/>
          <w:sz w:val="24"/>
          <w:szCs w:val="24"/>
        </w:rPr>
        <w:t>По ведущему методу или виду деятельности: исследовательский, творческий (технический), информационный, игровой(ролевой)</w:t>
      </w:r>
    </w:p>
    <w:p w:rsidR="001D584F" w:rsidRPr="0066217D" w:rsidRDefault="001D584F" w:rsidP="00A94987">
      <w:pPr>
        <w:pStyle w:val="4"/>
        <w:keepNext w:val="0"/>
        <w:numPr>
          <w:ilvl w:val="0"/>
          <w:numId w:val="136"/>
        </w:numPr>
        <w:tabs>
          <w:tab w:val="clear" w:pos="720"/>
          <w:tab w:val="num" w:pos="284"/>
        </w:tabs>
        <w:spacing w:before="0" w:after="0"/>
        <w:jc w:val="both"/>
        <w:rPr>
          <w:rFonts w:ascii="Times New Roman" w:hAnsi="Times New Roman"/>
          <w:b w:val="0"/>
          <w:i/>
          <w:iCs/>
          <w:sz w:val="24"/>
          <w:szCs w:val="24"/>
        </w:rPr>
      </w:pPr>
      <w:r w:rsidRPr="0066217D">
        <w:rPr>
          <w:rFonts w:ascii="Times New Roman" w:hAnsi="Times New Roman"/>
          <w:b w:val="0"/>
          <w:sz w:val="24"/>
          <w:szCs w:val="24"/>
        </w:rPr>
        <w:t>По предметно-содержательной области: монопроект  (в рамках одной области знания); межпредметный проект.</w:t>
      </w:r>
    </w:p>
    <w:p w:rsidR="001D584F" w:rsidRPr="0066217D" w:rsidRDefault="001D584F" w:rsidP="00A94987">
      <w:pPr>
        <w:pStyle w:val="4"/>
        <w:keepNext w:val="0"/>
        <w:tabs>
          <w:tab w:val="num" w:pos="2880"/>
        </w:tabs>
        <w:suppressAutoHyphens/>
        <w:spacing w:before="0" w:after="0"/>
        <w:ind w:firstLine="567"/>
        <w:jc w:val="both"/>
        <w:rPr>
          <w:rFonts w:ascii="Times New Roman" w:hAnsi="Times New Roman"/>
          <w:b w:val="0"/>
          <w:i/>
          <w:iCs/>
          <w:sz w:val="24"/>
          <w:szCs w:val="24"/>
        </w:rPr>
      </w:pPr>
      <w:r w:rsidRPr="0066217D">
        <w:rPr>
          <w:rFonts w:ascii="Times New Roman" w:hAnsi="Times New Roman"/>
          <w:sz w:val="24"/>
          <w:szCs w:val="24"/>
        </w:rPr>
        <w:t>Исследовательские проекты</w:t>
      </w:r>
      <w:r w:rsidRPr="0066217D">
        <w:rPr>
          <w:rFonts w:ascii="Times New Roman" w:hAnsi="Times New Roman"/>
          <w:b w:val="0"/>
          <w:sz w:val="24"/>
          <w:szCs w:val="24"/>
        </w:rPr>
        <w:t xml:space="preserve">полностью подчинены логике, пусть небольшого, но исследования, и имеют структуру, приближенную или полностью совпадающую с подлинным научным исследованием. </w:t>
      </w:r>
    </w:p>
    <w:p w:rsidR="001D584F" w:rsidRPr="0066217D" w:rsidRDefault="001D584F" w:rsidP="00A94987">
      <w:pPr>
        <w:pStyle w:val="4"/>
        <w:keepNext w:val="0"/>
        <w:tabs>
          <w:tab w:val="num" w:pos="2880"/>
        </w:tabs>
        <w:suppressAutoHyphens/>
        <w:spacing w:before="0" w:after="0"/>
        <w:ind w:firstLine="567"/>
        <w:jc w:val="both"/>
        <w:rPr>
          <w:rFonts w:ascii="Times New Roman" w:hAnsi="Times New Roman"/>
          <w:b w:val="0"/>
          <w:i/>
          <w:iCs/>
          <w:sz w:val="24"/>
          <w:szCs w:val="24"/>
        </w:rPr>
      </w:pPr>
      <w:r w:rsidRPr="0066217D">
        <w:rPr>
          <w:rFonts w:ascii="Times New Roman" w:hAnsi="Times New Roman"/>
          <w:sz w:val="24"/>
          <w:szCs w:val="24"/>
        </w:rPr>
        <w:t>Информационные проекты</w:t>
      </w:r>
      <w:r w:rsidRPr="0066217D">
        <w:rPr>
          <w:rFonts w:ascii="Times New Roman" w:hAnsi="Times New Roman"/>
          <w:b w:val="0"/>
          <w:sz w:val="24"/>
          <w:szCs w:val="24"/>
        </w:rPr>
        <w:t>изначально направлены на сбор информации о каком-то объекте, явлении, ознакомление участников проекта с этой информацией, ее анализ и обобщение фактов, предназначенных для широкой аудитории.</w:t>
      </w:r>
    </w:p>
    <w:p w:rsidR="001D584F" w:rsidRPr="0066217D" w:rsidRDefault="001D584F" w:rsidP="0066217D">
      <w:pPr>
        <w:pStyle w:val="28"/>
        <w:spacing w:line="276" w:lineRule="auto"/>
        <w:ind w:right="-143"/>
        <w:jc w:val="both"/>
        <w:rPr>
          <w:rFonts w:ascii="Times New Roman" w:hAnsi="Times New Roman" w:cs="Times New Roman"/>
          <w:sz w:val="24"/>
        </w:rPr>
      </w:pPr>
      <w:r w:rsidRPr="0066217D">
        <w:rPr>
          <w:rFonts w:ascii="Times New Roman" w:hAnsi="Times New Roman" w:cs="Times New Roman"/>
          <w:b/>
          <w:sz w:val="24"/>
        </w:rPr>
        <w:t>Творческие проекты</w:t>
      </w:r>
      <w:r w:rsidRPr="0066217D">
        <w:rPr>
          <w:rFonts w:ascii="Times New Roman" w:hAnsi="Times New Roman" w:cs="Times New Roman"/>
          <w:sz w:val="24"/>
        </w:rPr>
        <w:t>: литературные вечера, спектакли, экскурсии и т.д.</w:t>
      </w:r>
    </w:p>
    <w:p w:rsidR="001D584F" w:rsidRPr="0066217D" w:rsidRDefault="001D584F" w:rsidP="0066217D">
      <w:pPr>
        <w:tabs>
          <w:tab w:val="left" w:pos="792"/>
        </w:tabs>
        <w:jc w:val="both"/>
      </w:pPr>
      <w:r w:rsidRPr="0066217D">
        <w:t xml:space="preserve">3. По количеству участников: </w:t>
      </w:r>
    </w:p>
    <w:p w:rsidR="001D584F" w:rsidRPr="0066217D" w:rsidRDefault="001D584F" w:rsidP="0066217D">
      <w:pPr>
        <w:tabs>
          <w:tab w:val="left" w:pos="1068"/>
        </w:tabs>
        <w:jc w:val="both"/>
      </w:pPr>
      <w:r w:rsidRPr="0066217D">
        <w:t>- индивидуальные;</w:t>
      </w:r>
    </w:p>
    <w:p w:rsidR="001D584F" w:rsidRPr="0066217D" w:rsidRDefault="001D584F" w:rsidP="0066217D">
      <w:pPr>
        <w:tabs>
          <w:tab w:val="left" w:pos="1068"/>
        </w:tabs>
        <w:jc w:val="both"/>
      </w:pPr>
      <w:r w:rsidRPr="0066217D">
        <w:t>- групповые;</w:t>
      </w:r>
    </w:p>
    <w:p w:rsidR="001D584F" w:rsidRPr="0066217D" w:rsidRDefault="001D584F" w:rsidP="0066217D">
      <w:pPr>
        <w:jc w:val="both"/>
      </w:pPr>
      <w:r w:rsidRPr="0066217D">
        <w:t>-парные</w:t>
      </w:r>
    </w:p>
    <w:p w:rsidR="001D584F" w:rsidRPr="0066217D" w:rsidRDefault="001D584F" w:rsidP="0066217D">
      <w:pPr>
        <w:jc w:val="both"/>
      </w:pPr>
      <w:r w:rsidRPr="0066217D">
        <w:t>- общеклассные.</w:t>
      </w:r>
    </w:p>
    <w:p w:rsidR="001D584F" w:rsidRPr="0066217D" w:rsidRDefault="001D584F" w:rsidP="0066217D">
      <w:pPr>
        <w:pStyle w:val="28"/>
        <w:spacing w:line="276" w:lineRule="auto"/>
        <w:jc w:val="both"/>
        <w:rPr>
          <w:rFonts w:ascii="Times New Roman" w:hAnsi="Times New Roman" w:cs="Times New Roman"/>
          <w:sz w:val="24"/>
        </w:rPr>
      </w:pPr>
      <w:r w:rsidRPr="0066217D">
        <w:rPr>
          <w:rFonts w:ascii="Times New Roman" w:hAnsi="Times New Roman" w:cs="Times New Roman"/>
          <w:sz w:val="24"/>
        </w:rPr>
        <w:t xml:space="preserve"> 4. Длительность (продолжительность) проекта: краткосрочные (неделя-месяц),</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в течение  года.</w:t>
      </w:r>
    </w:p>
    <w:p w:rsidR="001D584F" w:rsidRPr="0066217D" w:rsidRDefault="001D584F" w:rsidP="0066217D">
      <w:pPr>
        <w:pStyle w:val="4"/>
        <w:keepNext w:val="0"/>
        <w:tabs>
          <w:tab w:val="num" w:pos="2880"/>
        </w:tabs>
        <w:suppressAutoHyphens/>
        <w:spacing w:before="0" w:after="0"/>
        <w:ind w:left="864"/>
        <w:jc w:val="both"/>
        <w:rPr>
          <w:rFonts w:ascii="Times New Roman" w:hAnsi="Times New Roman"/>
          <w:sz w:val="24"/>
          <w:szCs w:val="24"/>
        </w:rPr>
      </w:pPr>
      <w:r w:rsidRPr="0066217D">
        <w:rPr>
          <w:rFonts w:ascii="Times New Roman" w:hAnsi="Times New Roman"/>
          <w:sz w:val="24"/>
          <w:szCs w:val="24"/>
        </w:rPr>
        <w:t>5. Содержание проектно-исследовательской деятельности</w:t>
      </w:r>
    </w:p>
    <w:p w:rsidR="001D584F" w:rsidRPr="0066217D" w:rsidRDefault="001D584F" w:rsidP="00A94987">
      <w:pPr>
        <w:pStyle w:val="a9"/>
        <w:tabs>
          <w:tab w:val="clear" w:pos="643"/>
          <w:tab w:val="clear" w:pos="720"/>
        </w:tabs>
        <w:spacing w:before="0" w:beforeAutospacing="0" w:after="0" w:afterAutospacing="0"/>
        <w:ind w:left="0" w:firstLine="431"/>
        <w:jc w:val="both"/>
      </w:pPr>
      <w:r w:rsidRPr="0066217D">
        <w:t xml:space="preserve">5.1. Проектно-исследовательская деятельность является составляющей учебной деятельности учащихся. В проектную деятельность включаются учащиеся 2-4 классов. Учащиеся, осуществляющие проектно-исследовательскую деятельность, могут  представлять свои работы для участия в конкурсах, конференциях, семинарах и т.д. муниципального, регионального федерального, международного уровней. </w:t>
      </w:r>
    </w:p>
    <w:p w:rsidR="001D584F" w:rsidRPr="0066217D" w:rsidRDefault="001D584F" w:rsidP="00A94987">
      <w:pPr>
        <w:ind w:firstLine="431"/>
        <w:jc w:val="both"/>
      </w:pPr>
      <w:r w:rsidRPr="0066217D">
        <w:t>5.2. Проектно-исследовательскую деятельность учащихся непосредственно организует и руководит ею учитель - предметник.</w:t>
      </w:r>
    </w:p>
    <w:p w:rsidR="001D584F" w:rsidRPr="0066217D" w:rsidRDefault="001D584F" w:rsidP="00A94987">
      <w:pPr>
        <w:autoSpaceDE w:val="0"/>
        <w:autoSpaceDN w:val="0"/>
        <w:adjustRightInd w:val="0"/>
        <w:ind w:firstLine="431"/>
        <w:jc w:val="both"/>
        <w:rPr>
          <w:rFonts w:eastAsia="Calibri"/>
          <w:lang w:eastAsia="en-US"/>
        </w:rPr>
      </w:pPr>
      <w:r w:rsidRPr="0066217D">
        <w:t>5.3</w:t>
      </w:r>
      <w:r w:rsidR="0060549F" w:rsidRPr="0066217D">
        <w:t>.</w:t>
      </w:r>
      <w:r w:rsidRPr="0066217D">
        <w:rPr>
          <w:rFonts w:eastAsia="Calibri"/>
          <w:lang w:eastAsia="en-US"/>
        </w:rPr>
        <w:t xml:space="preserve"> Учащиеся школы сами выбирают тему проекта</w:t>
      </w:r>
      <w:r w:rsidRPr="0066217D">
        <w:t>.</w:t>
      </w:r>
    </w:p>
    <w:p w:rsidR="001D584F" w:rsidRPr="0066217D" w:rsidRDefault="001D584F" w:rsidP="00A94987">
      <w:pPr>
        <w:autoSpaceDE w:val="0"/>
        <w:autoSpaceDN w:val="0"/>
        <w:adjustRightInd w:val="0"/>
        <w:ind w:firstLine="431"/>
        <w:jc w:val="both"/>
        <w:rPr>
          <w:rFonts w:eastAsia="Calibri"/>
          <w:lang w:eastAsia="en-US"/>
        </w:rPr>
      </w:pPr>
      <w:r w:rsidRPr="0066217D">
        <w:t>5.4</w:t>
      </w:r>
      <w:r w:rsidR="0060549F" w:rsidRPr="0066217D">
        <w:t>.</w:t>
      </w:r>
      <w:r w:rsidRPr="0066217D">
        <w:rPr>
          <w:rFonts w:eastAsia="Calibri"/>
          <w:lang w:eastAsia="en-US"/>
        </w:rPr>
        <w:t>Для организации проектной деятельности учителя- предметники (работающие в данном классе) в течение сентября текущего учебного года подают заявку (перечень) выбранные темы проектов   и примерные сроки их выполнения.</w:t>
      </w:r>
    </w:p>
    <w:p w:rsidR="001D584F" w:rsidRPr="0066217D" w:rsidRDefault="001D584F" w:rsidP="00A94987">
      <w:pPr>
        <w:ind w:firstLine="431"/>
        <w:jc w:val="both"/>
      </w:pPr>
      <w:r w:rsidRPr="0066217D">
        <w:t>5.5</w:t>
      </w:r>
      <w:r w:rsidR="0060549F" w:rsidRPr="0066217D">
        <w:t>.</w:t>
      </w:r>
      <w:r w:rsidRPr="0066217D">
        <w:t xml:space="preserve">  Темы проектно-исследовательских работ рассматриваются и утверждаются методическим советом школы и доводятся до сведения учащихся не позднее 20 сентября. Все учащиеся самостоятельно определяются с темами работ и, сообщая об этом учителю не позднее 30 сентября. Каждый учащийся обязан выполнить не менее одного проекта за учебный год. Работа над проектом начинается с 1октября нового учебного года в рамках выбранных предметных областей.</w:t>
      </w:r>
    </w:p>
    <w:p w:rsidR="001D584F" w:rsidRPr="0066217D" w:rsidRDefault="001D584F" w:rsidP="00A94987">
      <w:pPr>
        <w:ind w:firstLine="431"/>
        <w:jc w:val="both"/>
      </w:pPr>
      <w:r w:rsidRPr="0066217D">
        <w:t>5.6</w:t>
      </w:r>
      <w:r w:rsidR="0060549F" w:rsidRPr="0066217D">
        <w:t>.</w:t>
      </w:r>
      <w:r w:rsidRPr="0066217D">
        <w:t xml:space="preserve"> При выполнении учебно-исследовательских проектов каждый руководитель осуществляет систематический контроль за деятельностью ученика, осуществляет помощь при постановке цели, задачи, гипотезы проекта, при планировании учебно-исследовательской деятельности. Руководителем проекта отслеживается входной (октябрь), промежуточный (декабрь) и итоговый (март) уровень работы учащегося над проектом.</w:t>
      </w:r>
    </w:p>
    <w:p w:rsidR="001D584F" w:rsidRPr="0066217D" w:rsidRDefault="001D584F" w:rsidP="00A94987">
      <w:pPr>
        <w:ind w:firstLine="431"/>
      </w:pPr>
      <w:r w:rsidRPr="0066217D">
        <w:t>5.7</w:t>
      </w:r>
      <w:r w:rsidR="0060549F" w:rsidRPr="0066217D">
        <w:t>.</w:t>
      </w:r>
      <w:r w:rsidRPr="0066217D">
        <w:t>Не позднее, чем за две недели до защиты, проектно-исследовательская работа предоставляется руководителю проекта.</w:t>
      </w:r>
    </w:p>
    <w:p w:rsidR="001D584F" w:rsidRPr="0066217D" w:rsidRDefault="001D584F" w:rsidP="007D5CB4">
      <w:pPr>
        <w:pStyle w:val="af"/>
        <w:numPr>
          <w:ilvl w:val="0"/>
          <w:numId w:val="139"/>
        </w:numPr>
        <w:spacing w:after="0" w:line="240" w:lineRule="auto"/>
        <w:rPr>
          <w:rFonts w:ascii="Times New Roman" w:hAnsi="Times New Roman"/>
          <w:b/>
          <w:i/>
          <w:sz w:val="24"/>
          <w:szCs w:val="24"/>
        </w:rPr>
      </w:pPr>
      <w:r w:rsidRPr="0066217D">
        <w:rPr>
          <w:rFonts w:ascii="Times New Roman" w:hAnsi="Times New Roman"/>
          <w:b/>
          <w:i/>
          <w:sz w:val="24"/>
          <w:szCs w:val="24"/>
        </w:rPr>
        <w:t>Алгоритм проектной деятельности (этапы работы над проектом)</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274"/>
      </w:tblGrid>
      <w:tr w:rsidR="001D584F" w:rsidRPr="0066217D" w:rsidTr="009B701D">
        <w:trPr>
          <w:tblCellSpacing w:w="0" w:type="dxa"/>
        </w:trPr>
        <w:tc>
          <w:tcPr>
            <w:tcW w:w="0" w:type="auto"/>
            <w:vAlign w:val="center"/>
            <w:hideMark/>
          </w:tcPr>
          <w:p w:rsidR="001D584F" w:rsidRPr="0066217D" w:rsidRDefault="001D584F" w:rsidP="007D5CB4">
            <w:r w:rsidRPr="0066217D">
              <w:rPr>
                <w:b/>
                <w:bCs/>
              </w:rPr>
              <w:t>1. Подготовительный.</w:t>
            </w:r>
            <w:r w:rsidRPr="0066217D">
              <w:br/>
              <w:t>1) определение темы;</w:t>
            </w:r>
          </w:p>
          <w:p w:rsidR="001D584F" w:rsidRPr="0066217D" w:rsidRDefault="001D584F" w:rsidP="007D5CB4">
            <w:r w:rsidRPr="0066217D">
              <w:t>2) уточнение   цели, задач.</w:t>
            </w:r>
          </w:p>
          <w:p w:rsidR="001D584F" w:rsidRPr="0066217D" w:rsidRDefault="001D584F" w:rsidP="007D5CB4">
            <w:pPr>
              <w:rPr>
                <w:b/>
                <w:bCs/>
              </w:rPr>
            </w:pPr>
            <w:r w:rsidRPr="0066217D">
              <w:rPr>
                <w:b/>
                <w:bCs/>
              </w:rPr>
              <w:t>2. Планирование (составление плана работы над проектом) .</w:t>
            </w:r>
          </w:p>
          <w:p w:rsidR="001D584F" w:rsidRPr="0066217D" w:rsidRDefault="001D584F" w:rsidP="007D5CB4">
            <w:r w:rsidRPr="0066217D">
              <w:rPr>
                <w:bCs/>
              </w:rPr>
              <w:t>1)</w:t>
            </w:r>
            <w:r w:rsidRPr="0066217D">
              <w:t xml:space="preserve">выбор проблемы </w:t>
            </w:r>
          </w:p>
          <w:p w:rsidR="001D584F" w:rsidRPr="0066217D" w:rsidRDefault="001D584F" w:rsidP="007D5CB4">
            <w:r w:rsidRPr="0066217D">
              <w:t>2) выдвижение гипотез (предположений): как, каким путём решить проблему;</w:t>
            </w:r>
          </w:p>
          <w:p w:rsidR="001D584F" w:rsidRPr="0066217D" w:rsidRDefault="001D584F" w:rsidP="007D5CB4">
            <w:r w:rsidRPr="0066217D">
              <w:t>3) определение средств реализации проекта (выбор инструментов, материалов);</w:t>
            </w:r>
          </w:p>
          <w:p w:rsidR="001D584F" w:rsidRPr="0066217D" w:rsidRDefault="001D584F" w:rsidP="007D5CB4">
            <w:r w:rsidRPr="0066217D">
              <w:t>4) определение возможных источников информации ( спрошу у родителей, учителя, прочитаю в энциклопедии, найду в Интернете);</w:t>
            </w:r>
          </w:p>
          <w:p w:rsidR="001D584F" w:rsidRPr="0066217D" w:rsidRDefault="001D584F" w:rsidP="007D5CB4">
            <w:r w:rsidRPr="0066217D">
              <w:t>5) определяю вид создаваемого продукта.</w:t>
            </w:r>
            <w:r w:rsidRPr="0066217D">
              <w:br/>
            </w:r>
            <w:r w:rsidRPr="0066217D">
              <w:rPr>
                <w:b/>
                <w:bCs/>
              </w:rPr>
              <w:t>3. Выполнение проекта.</w:t>
            </w:r>
            <w:r w:rsidRPr="0066217D">
              <w:br/>
              <w:t xml:space="preserve">1)  сбор и уточнение информации; </w:t>
            </w:r>
            <w:r w:rsidRPr="0066217D">
              <w:br/>
              <w:t>2) изготовление продукта (поделки, презентации и др.);</w:t>
            </w:r>
          </w:p>
          <w:p w:rsidR="001D584F" w:rsidRPr="0066217D" w:rsidRDefault="001D584F" w:rsidP="007D5CB4">
            <w:r w:rsidRPr="0066217D">
              <w:t>3) выбор формы презентации ;</w:t>
            </w:r>
          </w:p>
          <w:p w:rsidR="001D584F" w:rsidRPr="0066217D" w:rsidRDefault="001D584F" w:rsidP="007D5CB4">
            <w:r w:rsidRPr="0066217D">
              <w:t>4) подготовка презентации.</w:t>
            </w:r>
          </w:p>
        </w:tc>
      </w:tr>
    </w:tbl>
    <w:p w:rsidR="001D584F" w:rsidRPr="0066217D" w:rsidRDefault="001D584F" w:rsidP="0066217D">
      <w:pPr>
        <w:jc w:val="both"/>
        <w:rPr>
          <w:rFonts w:eastAsia="Calibri"/>
        </w:rPr>
      </w:pPr>
      <w:r w:rsidRPr="0066217D">
        <w:rPr>
          <w:b/>
        </w:rPr>
        <w:t>7. Требования к построению проектно-исследовательского процесса</w:t>
      </w:r>
    </w:p>
    <w:p w:rsidR="001D584F" w:rsidRPr="0066217D" w:rsidRDefault="001D584F" w:rsidP="0066217D">
      <w:pPr>
        <w:pStyle w:val="28"/>
        <w:spacing w:line="276" w:lineRule="auto"/>
        <w:ind w:right="-284" w:firstLine="567"/>
        <w:jc w:val="both"/>
        <w:rPr>
          <w:rFonts w:ascii="Times New Roman" w:hAnsi="Times New Roman" w:cs="Times New Roman"/>
          <w:sz w:val="24"/>
        </w:rPr>
      </w:pPr>
      <w:r w:rsidRPr="0066217D">
        <w:rPr>
          <w:rFonts w:ascii="Times New Roman" w:hAnsi="Times New Roman" w:cs="Times New Roman"/>
          <w:sz w:val="24"/>
        </w:rPr>
        <w:t>7.1. Проект или учебное исследование должны быть выполнимыми и соответствовать возрасту, способностям и возможностям учащихся.</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7.2. Тема исследования должна быть интересна для ученика и совпадать с кругом интереса учителя.</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7.3. Раскрытие проблемы в первую очередь должно приносить что-то новое ученику.</w:t>
      </w:r>
    </w:p>
    <w:p w:rsidR="001D584F" w:rsidRPr="0066217D" w:rsidRDefault="001D584F" w:rsidP="0066217D">
      <w:pPr>
        <w:pStyle w:val="28"/>
        <w:spacing w:line="276" w:lineRule="auto"/>
        <w:ind w:right="-284" w:firstLine="567"/>
        <w:jc w:val="both"/>
        <w:rPr>
          <w:rFonts w:ascii="Times New Roman" w:hAnsi="Times New Roman" w:cs="Times New Roman"/>
          <w:sz w:val="24"/>
        </w:rPr>
      </w:pPr>
      <w:r w:rsidRPr="0066217D">
        <w:rPr>
          <w:rFonts w:ascii="Times New Roman" w:hAnsi="Times New Roman" w:cs="Times New Roman"/>
          <w:sz w:val="24"/>
        </w:rPr>
        <w:t xml:space="preserve">7.4. Результаты и продукты проектной или исследовательской работы должны быть презентованы, получить оценку. </w:t>
      </w:r>
    </w:p>
    <w:p w:rsidR="001D584F" w:rsidRPr="0066217D" w:rsidRDefault="001D584F" w:rsidP="0066217D">
      <w:pPr>
        <w:pStyle w:val="28"/>
        <w:spacing w:line="276" w:lineRule="auto"/>
        <w:jc w:val="both"/>
        <w:rPr>
          <w:rFonts w:ascii="Times New Roman" w:hAnsi="Times New Roman" w:cs="Times New Roman"/>
          <w:b/>
          <w:sz w:val="24"/>
        </w:rPr>
      </w:pPr>
      <w:r w:rsidRPr="0066217D">
        <w:rPr>
          <w:rFonts w:ascii="Times New Roman" w:hAnsi="Times New Roman" w:cs="Times New Roman"/>
          <w:b/>
          <w:sz w:val="24"/>
        </w:rPr>
        <w:t>8. Формы организации учебно-исследовательской деятельности</w:t>
      </w:r>
    </w:p>
    <w:p w:rsidR="001D584F" w:rsidRPr="0066217D" w:rsidRDefault="001D584F" w:rsidP="0066217D">
      <w:pPr>
        <w:pStyle w:val="28"/>
        <w:spacing w:line="276" w:lineRule="auto"/>
        <w:ind w:firstLine="567"/>
        <w:jc w:val="both"/>
        <w:rPr>
          <w:rFonts w:ascii="Times New Roman" w:hAnsi="Times New Roman" w:cs="Times New Roman"/>
          <w:b/>
          <w:sz w:val="24"/>
        </w:rPr>
      </w:pPr>
      <w:r w:rsidRPr="0066217D">
        <w:rPr>
          <w:rFonts w:ascii="Times New Roman" w:hAnsi="Times New Roman" w:cs="Times New Roman"/>
          <w:sz w:val="24"/>
        </w:rPr>
        <w:t>8.1.На урочных занятиях:</w:t>
      </w:r>
    </w:p>
    <w:p w:rsidR="001D584F" w:rsidRPr="0066217D" w:rsidRDefault="001D584F" w:rsidP="00A94987">
      <w:pPr>
        <w:pStyle w:val="28"/>
        <w:numPr>
          <w:ilvl w:val="0"/>
          <w:numId w:val="137"/>
        </w:numPr>
        <w:tabs>
          <w:tab w:val="clear" w:pos="720"/>
          <w:tab w:val="num" w:pos="0"/>
          <w:tab w:val="num" w:pos="142"/>
        </w:tabs>
        <w:spacing w:line="276" w:lineRule="auto"/>
        <w:ind w:left="-142" w:right="-143" w:firstLine="568"/>
        <w:jc w:val="both"/>
        <w:rPr>
          <w:rFonts w:ascii="Times New Roman" w:hAnsi="Times New Roman" w:cs="Times New Roman"/>
          <w:sz w:val="24"/>
        </w:rPr>
      </w:pPr>
      <w:r w:rsidRPr="0066217D">
        <w:rPr>
          <w:rFonts w:ascii="Times New Roman" w:hAnsi="Times New Roman" w:cs="Times New Roman"/>
          <w:sz w:val="24"/>
        </w:rPr>
        <w:t>урок-исследование, урок-лаборатория, урок – творческий отчет, урок изобретательства, урок «Удивительное рядом», урок-рассказ об ученых, урок – защита исследовательских проектов, , урок открытых мыслей;</w:t>
      </w:r>
    </w:p>
    <w:p w:rsidR="001D584F" w:rsidRPr="0066217D" w:rsidRDefault="001D584F" w:rsidP="00A94987">
      <w:pPr>
        <w:pStyle w:val="28"/>
        <w:numPr>
          <w:ilvl w:val="0"/>
          <w:numId w:val="137"/>
        </w:numPr>
        <w:tabs>
          <w:tab w:val="clear" w:pos="720"/>
          <w:tab w:val="num" w:pos="0"/>
          <w:tab w:val="num" w:pos="142"/>
        </w:tabs>
        <w:spacing w:line="276" w:lineRule="auto"/>
        <w:ind w:left="-142" w:right="-143" w:firstLine="568"/>
        <w:jc w:val="both"/>
        <w:rPr>
          <w:rFonts w:ascii="Times New Roman" w:hAnsi="Times New Roman" w:cs="Times New Roman"/>
          <w:sz w:val="24"/>
        </w:rPr>
      </w:pPr>
      <w:r w:rsidRPr="0066217D">
        <w:rPr>
          <w:rFonts w:ascii="Times New Roman" w:hAnsi="Times New Roman" w:cs="Times New Roman"/>
          <w:sz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D584F" w:rsidRPr="0066217D" w:rsidRDefault="001D584F" w:rsidP="00A94987">
      <w:pPr>
        <w:pStyle w:val="28"/>
        <w:numPr>
          <w:ilvl w:val="0"/>
          <w:numId w:val="137"/>
        </w:numPr>
        <w:tabs>
          <w:tab w:val="clear" w:pos="720"/>
          <w:tab w:val="num" w:pos="0"/>
          <w:tab w:val="num" w:pos="142"/>
        </w:tabs>
        <w:spacing w:line="276" w:lineRule="auto"/>
        <w:ind w:left="-142" w:right="-143" w:firstLine="568"/>
        <w:jc w:val="both"/>
        <w:rPr>
          <w:rFonts w:ascii="Times New Roman" w:hAnsi="Times New Roman" w:cs="Times New Roman"/>
          <w:sz w:val="24"/>
        </w:rPr>
      </w:pPr>
      <w:r w:rsidRPr="0066217D">
        <w:rPr>
          <w:rFonts w:ascii="Times New Roman" w:hAnsi="Times New Roman" w:cs="Times New Roman"/>
          <w:sz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1D584F" w:rsidRPr="0066217D" w:rsidRDefault="001D584F" w:rsidP="0066217D">
      <w:pPr>
        <w:pStyle w:val="28"/>
        <w:spacing w:line="276" w:lineRule="auto"/>
        <w:ind w:right="-142" w:firstLine="567"/>
        <w:jc w:val="both"/>
        <w:rPr>
          <w:rFonts w:ascii="Times New Roman" w:hAnsi="Times New Roman" w:cs="Times New Roman"/>
          <w:sz w:val="24"/>
        </w:rPr>
      </w:pPr>
      <w:r w:rsidRPr="0066217D">
        <w:rPr>
          <w:rFonts w:ascii="Times New Roman" w:hAnsi="Times New Roman" w:cs="Times New Roman"/>
          <w:sz w:val="24"/>
        </w:rPr>
        <w:t>8.2.На внеурочных занятиях:</w:t>
      </w:r>
    </w:p>
    <w:p w:rsidR="001D584F" w:rsidRPr="0066217D" w:rsidRDefault="001D584F" w:rsidP="00A94987">
      <w:pPr>
        <w:pStyle w:val="28"/>
        <w:numPr>
          <w:ilvl w:val="0"/>
          <w:numId w:val="138"/>
        </w:numPr>
        <w:tabs>
          <w:tab w:val="clear" w:pos="720"/>
          <w:tab w:val="num" w:pos="-142"/>
          <w:tab w:val="num" w:pos="0"/>
        </w:tabs>
        <w:ind w:left="-142" w:right="-143" w:firstLine="567"/>
        <w:jc w:val="both"/>
        <w:rPr>
          <w:rFonts w:ascii="Times New Roman" w:hAnsi="Times New Roman" w:cs="Times New Roman"/>
          <w:sz w:val="24"/>
        </w:rPr>
      </w:pPr>
      <w:r w:rsidRPr="0066217D">
        <w:rPr>
          <w:rFonts w:ascii="Times New Roman" w:hAnsi="Times New Roman" w:cs="Times New Roman"/>
          <w:sz w:val="24"/>
        </w:rPr>
        <w:t xml:space="preserve"> исследовательская практика учащихся;</w:t>
      </w:r>
    </w:p>
    <w:p w:rsidR="001D584F" w:rsidRPr="0066217D" w:rsidRDefault="001D584F" w:rsidP="00A94987">
      <w:pPr>
        <w:pStyle w:val="28"/>
        <w:numPr>
          <w:ilvl w:val="0"/>
          <w:numId w:val="138"/>
        </w:numPr>
        <w:tabs>
          <w:tab w:val="clear" w:pos="720"/>
          <w:tab w:val="num" w:pos="-142"/>
          <w:tab w:val="num" w:pos="0"/>
        </w:tabs>
        <w:ind w:left="-142" w:right="-143" w:firstLine="567"/>
        <w:jc w:val="both"/>
        <w:rPr>
          <w:rFonts w:ascii="Times New Roman" w:hAnsi="Times New Roman" w:cs="Times New Roman"/>
          <w:sz w:val="24"/>
        </w:rPr>
      </w:pPr>
      <w:r w:rsidRPr="0066217D">
        <w:rPr>
          <w:rFonts w:ascii="Times New Roman" w:hAnsi="Times New Roman" w:cs="Times New Roman"/>
          <w:sz w:val="24"/>
        </w:rPr>
        <w:t xml:space="preserve"> образовательные экспедиции-походы, экскурсии с четко обозначенными образовательными целями, программой деятельности, продуманными формами контроля;;</w:t>
      </w:r>
    </w:p>
    <w:p w:rsidR="001D584F" w:rsidRPr="0066217D" w:rsidRDefault="001D584F" w:rsidP="00A94987">
      <w:pPr>
        <w:pStyle w:val="28"/>
        <w:numPr>
          <w:ilvl w:val="0"/>
          <w:numId w:val="138"/>
        </w:numPr>
        <w:tabs>
          <w:tab w:val="clear" w:pos="720"/>
          <w:tab w:val="num" w:pos="-142"/>
          <w:tab w:val="num" w:pos="0"/>
        </w:tabs>
        <w:ind w:left="-142" w:right="-143" w:firstLine="567"/>
        <w:jc w:val="both"/>
        <w:rPr>
          <w:rFonts w:ascii="Times New Roman" w:hAnsi="Times New Roman" w:cs="Times New Roman"/>
          <w:sz w:val="24"/>
        </w:rPr>
      </w:pPr>
      <w:r w:rsidRPr="0066217D">
        <w:rPr>
          <w:rFonts w:ascii="Times New Roman" w:hAnsi="Times New Roman" w:cs="Times New Roman"/>
          <w:sz w:val="24"/>
        </w:rPr>
        <w:t>занятия, предполагающие углубленное изучение предмета, дают большие возможности для реализации на них учебно-исследовательской деятельности учащихся;</w:t>
      </w:r>
    </w:p>
    <w:p w:rsidR="001D584F" w:rsidRPr="0066217D" w:rsidRDefault="001D584F" w:rsidP="00A94987">
      <w:pPr>
        <w:pStyle w:val="28"/>
        <w:numPr>
          <w:ilvl w:val="0"/>
          <w:numId w:val="138"/>
        </w:numPr>
        <w:tabs>
          <w:tab w:val="clear" w:pos="720"/>
          <w:tab w:val="num" w:pos="-142"/>
          <w:tab w:val="num" w:pos="0"/>
        </w:tabs>
        <w:ind w:left="-142" w:right="-143" w:firstLine="567"/>
        <w:jc w:val="both"/>
        <w:rPr>
          <w:rFonts w:ascii="Times New Roman" w:hAnsi="Times New Roman" w:cs="Times New Roman"/>
          <w:sz w:val="24"/>
        </w:rPr>
      </w:pPr>
      <w:r w:rsidRPr="0066217D">
        <w:rPr>
          <w:rFonts w:ascii="Times New Roman" w:hAnsi="Times New Roman" w:cs="Times New Roman"/>
          <w:sz w:val="24"/>
        </w:rPr>
        <w:t>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интеллектуальных игр.</w:t>
      </w:r>
    </w:p>
    <w:p w:rsidR="001D584F" w:rsidRPr="0066217D" w:rsidRDefault="001D584F" w:rsidP="00A94987">
      <w:pPr>
        <w:pStyle w:val="28"/>
        <w:numPr>
          <w:ilvl w:val="0"/>
          <w:numId w:val="138"/>
        </w:numPr>
        <w:tabs>
          <w:tab w:val="clear" w:pos="720"/>
          <w:tab w:val="num" w:pos="-142"/>
          <w:tab w:val="num" w:pos="0"/>
        </w:tabs>
        <w:ind w:left="-142" w:right="-143" w:firstLine="567"/>
        <w:jc w:val="both"/>
        <w:rPr>
          <w:rFonts w:ascii="Times New Roman" w:hAnsi="Times New Roman" w:cs="Times New Roman"/>
          <w:sz w:val="24"/>
        </w:rPr>
      </w:pPr>
      <w:r w:rsidRPr="0066217D">
        <w:rPr>
          <w:rFonts w:ascii="Times New Roman" w:hAnsi="Times New Roman" w:cs="Times New Roman"/>
          <w:sz w:val="24"/>
        </w:rPr>
        <w:t xml:space="preserve"> участие учащихся в олимпиадах, конкурсах, конференциях, в том числе дистанционных, предметных неделях   предполагает выполнение ими учебных исследований или их элементов в рамках данных мероприятий.</w:t>
      </w:r>
    </w:p>
    <w:p w:rsidR="001D584F" w:rsidRPr="0066217D" w:rsidRDefault="001D584F" w:rsidP="00A94987">
      <w:pPr>
        <w:pStyle w:val="28"/>
        <w:tabs>
          <w:tab w:val="num" w:pos="-142"/>
        </w:tabs>
        <w:ind w:left="-142" w:right="-143"/>
        <w:jc w:val="both"/>
        <w:rPr>
          <w:rFonts w:ascii="Times New Roman" w:hAnsi="Times New Roman" w:cs="Times New Roman"/>
          <w:b/>
          <w:sz w:val="24"/>
        </w:rPr>
      </w:pPr>
      <w:r w:rsidRPr="0066217D">
        <w:rPr>
          <w:rFonts w:ascii="Times New Roman" w:hAnsi="Times New Roman" w:cs="Times New Roman"/>
          <w:b/>
          <w:sz w:val="24"/>
        </w:rPr>
        <w:t xml:space="preserve">9. УУД </w:t>
      </w:r>
    </w:p>
    <w:p w:rsidR="001D584F" w:rsidRPr="0066217D" w:rsidRDefault="001D584F" w:rsidP="00A94987">
      <w:pPr>
        <w:pStyle w:val="28"/>
        <w:tabs>
          <w:tab w:val="num" w:pos="-142"/>
        </w:tabs>
        <w:ind w:left="-142" w:right="-1" w:firstLine="567"/>
        <w:jc w:val="both"/>
        <w:rPr>
          <w:rFonts w:ascii="Times New Roman" w:hAnsi="Times New Roman" w:cs="Times New Roman"/>
          <w:sz w:val="24"/>
        </w:rPr>
      </w:pPr>
      <w:r w:rsidRPr="0066217D">
        <w:rPr>
          <w:rFonts w:ascii="Times New Roman" w:hAnsi="Times New Roman" w:cs="Times New Roman"/>
          <w:sz w:val="24"/>
        </w:rPr>
        <w:t>Учащимся должны быть созданы условия для формирования УУД:</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9.1. Ставить проблему и аргументировать ее актуальность.</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9.2. Устанавливать с партнерами отношения взаимопонимания.</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9.3. Адекватно реагировать на нужды других.</w:t>
      </w:r>
    </w:p>
    <w:p w:rsidR="001D584F" w:rsidRPr="0066217D" w:rsidRDefault="001D584F" w:rsidP="0066217D">
      <w:pPr>
        <w:pStyle w:val="28"/>
        <w:spacing w:line="276" w:lineRule="auto"/>
        <w:ind w:right="-1"/>
        <w:jc w:val="both"/>
        <w:rPr>
          <w:rFonts w:ascii="Times New Roman" w:hAnsi="Times New Roman" w:cs="Times New Roman"/>
          <w:sz w:val="24"/>
        </w:rPr>
      </w:pPr>
      <w:r w:rsidRPr="0066217D">
        <w:rPr>
          <w:rFonts w:ascii="Times New Roman" w:hAnsi="Times New Roman" w:cs="Times New Roman"/>
          <w:sz w:val="24"/>
        </w:rPr>
        <w:t xml:space="preserve">        9.4. Собственно проводить исследование с обязательным поэтапным контролем и коррекцией результатов работ.</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9.5. Оформлять результаты учебно-исследовательской деятельности как конечного продукта.</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 xml:space="preserve">9.6. Представлять результаты исследования широкому кругу заинтересованных лиц для обсуждения и возможного дальнейшего практического использования. </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 xml:space="preserve">9.7. Самооценивать ход и результат работы. </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9.8. Четко формулировать цели группы и позволять ее участникам проявлять инициативу для достижения этих целей.</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9.9. Оказывать поддержку и содействие тем, от кого зависит достижение цели.</w:t>
      </w:r>
    </w:p>
    <w:p w:rsidR="001D584F" w:rsidRPr="0066217D" w:rsidRDefault="001D584F" w:rsidP="00A94987">
      <w:pPr>
        <w:pStyle w:val="28"/>
        <w:ind w:right="-1" w:firstLine="567"/>
        <w:jc w:val="both"/>
        <w:rPr>
          <w:rFonts w:ascii="Times New Roman" w:hAnsi="Times New Roman" w:cs="Times New Roman"/>
          <w:sz w:val="24"/>
        </w:rPr>
      </w:pPr>
      <w:r w:rsidRPr="0066217D">
        <w:rPr>
          <w:rFonts w:ascii="Times New Roman" w:hAnsi="Times New Roman" w:cs="Times New Roman"/>
          <w:sz w:val="24"/>
        </w:rPr>
        <w:t>9.10. Обеспечивать бесконфликтную совместную работу в группе.</w:t>
      </w:r>
    </w:p>
    <w:p w:rsidR="001D584F" w:rsidRPr="0066217D" w:rsidRDefault="001D584F" w:rsidP="00A94987">
      <w:pPr>
        <w:pStyle w:val="a9"/>
        <w:spacing w:before="0" w:beforeAutospacing="0" w:after="0" w:afterAutospacing="0"/>
        <w:jc w:val="both"/>
      </w:pPr>
      <w:r w:rsidRPr="0066217D">
        <w:rPr>
          <w:b/>
          <w:i/>
        </w:rPr>
        <w:t xml:space="preserve"> 10.</w:t>
      </w:r>
      <w:r w:rsidR="00032B52" w:rsidRPr="0066217D">
        <w:rPr>
          <w:b/>
          <w:bCs/>
        </w:rPr>
        <w:t xml:space="preserve">  Тр</w:t>
      </w:r>
      <w:r w:rsidRPr="0066217D">
        <w:rPr>
          <w:b/>
          <w:bCs/>
        </w:rPr>
        <w:t>ебования к оформлению проектно-исследовательской работы</w:t>
      </w:r>
      <w:r w:rsidRPr="0066217D">
        <w:t>.</w:t>
      </w:r>
    </w:p>
    <w:p w:rsidR="001D584F" w:rsidRPr="0066217D" w:rsidRDefault="001D584F" w:rsidP="0066217D">
      <w:pPr>
        <w:jc w:val="both"/>
      </w:pPr>
      <w:r w:rsidRPr="0066217D">
        <w:t>10.1</w:t>
      </w:r>
      <w:r w:rsidR="00CC659D" w:rsidRPr="0066217D">
        <w:t>.</w:t>
      </w:r>
      <w:r w:rsidRPr="0066217D">
        <w:t xml:space="preserve"> Тема работы должна быть сформулирована грамотно, с литературной точки зрения, и отражать содержание проекта.</w:t>
      </w:r>
    </w:p>
    <w:p w:rsidR="001D584F" w:rsidRPr="0066217D" w:rsidRDefault="001D584F" w:rsidP="0066217D">
      <w:pPr>
        <w:jc w:val="both"/>
      </w:pPr>
      <w:r w:rsidRPr="0066217D">
        <w:rPr>
          <w:bCs/>
        </w:rPr>
        <w:t>10.2</w:t>
      </w:r>
      <w:r w:rsidR="00CC659D" w:rsidRPr="0066217D">
        <w:rPr>
          <w:bCs/>
        </w:rPr>
        <w:t>.</w:t>
      </w:r>
      <w:r w:rsidRPr="0066217D">
        <w:t>Структура проекта содержит в себе: титульный лист, оглавление, введение, основную часть, заключение, список литературы. Требования к оформлению титульного листа изложены в приложении 1.</w:t>
      </w:r>
    </w:p>
    <w:p w:rsidR="001D584F" w:rsidRPr="0066217D" w:rsidRDefault="001D584F" w:rsidP="0066217D">
      <w:pPr>
        <w:jc w:val="both"/>
      </w:pPr>
      <w:r w:rsidRPr="0066217D">
        <w:rPr>
          <w:bCs/>
        </w:rPr>
        <w:t>10.3</w:t>
      </w:r>
      <w:r w:rsidR="00CC659D" w:rsidRPr="0066217D">
        <w:rPr>
          <w:bCs/>
        </w:rPr>
        <w:t>.</w:t>
      </w:r>
      <w:r w:rsidRPr="0066217D">
        <w:t>Введение включает в себя ряд следующих положений:</w:t>
      </w:r>
    </w:p>
    <w:p w:rsidR="001D584F" w:rsidRPr="0066217D" w:rsidRDefault="001D584F" w:rsidP="0066217D">
      <w:pPr>
        <w:jc w:val="both"/>
      </w:pPr>
      <w:r w:rsidRPr="0066217D">
        <w:t>- проект начинается с обоснования актуальности выбранной темы. Здесь показывается, что уже известно в науке и практике и что осталось нераскрытым и предстоит сделать в данных условиях. На этой основе формулируется противоречие, на раскрытие которого направлен данный проект. На основании выявленного противоречия может быть сформулирована гипотеза;</w:t>
      </w:r>
    </w:p>
    <w:p w:rsidR="001D584F" w:rsidRPr="0066217D" w:rsidRDefault="001D584F" w:rsidP="0066217D">
      <w:pPr>
        <w:jc w:val="both"/>
      </w:pPr>
      <w:r w:rsidRPr="0066217D">
        <w:t>- устанавливается цель работы; цель - это то, что необходимо достигнуть в результате работы над проектом;</w:t>
      </w:r>
    </w:p>
    <w:p w:rsidR="001D584F" w:rsidRPr="0066217D" w:rsidRDefault="001D584F" w:rsidP="0066217D">
      <w:pPr>
        <w:jc w:val="both"/>
      </w:pPr>
      <w:r w:rsidRPr="0066217D">
        <w:t>- формулируются конкретные задачи, которые необходимо решить, чтобы достичь цели;</w:t>
      </w:r>
    </w:p>
    <w:p w:rsidR="001D584F" w:rsidRPr="0066217D" w:rsidRDefault="001D584F" w:rsidP="0066217D">
      <w:pPr>
        <w:jc w:val="both"/>
      </w:pPr>
      <w:r w:rsidRPr="0066217D">
        <w:t>- далее указываются методы и методики, которые использовались при разработке проекта;</w:t>
      </w:r>
    </w:p>
    <w:p w:rsidR="001D584F" w:rsidRPr="0066217D" w:rsidRDefault="001D584F" w:rsidP="0066217D">
      <w:pPr>
        <w:jc w:val="both"/>
      </w:pPr>
      <w:r w:rsidRPr="0066217D">
        <w:t>- завершают введение разделы «на защиту выносится», «новизна проекта», «практическая значимость».</w:t>
      </w:r>
    </w:p>
    <w:p w:rsidR="001D584F" w:rsidRPr="0066217D" w:rsidRDefault="001D584F" w:rsidP="0066217D">
      <w:pPr>
        <w:jc w:val="both"/>
      </w:pPr>
      <w:r w:rsidRPr="0066217D">
        <w:rPr>
          <w:bCs/>
        </w:rPr>
        <w:t>10.4</w:t>
      </w:r>
      <w:r w:rsidR="00CC659D" w:rsidRPr="0066217D">
        <w:rPr>
          <w:bCs/>
        </w:rPr>
        <w:t>.</w:t>
      </w:r>
      <w:r w:rsidRPr="0066217D">
        <w:t>Основная часть проекта может состоять из одного или двух разделов. Первый, как правило, содержит теоретический материал, а второй - экспериментальный (практический).</w:t>
      </w:r>
    </w:p>
    <w:p w:rsidR="001D584F" w:rsidRPr="0066217D" w:rsidRDefault="001D584F" w:rsidP="0066217D">
      <w:pPr>
        <w:jc w:val="both"/>
      </w:pPr>
      <w:r w:rsidRPr="0066217D">
        <w:rPr>
          <w:bCs/>
        </w:rPr>
        <w:t>10.5</w:t>
      </w:r>
      <w:r w:rsidR="00CC659D" w:rsidRPr="0066217D">
        <w:rPr>
          <w:bCs/>
        </w:rPr>
        <w:t>.</w:t>
      </w:r>
      <w:r w:rsidRPr="0066217D">
        <w:t>В заключении формулируются выводы, описывается, достигнуты ли поставленные цели, решены ли задачи.</w:t>
      </w:r>
    </w:p>
    <w:p w:rsidR="001D584F" w:rsidRPr="0066217D" w:rsidRDefault="001D584F" w:rsidP="0066217D">
      <w:pPr>
        <w:pStyle w:val="af"/>
        <w:shd w:val="clear" w:color="auto" w:fill="FFFFFF"/>
        <w:spacing w:after="0" w:line="240" w:lineRule="auto"/>
        <w:ind w:left="0"/>
        <w:jc w:val="both"/>
        <w:rPr>
          <w:rFonts w:ascii="Times New Roman" w:hAnsi="Times New Roman"/>
          <w:sz w:val="24"/>
          <w:szCs w:val="24"/>
          <w:lang w:eastAsia="ru-RU"/>
        </w:rPr>
      </w:pPr>
      <w:r w:rsidRPr="0066217D">
        <w:rPr>
          <w:rFonts w:ascii="Times New Roman" w:hAnsi="Times New Roman"/>
          <w:sz w:val="24"/>
          <w:szCs w:val="24"/>
          <w:lang w:eastAsia="ru-RU"/>
        </w:rPr>
        <w:t>10.6.Учебные проекты, разработанные обучающимися в рамках уроков, оценивает учитель-предметник.</w:t>
      </w:r>
    </w:p>
    <w:p w:rsidR="001D584F" w:rsidRPr="0066217D" w:rsidRDefault="001D584F" w:rsidP="0066217D">
      <w:pPr>
        <w:pStyle w:val="a9"/>
        <w:spacing w:before="0" w:beforeAutospacing="0" w:after="0" w:afterAutospacing="0"/>
        <w:jc w:val="both"/>
        <w:rPr>
          <w:rStyle w:val="aff"/>
        </w:rPr>
      </w:pPr>
      <w:r w:rsidRPr="0066217D">
        <w:rPr>
          <w:b/>
          <w:bCs/>
        </w:rPr>
        <w:t xml:space="preserve">11. </w:t>
      </w:r>
      <w:r w:rsidRPr="0066217D">
        <w:rPr>
          <w:rStyle w:val="aff"/>
        </w:rPr>
        <w:t>Процедура защиты проекта, представление на конкурс или итоговую аттестацию</w:t>
      </w:r>
    </w:p>
    <w:p w:rsidR="001D584F" w:rsidRPr="0066217D" w:rsidRDefault="001D584F" w:rsidP="0066217D">
      <w:pPr>
        <w:jc w:val="both"/>
      </w:pPr>
      <w:r w:rsidRPr="0066217D">
        <w:rPr>
          <w:bCs/>
        </w:rPr>
        <w:t>11.1</w:t>
      </w:r>
      <w:r w:rsidRPr="0066217D">
        <w:t xml:space="preserve">Защита выполненных учебно-исследовательских проектов проводится не позднее 15 марта в классе. </w:t>
      </w:r>
    </w:p>
    <w:p w:rsidR="001D584F" w:rsidRPr="0066217D" w:rsidRDefault="001D584F" w:rsidP="0066217D">
      <w:pPr>
        <w:jc w:val="both"/>
      </w:pPr>
      <w:r w:rsidRPr="0066217D">
        <w:t>11.2. Учитель-предметник представляет на ШМО лучший проект(ы), которые обсуждаются членами ШМО не позднее 20 марта.</w:t>
      </w:r>
    </w:p>
    <w:p w:rsidR="001D584F" w:rsidRPr="0066217D" w:rsidRDefault="001D584F" w:rsidP="0066217D">
      <w:pPr>
        <w:jc w:val="both"/>
      </w:pPr>
      <w:r w:rsidRPr="0066217D">
        <w:t>11.3.Специальная комиссия оценивает уровень проектно-исследовательской деятельности конкретного учащегося. По решению специальной комиссии лучшие работы учащихся могут быть поощрены дипломами и ценными подарками, рекомендованы к представлению на конференции, семинары и конкурсы муниципального, регионального, федерального и международного уровней.</w:t>
      </w:r>
    </w:p>
    <w:p w:rsidR="001D584F" w:rsidRPr="0066217D" w:rsidRDefault="001D584F" w:rsidP="0066217D">
      <w:pPr>
        <w:jc w:val="both"/>
      </w:pPr>
      <w:r w:rsidRPr="0066217D">
        <w:t>11.4</w:t>
      </w:r>
      <w:r w:rsidR="00101C33" w:rsidRPr="0066217D">
        <w:t>.</w:t>
      </w:r>
      <w:r w:rsidRPr="0066217D">
        <w:t xml:space="preserve"> Процедура защиты состоит в 5-7 минутном выступлении учащегося, который раскрывает актуальность, поставленные задачи, суть проекта и выводы. Далее следуют ответы на вопросы комиссии. Формами наглядной отчетности о результатах проектно исследовательской  деятельности могут быть презентации, выставки, инсценировки, видеофильмы, фоторепортажи, стендовые отчеты.</w:t>
      </w:r>
    </w:p>
    <w:p w:rsidR="001D584F" w:rsidRPr="0066217D" w:rsidRDefault="001D584F" w:rsidP="0066217D">
      <w:pPr>
        <w:jc w:val="both"/>
      </w:pPr>
      <w:r w:rsidRPr="0066217D">
        <w:t>11.5</w:t>
      </w:r>
      <w:r w:rsidR="00101C33" w:rsidRPr="0066217D">
        <w:t>.</w:t>
      </w:r>
      <w:r w:rsidRPr="0066217D">
        <w:t xml:space="preserve"> Оценивание презентации и защиты проекта происходит по разработанным критериям, и суммарная оценка может быть выставлена по нескольким предметам, если проект межпредметный.</w:t>
      </w:r>
    </w:p>
    <w:p w:rsidR="001D584F" w:rsidRPr="0066217D" w:rsidRDefault="001D584F" w:rsidP="0066217D">
      <w:pPr>
        <w:jc w:val="both"/>
      </w:pPr>
      <w:r w:rsidRPr="0066217D">
        <w:t xml:space="preserve">11.6.Проектная деятельность оценивается по 2 группам критериев: критерии оценки содержания проекта и критерии оценки защиты проекта. </w:t>
      </w:r>
    </w:p>
    <w:p w:rsidR="001D584F" w:rsidRPr="0066217D" w:rsidRDefault="001D584F" w:rsidP="0066217D">
      <w:pPr>
        <w:jc w:val="both"/>
      </w:pPr>
      <w:r w:rsidRPr="0066217D">
        <w:t>11.7. Критерии оценки содержания проекта:</w:t>
      </w:r>
    </w:p>
    <w:tbl>
      <w:tblPr>
        <w:tblW w:w="0" w:type="auto"/>
        <w:tblInd w:w="40" w:type="dxa"/>
        <w:tblLayout w:type="fixed"/>
        <w:tblCellMar>
          <w:left w:w="40" w:type="dxa"/>
          <w:right w:w="40" w:type="dxa"/>
        </w:tblCellMar>
        <w:tblLook w:val="0000" w:firstRow="0" w:lastRow="0" w:firstColumn="0" w:lastColumn="0" w:noHBand="0" w:noVBand="0"/>
      </w:tblPr>
      <w:tblGrid>
        <w:gridCol w:w="851"/>
        <w:gridCol w:w="2239"/>
        <w:gridCol w:w="6124"/>
      </w:tblGrid>
      <w:tr w:rsidR="001D584F" w:rsidRPr="0066217D" w:rsidTr="00AA3BBB">
        <w:trPr>
          <w:trHeight w:val="235"/>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Критерий</w:t>
            </w:r>
          </w:p>
        </w:tc>
        <w:tc>
          <w:tcPr>
            <w:tcW w:w="6124"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Оценка (в баллах)</w:t>
            </w:r>
          </w:p>
        </w:tc>
      </w:tr>
      <w:tr w:rsidR="001D584F" w:rsidRPr="0066217D" w:rsidTr="00AA3BBB">
        <w:trPr>
          <w:trHeight w:val="446"/>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1.</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Тип работы</w:t>
            </w:r>
          </w:p>
        </w:tc>
        <w:tc>
          <w:tcPr>
            <w:tcW w:w="6124"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реферативная работа,</w:t>
            </w:r>
          </w:p>
          <w:p w:rsidR="001D584F" w:rsidRPr="0066217D" w:rsidRDefault="001D584F" w:rsidP="0066217D">
            <w:pPr>
              <w:jc w:val="both"/>
            </w:pPr>
            <w:r w:rsidRPr="0066217D">
              <w:t>2 - работа носит исследовательский характер</w:t>
            </w:r>
          </w:p>
        </w:tc>
      </w:tr>
      <w:tr w:rsidR="001D584F" w:rsidRPr="0066217D" w:rsidTr="00AA3BBB">
        <w:trPr>
          <w:trHeight w:val="704"/>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2.</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Использование     науч</w:t>
            </w:r>
            <w:r w:rsidRPr="0066217D">
              <w:softHyphen/>
              <w:t>ных фактов и данных</w:t>
            </w:r>
          </w:p>
        </w:tc>
        <w:tc>
          <w:tcPr>
            <w:tcW w:w="6124"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используются широко известные научные данные,</w:t>
            </w:r>
          </w:p>
          <w:p w:rsidR="001D584F" w:rsidRPr="0066217D" w:rsidRDefault="001D584F" w:rsidP="0066217D">
            <w:pPr>
              <w:jc w:val="both"/>
            </w:pPr>
            <w:r w:rsidRPr="0066217D">
              <w:t>2  - используются уникальные научные дан</w:t>
            </w:r>
            <w:r w:rsidRPr="0066217D">
              <w:softHyphen/>
              <w:t>ные</w:t>
            </w:r>
          </w:p>
        </w:tc>
      </w:tr>
      <w:tr w:rsidR="001D584F" w:rsidRPr="0066217D" w:rsidTr="00AA3BBB">
        <w:trPr>
          <w:trHeight w:val="667"/>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3.</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Использование  знаний вне     школьной про</w:t>
            </w:r>
            <w:r w:rsidRPr="0066217D">
              <w:softHyphen/>
              <w:t>граммы</w:t>
            </w:r>
          </w:p>
        </w:tc>
        <w:tc>
          <w:tcPr>
            <w:tcW w:w="6124"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использованы знания школьной программы,</w:t>
            </w:r>
          </w:p>
          <w:p w:rsidR="001D584F" w:rsidRPr="0066217D" w:rsidRDefault="001D584F" w:rsidP="0066217D">
            <w:pPr>
              <w:jc w:val="both"/>
            </w:pPr>
            <w:r w:rsidRPr="0066217D">
              <w:t>2 - использованы знания за рамками школьной программы</w:t>
            </w:r>
          </w:p>
        </w:tc>
      </w:tr>
      <w:tr w:rsidR="001D584F" w:rsidRPr="0066217D" w:rsidTr="00AA3BBB">
        <w:trPr>
          <w:trHeight w:val="416"/>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4.</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Качество исследования</w:t>
            </w:r>
          </w:p>
        </w:tc>
        <w:tc>
          <w:tcPr>
            <w:tcW w:w="6124"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результаты могут быть доложены на школьной конференции,</w:t>
            </w:r>
          </w:p>
          <w:p w:rsidR="001D584F" w:rsidRPr="0066217D" w:rsidRDefault="001D584F" w:rsidP="0066217D">
            <w:pPr>
              <w:jc w:val="both"/>
            </w:pPr>
            <w:r w:rsidRPr="0066217D">
              <w:t>2 - результаты могут быть доложены на районной конференции,</w:t>
            </w:r>
          </w:p>
          <w:p w:rsidR="001D584F" w:rsidRPr="0066217D" w:rsidRDefault="001D584F" w:rsidP="0066217D">
            <w:pPr>
              <w:jc w:val="both"/>
            </w:pPr>
            <w:r w:rsidRPr="0066217D">
              <w:t>3  - результаты могут быть доложены на региональной конференции</w:t>
            </w:r>
          </w:p>
        </w:tc>
      </w:tr>
      <w:tr w:rsidR="001D584F" w:rsidRPr="0066217D" w:rsidTr="00AA3BBB">
        <w:trPr>
          <w:trHeight w:val="1414"/>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5.</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Структура       проекта: введение,    постановка проблемы,      решение, выводы</w:t>
            </w:r>
          </w:p>
        </w:tc>
        <w:tc>
          <w:tcPr>
            <w:tcW w:w="6124"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0 - в работе плохо просматривается структу</w:t>
            </w:r>
            <w:r w:rsidRPr="0066217D">
              <w:softHyphen/>
              <w:t xml:space="preserve">ра, </w:t>
            </w:r>
          </w:p>
          <w:p w:rsidR="001D584F" w:rsidRPr="0066217D" w:rsidRDefault="001D584F" w:rsidP="0066217D">
            <w:pPr>
              <w:jc w:val="both"/>
            </w:pPr>
            <w:r w:rsidRPr="0066217D">
              <w:t>1  -   в   работе   присутствует   большинство структурных элементов,</w:t>
            </w:r>
          </w:p>
          <w:p w:rsidR="001D584F" w:rsidRPr="0066217D" w:rsidRDefault="001D584F" w:rsidP="0066217D">
            <w:pPr>
              <w:jc w:val="both"/>
            </w:pPr>
            <w:r w:rsidRPr="0066217D">
              <w:t>2 - работа четко структурирована</w:t>
            </w:r>
          </w:p>
        </w:tc>
      </w:tr>
      <w:tr w:rsidR="001D584F" w:rsidRPr="0066217D" w:rsidTr="00AA3BBB">
        <w:trPr>
          <w:trHeight w:val="368"/>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6.</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Оригинальность и новизна темы</w:t>
            </w:r>
          </w:p>
        </w:tc>
        <w:tc>
          <w:tcPr>
            <w:tcW w:w="6124"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тема традиционна,</w:t>
            </w:r>
          </w:p>
          <w:p w:rsidR="001D584F" w:rsidRPr="0066217D" w:rsidRDefault="001D584F" w:rsidP="0066217D">
            <w:pPr>
              <w:jc w:val="both"/>
            </w:pPr>
            <w:r w:rsidRPr="0066217D">
              <w:t>2 - работа строится вокруг новой темы и но</w:t>
            </w:r>
            <w:r w:rsidRPr="0066217D">
              <w:softHyphen/>
              <w:t xml:space="preserve">вых идей                                                            </w:t>
            </w:r>
          </w:p>
        </w:tc>
      </w:tr>
      <w:tr w:rsidR="001D584F" w:rsidRPr="0066217D" w:rsidTr="00AA3BBB">
        <w:trPr>
          <w:trHeight w:val="667"/>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7.</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Владение автором тер</w:t>
            </w:r>
            <w:r w:rsidRPr="0066217D">
              <w:softHyphen/>
              <w:t>минологическим аппа</w:t>
            </w:r>
            <w:r w:rsidRPr="0066217D">
              <w:softHyphen/>
              <w:t>ратом</w:t>
            </w:r>
          </w:p>
        </w:tc>
        <w:tc>
          <w:tcPr>
            <w:tcW w:w="6124"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автор владеет базовым аппаратом,</w:t>
            </w:r>
          </w:p>
          <w:p w:rsidR="001D584F" w:rsidRPr="0066217D" w:rsidRDefault="001D584F" w:rsidP="0066217D">
            <w:pPr>
              <w:jc w:val="both"/>
            </w:pPr>
            <w:r w:rsidRPr="0066217D">
              <w:t>2 - автор свободно оперирует базовым аппа</w:t>
            </w:r>
            <w:r w:rsidRPr="0066217D">
              <w:softHyphen/>
              <w:t>ратом в беседе</w:t>
            </w:r>
          </w:p>
        </w:tc>
      </w:tr>
      <w:tr w:rsidR="001D584F" w:rsidRPr="0066217D" w:rsidTr="00AA3BBB">
        <w:trPr>
          <w:trHeight w:val="1776"/>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8.</w:t>
            </w:r>
          </w:p>
          <w:p w:rsidR="001D584F" w:rsidRPr="0066217D" w:rsidRDefault="001D584F" w:rsidP="0066217D">
            <w:pPr>
              <w:jc w:val="both"/>
            </w:pP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Качество   оформления работы</w:t>
            </w:r>
          </w:p>
        </w:tc>
        <w:tc>
          <w:tcPr>
            <w:tcW w:w="6124"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работа оформлена аккуратно, но без «изысков», описание непонятно, есть ошибки,</w:t>
            </w:r>
          </w:p>
          <w:p w:rsidR="001D584F" w:rsidRPr="0066217D" w:rsidRDefault="001D584F" w:rsidP="0066217D">
            <w:pPr>
              <w:jc w:val="both"/>
            </w:pPr>
            <w:r w:rsidRPr="0066217D">
              <w:t>2  - работа оформлена аккуратно, описание четко, понятно, грамотно,</w:t>
            </w:r>
          </w:p>
          <w:p w:rsidR="001D584F" w:rsidRPr="0066217D" w:rsidRDefault="001D584F" w:rsidP="0066217D">
            <w:pPr>
              <w:jc w:val="both"/>
            </w:pPr>
            <w:r w:rsidRPr="0066217D">
              <w:t>3  - работа оформлена изобретательно, при</w:t>
            </w:r>
            <w:r w:rsidRPr="0066217D">
              <w:softHyphen/>
              <w:t xml:space="preserve">менены  приемы  и  средства,  повышающие презентабельность работы, описание четко, понятно, грамотно      </w:t>
            </w:r>
          </w:p>
        </w:tc>
      </w:tr>
    </w:tbl>
    <w:p w:rsidR="001D584F" w:rsidRPr="0066217D" w:rsidRDefault="001D584F" w:rsidP="0066217D">
      <w:pPr>
        <w:jc w:val="both"/>
        <w:rPr>
          <w:bCs/>
        </w:rPr>
      </w:pPr>
      <w:r w:rsidRPr="0066217D">
        <w:t xml:space="preserve">11.8. </w:t>
      </w:r>
      <w:r w:rsidRPr="0066217D">
        <w:rPr>
          <w:bCs/>
        </w:rPr>
        <w:t>Критерии оценки защиты проекта:</w:t>
      </w:r>
    </w:p>
    <w:tbl>
      <w:tblPr>
        <w:tblW w:w="0" w:type="auto"/>
        <w:tblInd w:w="40" w:type="dxa"/>
        <w:tblLayout w:type="fixed"/>
        <w:tblCellMar>
          <w:left w:w="40" w:type="dxa"/>
          <w:right w:w="40" w:type="dxa"/>
        </w:tblCellMar>
        <w:tblLook w:val="0000" w:firstRow="0" w:lastRow="0" w:firstColumn="0" w:lastColumn="0" w:noHBand="0" w:noVBand="0"/>
      </w:tblPr>
      <w:tblGrid>
        <w:gridCol w:w="446"/>
        <w:gridCol w:w="2069"/>
        <w:gridCol w:w="6680"/>
      </w:tblGrid>
      <w:tr w:rsidR="001D584F" w:rsidRPr="0066217D" w:rsidTr="009B701D">
        <w:trPr>
          <w:trHeight w:val="240"/>
        </w:trPr>
        <w:tc>
          <w:tcPr>
            <w:tcW w:w="446"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w:t>
            </w:r>
          </w:p>
        </w:tc>
        <w:tc>
          <w:tcPr>
            <w:tcW w:w="206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Критерий</w:t>
            </w:r>
          </w:p>
        </w:tc>
        <w:tc>
          <w:tcPr>
            <w:tcW w:w="6680"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Оценка (в баллах)</w:t>
            </w:r>
          </w:p>
        </w:tc>
      </w:tr>
      <w:tr w:rsidR="001D584F" w:rsidRPr="0066217D" w:rsidTr="009B701D">
        <w:trPr>
          <w:trHeight w:val="1785"/>
        </w:trPr>
        <w:tc>
          <w:tcPr>
            <w:tcW w:w="446"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1.</w:t>
            </w:r>
          </w:p>
        </w:tc>
        <w:tc>
          <w:tcPr>
            <w:tcW w:w="206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Качество доклада</w:t>
            </w:r>
          </w:p>
        </w:tc>
        <w:tc>
          <w:tcPr>
            <w:tcW w:w="6680"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доклад зачитывает,</w:t>
            </w:r>
          </w:p>
          <w:p w:rsidR="001D584F" w:rsidRPr="0066217D" w:rsidRDefault="001D584F" w:rsidP="0066217D">
            <w:pPr>
              <w:jc w:val="both"/>
            </w:pPr>
            <w:r w:rsidRPr="0066217D">
              <w:t>2  - доклад рассказывает, но не объяснена суть работы,</w:t>
            </w:r>
          </w:p>
          <w:p w:rsidR="001D584F" w:rsidRPr="0066217D" w:rsidRDefault="001D584F" w:rsidP="0066217D">
            <w:pPr>
              <w:jc w:val="both"/>
            </w:pPr>
            <w:r w:rsidRPr="0066217D">
              <w:t>3  - доклад рассказывает, суть работы объяс</w:t>
            </w:r>
            <w:r w:rsidRPr="0066217D">
              <w:softHyphen/>
              <w:t>нена,</w:t>
            </w:r>
          </w:p>
          <w:p w:rsidR="001D584F" w:rsidRPr="0066217D" w:rsidRDefault="001D584F" w:rsidP="0066217D">
            <w:pPr>
              <w:jc w:val="both"/>
            </w:pPr>
            <w:r w:rsidRPr="0066217D">
              <w:t>4 - кроме хорошего доклада владеет иллюст</w:t>
            </w:r>
            <w:r w:rsidRPr="0066217D">
              <w:softHyphen/>
              <w:t>ративным материалом.</w:t>
            </w:r>
          </w:p>
        </w:tc>
      </w:tr>
      <w:tr w:rsidR="001D584F" w:rsidRPr="0066217D" w:rsidTr="009B701D">
        <w:trPr>
          <w:trHeight w:val="847"/>
        </w:trPr>
        <w:tc>
          <w:tcPr>
            <w:tcW w:w="446"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2.</w:t>
            </w:r>
          </w:p>
        </w:tc>
        <w:tc>
          <w:tcPr>
            <w:tcW w:w="206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Качество   ответов   на вопросы</w:t>
            </w:r>
          </w:p>
        </w:tc>
        <w:tc>
          <w:tcPr>
            <w:tcW w:w="6680"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не может четко ответить на большинство вопросов,</w:t>
            </w:r>
          </w:p>
          <w:p w:rsidR="001D584F" w:rsidRPr="0066217D" w:rsidRDefault="001D584F" w:rsidP="0066217D">
            <w:pPr>
              <w:jc w:val="both"/>
            </w:pPr>
            <w:r w:rsidRPr="0066217D">
              <w:t>2 - отвечает на большинство вопросов,</w:t>
            </w:r>
          </w:p>
          <w:p w:rsidR="001D584F" w:rsidRPr="0066217D" w:rsidRDefault="001D584F" w:rsidP="0066217D">
            <w:pPr>
              <w:jc w:val="both"/>
            </w:pPr>
            <w:r w:rsidRPr="0066217D">
              <w:t>3 - отвечает на все вопросы убедительно, аргументировано</w:t>
            </w:r>
          </w:p>
        </w:tc>
      </w:tr>
      <w:tr w:rsidR="001D584F" w:rsidRPr="0066217D" w:rsidTr="009B701D">
        <w:trPr>
          <w:trHeight w:val="451"/>
        </w:trPr>
        <w:tc>
          <w:tcPr>
            <w:tcW w:w="446"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3.</w:t>
            </w:r>
          </w:p>
        </w:tc>
        <w:tc>
          <w:tcPr>
            <w:tcW w:w="206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Использование демон</w:t>
            </w:r>
            <w:r w:rsidRPr="0066217D">
              <w:softHyphen/>
              <w:t>страционного материала</w:t>
            </w:r>
          </w:p>
        </w:tc>
        <w:tc>
          <w:tcPr>
            <w:tcW w:w="6680"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представленный демонстрационный материал не используется в докладе,</w:t>
            </w:r>
          </w:p>
          <w:p w:rsidR="001D584F" w:rsidRPr="0066217D" w:rsidRDefault="001D584F" w:rsidP="0066217D">
            <w:pPr>
              <w:jc w:val="both"/>
            </w:pPr>
            <w:r w:rsidRPr="0066217D">
              <w:t>2 - представленный демонстрационный мате</w:t>
            </w:r>
            <w:r w:rsidRPr="0066217D">
              <w:softHyphen/>
              <w:t>риал используется в докладе,</w:t>
            </w:r>
          </w:p>
          <w:p w:rsidR="001D584F" w:rsidRPr="0066217D" w:rsidRDefault="001D584F" w:rsidP="0066217D">
            <w:pPr>
              <w:jc w:val="both"/>
            </w:pPr>
            <w:r w:rsidRPr="0066217D">
              <w:t>3 - представленный демонстрационный мате</w:t>
            </w:r>
            <w:r w:rsidRPr="0066217D">
              <w:softHyphen/>
              <w:t>риал используется в докладе, информативен, автор свободно в нем ориентируется</w:t>
            </w:r>
          </w:p>
        </w:tc>
      </w:tr>
      <w:tr w:rsidR="001D584F" w:rsidRPr="0066217D" w:rsidTr="009B701D">
        <w:trPr>
          <w:trHeight w:val="451"/>
        </w:trPr>
        <w:tc>
          <w:tcPr>
            <w:tcW w:w="446"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4.</w:t>
            </w:r>
          </w:p>
        </w:tc>
        <w:tc>
          <w:tcPr>
            <w:tcW w:w="206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Оформление   демонст</w:t>
            </w:r>
            <w:r w:rsidRPr="0066217D">
              <w:softHyphen/>
              <w:t>рационного материала</w:t>
            </w:r>
          </w:p>
        </w:tc>
        <w:tc>
          <w:tcPr>
            <w:tcW w:w="6680"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представлен плохо оформленный демонстрационный материал,</w:t>
            </w:r>
          </w:p>
          <w:p w:rsidR="001D584F" w:rsidRPr="0066217D" w:rsidRDefault="001D584F" w:rsidP="0066217D">
            <w:pPr>
              <w:jc w:val="both"/>
            </w:pPr>
            <w:r w:rsidRPr="0066217D">
              <w:t>2  - демонстрационный    материал    хорошо оформлен, но есть отдельные претензии,</w:t>
            </w:r>
          </w:p>
          <w:p w:rsidR="001D584F" w:rsidRPr="0066217D" w:rsidRDefault="001D584F" w:rsidP="0066217D">
            <w:pPr>
              <w:jc w:val="both"/>
            </w:pPr>
            <w:r w:rsidRPr="0066217D">
              <w:t>3  -  к демонстрационному материалу нет пре</w:t>
            </w:r>
            <w:r w:rsidRPr="0066217D">
              <w:softHyphen/>
              <w:t xml:space="preserve">тензий                                                                </w:t>
            </w:r>
          </w:p>
        </w:tc>
      </w:tr>
    </w:tbl>
    <w:p w:rsidR="001D584F" w:rsidRPr="0066217D" w:rsidRDefault="001D584F" w:rsidP="0066217D">
      <w:pPr>
        <w:jc w:val="both"/>
        <w:rPr>
          <w:bCs/>
        </w:rPr>
      </w:pPr>
      <w:r w:rsidRPr="0066217D">
        <w:t>11.9.</w:t>
      </w:r>
      <w:r w:rsidRPr="0066217D">
        <w:rPr>
          <w:bCs/>
        </w:rPr>
        <w:t xml:space="preserve"> Отметка «удовлетворительно» (базовый уровень) выставляется учащемуся в случае набора им 4 -6 баллов согласно критериям, указанным в пунктах 11.7,  11.8. Отметка «хорошо» (повышенный уровень) выставляется учащемуся в случае набора им 7 – 9 баллов согласно критериям, указанным в пунктах 11.7,11.8. Отметка «отлично» (высокий уровень) выставляется учащемуся, который набрал 10 и более баллов согласно критериям, указанным в пунктах 11.7, 11.8. </w:t>
      </w:r>
    </w:p>
    <w:p w:rsidR="001D584F" w:rsidRPr="0066217D" w:rsidRDefault="001D584F" w:rsidP="0066217D">
      <w:pPr>
        <w:jc w:val="both"/>
        <w:rPr>
          <w:b/>
          <w:bCs/>
        </w:rPr>
      </w:pPr>
      <w:r w:rsidRPr="0066217D">
        <w:rPr>
          <w:bCs/>
        </w:rPr>
        <w:t xml:space="preserve">11.10. Отметка за выполнение проекта выставляется в графу «проектная деятельность» в классном журнале. </w:t>
      </w:r>
    </w:p>
    <w:p w:rsidR="001D584F" w:rsidRPr="0066217D" w:rsidRDefault="001D584F" w:rsidP="0066217D">
      <w:pPr>
        <w:jc w:val="both"/>
      </w:pPr>
      <w:r w:rsidRPr="0066217D">
        <w:rPr>
          <w:bCs/>
        </w:rPr>
        <w:t>11.11.</w:t>
      </w:r>
      <w:r w:rsidRPr="0066217D">
        <w:t xml:space="preserve"> В школе организуется фонд лучших проектно-исследовательских работ, которыми (при условии сохранности этих работ) могут пользоваться как педагоги, так и обучающиеся, занимающиеся проектно-исследовательской деятельностью.</w:t>
      </w:r>
    </w:p>
    <w:p w:rsidR="001D584F" w:rsidRPr="0066217D" w:rsidRDefault="001D584F" w:rsidP="0066217D">
      <w:pPr>
        <w:pStyle w:val="af"/>
        <w:spacing w:after="0" w:line="240" w:lineRule="auto"/>
        <w:ind w:left="0"/>
        <w:jc w:val="both"/>
        <w:rPr>
          <w:rFonts w:ascii="Times New Roman" w:hAnsi="Times New Roman"/>
          <w:b/>
          <w:i/>
          <w:sz w:val="24"/>
          <w:szCs w:val="24"/>
        </w:rPr>
      </w:pPr>
      <w:r w:rsidRPr="0066217D">
        <w:rPr>
          <w:rFonts w:ascii="Times New Roman" w:hAnsi="Times New Roman"/>
          <w:b/>
          <w:i/>
          <w:sz w:val="24"/>
          <w:szCs w:val="24"/>
        </w:rPr>
        <w:t>12.Обязанности руководителя проекта</w:t>
      </w:r>
    </w:p>
    <w:p w:rsidR="001D584F" w:rsidRPr="0066217D" w:rsidRDefault="001D584F" w:rsidP="0066217D">
      <w:pPr>
        <w:pStyle w:val="af"/>
        <w:shd w:val="clear" w:color="auto" w:fill="FFFFFF"/>
        <w:spacing w:after="0" w:line="240" w:lineRule="auto"/>
        <w:ind w:left="426"/>
        <w:jc w:val="both"/>
        <w:rPr>
          <w:rFonts w:ascii="Times New Roman" w:hAnsi="Times New Roman"/>
          <w:sz w:val="24"/>
          <w:szCs w:val="24"/>
          <w:lang w:eastAsia="ru-RU"/>
        </w:rPr>
      </w:pPr>
      <w:r w:rsidRPr="0066217D">
        <w:rPr>
          <w:rFonts w:ascii="Times New Roman" w:hAnsi="Times New Roman"/>
          <w:sz w:val="24"/>
          <w:szCs w:val="24"/>
          <w:lang w:eastAsia="ru-RU"/>
        </w:rPr>
        <w:t xml:space="preserve"> 12.1. Оказывает помощь участникам проекта в определении  темы, идеи проекта, определения его конечного продукта.</w:t>
      </w:r>
    </w:p>
    <w:p w:rsidR="001D584F" w:rsidRPr="0066217D" w:rsidRDefault="001D584F" w:rsidP="0066217D">
      <w:pPr>
        <w:pStyle w:val="af"/>
        <w:shd w:val="clear" w:color="auto" w:fill="FFFFFF"/>
        <w:spacing w:after="0" w:line="240" w:lineRule="auto"/>
        <w:ind w:left="0"/>
        <w:jc w:val="both"/>
        <w:rPr>
          <w:rFonts w:ascii="Times New Roman" w:hAnsi="Times New Roman"/>
          <w:sz w:val="24"/>
          <w:szCs w:val="24"/>
          <w:lang w:eastAsia="ru-RU"/>
        </w:rPr>
      </w:pPr>
      <w:r w:rsidRPr="0066217D">
        <w:rPr>
          <w:rFonts w:ascii="Times New Roman" w:hAnsi="Times New Roman"/>
          <w:sz w:val="24"/>
          <w:szCs w:val="24"/>
          <w:lang w:eastAsia="ru-RU"/>
        </w:rPr>
        <w:t xml:space="preserve">        12.2. Координирует деятельность участников проекта, контролирует выполнение производимых работ в соответствии с планом работы группы.</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Консультирует участников проекта по вопросам планирования, методики исследования, оформления и представления результатов исследования.</w:t>
      </w:r>
    </w:p>
    <w:p w:rsidR="000B1E5B" w:rsidRPr="0066217D" w:rsidRDefault="000B1E5B" w:rsidP="0066217D">
      <w:pPr>
        <w:jc w:val="both"/>
        <w:rPr>
          <w:b/>
        </w:rPr>
      </w:pPr>
    </w:p>
    <w:p w:rsidR="001D584F" w:rsidRPr="0066217D" w:rsidRDefault="00444BDB" w:rsidP="006D7477">
      <w:pPr>
        <w:jc w:val="right"/>
        <w:rPr>
          <w:b/>
        </w:rPr>
      </w:pPr>
      <w:r>
        <w:rPr>
          <w:b/>
        </w:rPr>
        <w:t>Приложение №14</w:t>
      </w:r>
    </w:p>
    <w:p w:rsidR="001D584F" w:rsidRPr="0066217D" w:rsidRDefault="001D584F" w:rsidP="00A94987">
      <w:pPr>
        <w:jc w:val="center"/>
        <w:rPr>
          <w:b/>
        </w:rPr>
      </w:pPr>
      <w:r w:rsidRPr="0066217D">
        <w:rPr>
          <w:b/>
        </w:rPr>
        <w:t>Положение</w:t>
      </w:r>
    </w:p>
    <w:p w:rsidR="001D584F" w:rsidRPr="0066217D" w:rsidRDefault="001D584F" w:rsidP="00A94987">
      <w:pPr>
        <w:jc w:val="center"/>
        <w:rPr>
          <w:b/>
        </w:rPr>
      </w:pPr>
      <w:r w:rsidRPr="0066217D">
        <w:rPr>
          <w:b/>
        </w:rPr>
        <w:t>о портфолио ученика начальных классов</w:t>
      </w:r>
      <w:r w:rsidR="00A94987">
        <w:rPr>
          <w:b/>
        </w:rPr>
        <w:t xml:space="preserve"> </w:t>
      </w:r>
      <w:r w:rsidRPr="0066217D">
        <w:rPr>
          <w:b/>
        </w:rPr>
        <w:t xml:space="preserve">МБОУ </w:t>
      </w:r>
      <w:r w:rsidR="0045497A">
        <w:rPr>
          <w:b/>
        </w:rPr>
        <w:t>Тац</w:t>
      </w:r>
      <w:r w:rsidR="000B1E5B" w:rsidRPr="0066217D">
        <w:rPr>
          <w:b/>
        </w:rPr>
        <w:t>инской С</w:t>
      </w:r>
      <w:r w:rsidRPr="0066217D">
        <w:rPr>
          <w:b/>
        </w:rPr>
        <w:t>ОШ</w:t>
      </w:r>
      <w:r w:rsidR="0045497A">
        <w:rPr>
          <w:b/>
        </w:rPr>
        <w:t xml:space="preserve"> №3</w:t>
      </w:r>
    </w:p>
    <w:p w:rsidR="001D584F" w:rsidRPr="0066217D" w:rsidRDefault="001D584F" w:rsidP="0066217D">
      <w:pPr>
        <w:jc w:val="both"/>
        <w:rPr>
          <w:b/>
        </w:rPr>
      </w:pPr>
      <w:r w:rsidRPr="0066217D">
        <w:rPr>
          <w:b/>
        </w:rPr>
        <w:t>1.Общие положения.</w:t>
      </w:r>
    </w:p>
    <w:p w:rsidR="001D584F" w:rsidRPr="0066217D" w:rsidRDefault="001D584F" w:rsidP="0066217D">
      <w:pPr>
        <w:ind w:left="142"/>
        <w:jc w:val="both"/>
      </w:pPr>
      <w:r w:rsidRPr="0066217D">
        <w:t>1.1. Настоящее Положение составлено на основе п.3 ст.15 Закона РФ «Об образовании», Правил осуществления контроля и надзора в сфере образования, Федерального государственного стандарта начального общего образования, Устава общеобразовательного учреждения.</w:t>
      </w:r>
    </w:p>
    <w:p w:rsidR="001D584F" w:rsidRPr="0066217D" w:rsidRDefault="001D584F" w:rsidP="0066217D">
      <w:pPr>
        <w:jc w:val="both"/>
      </w:pPr>
      <w:r w:rsidRPr="0066217D">
        <w:t>1.2.  В соответствии с ФГОС НОО портфолио 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1D584F" w:rsidRPr="0066217D" w:rsidRDefault="001D584F" w:rsidP="0066217D">
      <w:pPr>
        <w:jc w:val="both"/>
      </w:pPr>
      <w:r w:rsidRPr="0066217D">
        <w:t>1.3. Портфель достижений ученика начальных классов включён как обязательный компонент определения итоговой оценки в Основную образовательную программу начального общего образования и является обязательным для ведения всеми обучающимися начальных классов, обучающихся по ФГОС НОО.</w:t>
      </w:r>
    </w:p>
    <w:p w:rsidR="001D584F" w:rsidRPr="0066217D" w:rsidRDefault="001D584F" w:rsidP="0066217D">
      <w:pPr>
        <w:jc w:val="both"/>
      </w:pPr>
      <w:r w:rsidRPr="0066217D">
        <w:t>1.4. Портфолио ученика начальных классов реализует одно из основных положений Федеральных государственных образовательных стандартов начального общего образования – формирование универсальных учебных действий.</w:t>
      </w:r>
    </w:p>
    <w:p w:rsidR="001D584F" w:rsidRPr="0066217D" w:rsidRDefault="001D584F" w:rsidP="0066217D">
      <w:pPr>
        <w:jc w:val="both"/>
      </w:pPr>
      <w:r w:rsidRPr="0066217D">
        <w:t>1.5. Портфолио является одним из трёх показателей, на основании которых создается итоговая оценка выпускника начальной школы и приминается решение о возможности или невозможности продолжения обучения каждого обучающегося на следующей ступени общего образования.</w:t>
      </w:r>
    </w:p>
    <w:p w:rsidR="001D584F" w:rsidRPr="0066217D" w:rsidRDefault="001D584F" w:rsidP="0066217D">
      <w:pPr>
        <w:jc w:val="both"/>
      </w:pPr>
      <w:r w:rsidRPr="0066217D">
        <w:t>1.6. Портфель достижений 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1D584F" w:rsidRPr="0066217D" w:rsidRDefault="001D584F" w:rsidP="0066217D">
      <w:pPr>
        <w:jc w:val="both"/>
      </w:pPr>
      <w:r w:rsidRPr="0066217D">
        <w:t>1.7. Портфель достижений 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1D584F" w:rsidRPr="0066217D" w:rsidRDefault="001D584F" w:rsidP="0066217D">
      <w:pPr>
        <w:jc w:val="both"/>
      </w:pPr>
      <w:r w:rsidRPr="0066217D">
        <w:t xml:space="preserve">1.8. Содержание заданий Портфолио учащихся начальных классов МБОУ </w:t>
      </w:r>
      <w:r w:rsidR="00781598">
        <w:t xml:space="preserve"> Таци</w:t>
      </w:r>
      <w:r w:rsidR="000B1E5B" w:rsidRPr="0066217D">
        <w:t>нской СО</w:t>
      </w:r>
      <w:r w:rsidRPr="0066217D">
        <w:t xml:space="preserve">Ш </w:t>
      </w:r>
      <w:r w:rsidR="00781598">
        <w:t>№3</w:t>
      </w:r>
      <w:r w:rsidRPr="0066217D">
        <w:t xml:space="preserve"> выстроено на основе УМК «Школа России», реализующего новые образовательные стандарты начальной школы.</w:t>
      </w:r>
    </w:p>
    <w:p w:rsidR="001D584F" w:rsidRPr="0066217D" w:rsidRDefault="001D584F" w:rsidP="0066217D">
      <w:pPr>
        <w:jc w:val="both"/>
        <w:rPr>
          <w:b/>
        </w:rPr>
      </w:pPr>
      <w:r w:rsidRPr="0066217D">
        <w:rPr>
          <w:b/>
        </w:rPr>
        <w:t>2 .Цели и задачи</w:t>
      </w:r>
    </w:p>
    <w:p w:rsidR="001D584F" w:rsidRPr="0066217D" w:rsidRDefault="001D584F" w:rsidP="0066217D">
      <w:pPr>
        <w:jc w:val="both"/>
      </w:pPr>
      <w:r w:rsidRPr="0066217D">
        <w:t>2 .1. Цель формирования портфолио – системная оценка личностных, метапредметных и предметных результатов обучения, а также выявление динамики индивидуальных образовательных достижений ребенка в период его обучения в начальных классах.</w:t>
      </w:r>
    </w:p>
    <w:p w:rsidR="001D584F" w:rsidRPr="0066217D" w:rsidRDefault="001D584F" w:rsidP="0066217D">
      <w:pPr>
        <w:jc w:val="both"/>
      </w:pPr>
      <w:r w:rsidRPr="0066217D">
        <w:t>2 .2. Портфолио  помогает решать важные педагогические задачи:</w:t>
      </w:r>
    </w:p>
    <w:p w:rsidR="001D584F" w:rsidRPr="0066217D" w:rsidRDefault="001D584F" w:rsidP="0066217D">
      <w:pPr>
        <w:jc w:val="both"/>
      </w:pPr>
      <w:r w:rsidRPr="0066217D">
        <w:t xml:space="preserve">- поддерживать высокую учебную мотивацию обучающихся; </w:t>
      </w:r>
    </w:p>
    <w:p w:rsidR="001D584F" w:rsidRPr="0066217D" w:rsidRDefault="001D584F" w:rsidP="0066217D">
      <w:pPr>
        <w:jc w:val="both"/>
      </w:pPr>
      <w:r w:rsidRPr="0066217D">
        <w:t>- поощрять их активность и самостоятельность, расширять возможности обучения и самообучения;</w:t>
      </w:r>
    </w:p>
    <w:p w:rsidR="001D584F" w:rsidRPr="0066217D" w:rsidRDefault="001D584F" w:rsidP="0066217D">
      <w:pPr>
        <w:jc w:val="both"/>
      </w:pPr>
      <w:r w:rsidRPr="0066217D">
        <w:t xml:space="preserve">- развивать навыки рефлексивной и оценочной (в том числе самооценочной) деятельности обучающихся; </w:t>
      </w:r>
    </w:p>
    <w:p w:rsidR="001D584F" w:rsidRPr="0066217D" w:rsidRDefault="001D584F" w:rsidP="0066217D">
      <w:pPr>
        <w:jc w:val="both"/>
      </w:pPr>
      <w:r w:rsidRPr="0066217D">
        <w:t>- формировать умение учиться — ставить цели, планировать и организовывать собственную учебную деятельность;</w:t>
      </w:r>
    </w:p>
    <w:p w:rsidR="001D584F" w:rsidRPr="0066217D" w:rsidRDefault="001D584F" w:rsidP="0066217D">
      <w:pPr>
        <w:jc w:val="both"/>
      </w:pPr>
      <w:r w:rsidRPr="0066217D">
        <w:t>- выявлять существующий уровень сформированности умений и совершенствовать их путём внесения коррекции в  учебный процесс;</w:t>
      </w:r>
    </w:p>
    <w:p w:rsidR="001D584F" w:rsidRPr="0066217D" w:rsidRDefault="001D584F" w:rsidP="0066217D">
      <w:pPr>
        <w:jc w:val="both"/>
      </w:pPr>
      <w:r w:rsidRPr="0066217D">
        <w:t>- поощрять их активность и самостоятельность, расширять возможности обучения и самообучения;</w:t>
      </w:r>
    </w:p>
    <w:p w:rsidR="001D584F" w:rsidRPr="0066217D" w:rsidRDefault="001D584F" w:rsidP="0066217D">
      <w:pPr>
        <w:jc w:val="both"/>
      </w:pPr>
      <w:r w:rsidRPr="0066217D">
        <w:t>- содействовать  индивидуализации (персонализации)  образования школьников;</w:t>
      </w:r>
    </w:p>
    <w:p w:rsidR="001D584F" w:rsidRPr="0066217D" w:rsidRDefault="001D584F" w:rsidP="0066217D">
      <w:pPr>
        <w:jc w:val="both"/>
      </w:pPr>
      <w:r w:rsidRPr="0066217D">
        <w:t>- закладывать дополнительные предпосылки и возможности для успешной социализации.</w:t>
      </w:r>
    </w:p>
    <w:p w:rsidR="001D584F" w:rsidRPr="0066217D" w:rsidRDefault="001D584F" w:rsidP="0066217D">
      <w:pPr>
        <w:tabs>
          <w:tab w:val="left" w:pos="1230"/>
        </w:tabs>
        <w:jc w:val="both"/>
        <w:rPr>
          <w:b/>
        </w:rPr>
      </w:pPr>
      <w:r w:rsidRPr="0066217D">
        <w:rPr>
          <w:b/>
        </w:rPr>
        <w:t>3. Функции  Портфолио.</w:t>
      </w:r>
    </w:p>
    <w:p w:rsidR="001D584F" w:rsidRPr="0066217D" w:rsidRDefault="001D584F" w:rsidP="0066217D">
      <w:pPr>
        <w:jc w:val="both"/>
      </w:pPr>
      <w:r w:rsidRPr="0066217D">
        <w:t>Портфолио ученика начальных классов как способ накопления и оценки динамики его индивидуальных образовательных достижений в рамках новой системы оценивания выполняет следующие функции:</w:t>
      </w:r>
    </w:p>
    <w:p w:rsidR="001D584F" w:rsidRPr="0066217D" w:rsidRDefault="001D584F" w:rsidP="0066217D">
      <w:pPr>
        <w:jc w:val="both"/>
      </w:pPr>
      <w:r w:rsidRPr="0066217D">
        <w:rPr>
          <w:b/>
        </w:rPr>
        <w:t>оценочная –</w:t>
      </w:r>
      <w:r w:rsidRPr="0066217D">
        <w:t xml:space="preserve"> обеспечивает системную оценку личностных, метапредметных и предметных результатов обучения;</w:t>
      </w:r>
    </w:p>
    <w:p w:rsidR="001D584F" w:rsidRPr="0066217D" w:rsidRDefault="001D584F" w:rsidP="0066217D">
      <w:pPr>
        <w:jc w:val="both"/>
      </w:pPr>
      <w:r w:rsidRPr="0066217D">
        <w:t>диагностическая  – фиксирует изменения и рост за определённый период времени и позволяет сравнивать сегодняшние достижения ученика с его же успехами некоторое время назад, планировать дальнейшую образовательную деятельность;</w:t>
      </w:r>
    </w:p>
    <w:p w:rsidR="001D584F" w:rsidRPr="0066217D" w:rsidRDefault="001D584F" w:rsidP="0066217D">
      <w:pPr>
        <w:jc w:val="both"/>
      </w:pPr>
      <w:r w:rsidRPr="0066217D">
        <w:rPr>
          <w:b/>
        </w:rPr>
        <w:t xml:space="preserve">целеполагания </w:t>
      </w:r>
      <w:r w:rsidRPr="0066217D">
        <w:t>– поддерживает учебные цели;</w:t>
      </w:r>
    </w:p>
    <w:p w:rsidR="001D584F" w:rsidRPr="0066217D" w:rsidRDefault="001D584F" w:rsidP="0066217D">
      <w:pPr>
        <w:jc w:val="both"/>
      </w:pPr>
      <w:r w:rsidRPr="0066217D">
        <w:rPr>
          <w:b/>
        </w:rPr>
        <w:t>мотивационная –</w:t>
      </w:r>
      <w:r w:rsidRPr="0066217D">
        <w:t xml:space="preserve"> поощряет результаты учащихся, преподавателей и родителей;</w:t>
      </w:r>
    </w:p>
    <w:p w:rsidR="001D584F" w:rsidRPr="0066217D" w:rsidRDefault="001D584F" w:rsidP="0066217D">
      <w:pPr>
        <w:jc w:val="both"/>
      </w:pPr>
      <w:r w:rsidRPr="0066217D">
        <w:rPr>
          <w:b/>
        </w:rPr>
        <w:t>содержательная</w:t>
      </w:r>
      <w:r w:rsidRPr="0066217D">
        <w:t>– раскрывает весь спектр выполняемых работ;</w:t>
      </w:r>
    </w:p>
    <w:p w:rsidR="001D584F" w:rsidRPr="0066217D" w:rsidRDefault="001D584F" w:rsidP="0066217D">
      <w:pPr>
        <w:jc w:val="both"/>
      </w:pPr>
      <w:r w:rsidRPr="0066217D">
        <w:rPr>
          <w:b/>
        </w:rPr>
        <w:t xml:space="preserve">развивающая </w:t>
      </w:r>
      <w:r w:rsidRPr="0066217D">
        <w:t>– обеспечивает непрерывность процесса обучения от года к году;</w:t>
      </w:r>
    </w:p>
    <w:p w:rsidR="001D584F" w:rsidRPr="0066217D" w:rsidRDefault="001D584F" w:rsidP="0066217D">
      <w:pPr>
        <w:jc w:val="both"/>
      </w:pPr>
      <w:r w:rsidRPr="0066217D">
        <w:rPr>
          <w:b/>
        </w:rPr>
        <w:t>рейтинговая</w:t>
      </w:r>
      <w:r w:rsidRPr="0066217D">
        <w:t>– показывает диапазон навыков и умений.</w:t>
      </w:r>
    </w:p>
    <w:p w:rsidR="001D584F" w:rsidRPr="0066217D" w:rsidRDefault="001D584F" w:rsidP="0066217D">
      <w:pPr>
        <w:jc w:val="both"/>
        <w:rPr>
          <w:b/>
        </w:rPr>
      </w:pPr>
      <w:r w:rsidRPr="0066217D">
        <w:rPr>
          <w:b/>
        </w:rPr>
        <w:t>4. Порядок формирования портфолио.</w:t>
      </w:r>
    </w:p>
    <w:p w:rsidR="001D584F" w:rsidRPr="0066217D" w:rsidRDefault="001D584F" w:rsidP="0066217D">
      <w:pPr>
        <w:jc w:val="both"/>
      </w:pPr>
      <w:r w:rsidRPr="0066217D">
        <w:t>4.1. Период составления портфолио - 4 года (1-4 классы начальной школы).</w:t>
      </w:r>
    </w:p>
    <w:p w:rsidR="001D584F" w:rsidRPr="0066217D" w:rsidRDefault="001D584F" w:rsidP="0066217D">
      <w:pPr>
        <w:jc w:val="both"/>
      </w:pPr>
      <w:r w:rsidRPr="0066217D">
        <w:t>4.2. Процессу формирования портфолио предшествует разъяснительная работа с обучающимися и родителями в начале обучения.</w:t>
      </w:r>
    </w:p>
    <w:p w:rsidR="001D584F" w:rsidRPr="0066217D" w:rsidRDefault="001D584F" w:rsidP="0066217D">
      <w:pPr>
        <w:jc w:val="both"/>
      </w:pPr>
      <w:r w:rsidRPr="0066217D">
        <w:t>4.3. Пополнять «Портфель достижений» должен прежде всего ученик с помощью взрослых (родителей, учителя).</w:t>
      </w:r>
    </w:p>
    <w:p w:rsidR="001D584F" w:rsidRPr="0066217D" w:rsidRDefault="001D584F" w:rsidP="0066217D">
      <w:pPr>
        <w:jc w:val="both"/>
      </w:pPr>
      <w:r w:rsidRPr="0066217D">
        <w:t xml:space="preserve">4.4. Учитель пополняет только обязательную часть: один раз в год в папку с файлами  помещает предметные четвертные и итоговые результаты, а также результаты итоговых контрольных работ. </w:t>
      </w:r>
    </w:p>
    <w:p w:rsidR="001D584F" w:rsidRPr="0066217D" w:rsidRDefault="001D584F" w:rsidP="0066217D">
      <w:pPr>
        <w:jc w:val="both"/>
      </w:pPr>
      <w:r w:rsidRPr="0066217D">
        <w:t>4.5. Начиная со 2-го класса  обучающийся оформляет портфолио в соответствии с принятой структурой. Имеет право включать в папку дополнительные разделы, материалы, элементы оформления, отражающие его индивидуальность. Если какой-то материал ученик перестанет считать своим достижением, он может в любой момент убрать его из папки, кроме результатов обязательной части.</w:t>
      </w:r>
    </w:p>
    <w:p w:rsidR="001D584F" w:rsidRPr="0066217D" w:rsidRDefault="001D584F" w:rsidP="0066217D">
      <w:pPr>
        <w:jc w:val="both"/>
      </w:pPr>
      <w:r w:rsidRPr="0066217D">
        <w:t>4.6. Учет документов, входящих в портфолио, осуществляет классный руководитель, который оказывает помощь обучающемуся в процессе формирования портфолио,  осуществляет посредническую функцию между обучающимися и учителями, педагогами дополнительного образования, представителями социума в целях пополнения портфолио.</w:t>
      </w:r>
    </w:p>
    <w:p w:rsidR="001D584F" w:rsidRPr="0066217D" w:rsidRDefault="001D584F" w:rsidP="0066217D">
      <w:pPr>
        <w:jc w:val="both"/>
      </w:pPr>
      <w:r w:rsidRPr="0066217D">
        <w:t>4.7. Портфолио хранится в школе в течение всего срока пребывания в ней ребенка. При переводе ребенка в другое образовательной учреждение портфолио выдается на руки родителям (законным представителям) вместе с личным делом, медицинской картой  ребенка.</w:t>
      </w:r>
    </w:p>
    <w:p w:rsidR="001D584F" w:rsidRPr="0066217D" w:rsidRDefault="001D584F" w:rsidP="0066217D">
      <w:pPr>
        <w:jc w:val="both"/>
      </w:pPr>
      <w:r w:rsidRPr="0066217D">
        <w:t>4.8. На каникулы портфолио по желанию обучающихся и их родителей (законных представителей) выдается домой для доработки и знакомства родителей (законных представителей) с его содержанием.</w:t>
      </w:r>
    </w:p>
    <w:p w:rsidR="001D584F" w:rsidRPr="0066217D" w:rsidRDefault="001D584F" w:rsidP="0066217D">
      <w:pPr>
        <w:jc w:val="both"/>
      </w:pPr>
      <w:r w:rsidRPr="0066217D">
        <w:t>4.9. Ответственность за организацию формирования портфолио и систематическое знакомство родителей (законных представителей) с его содержанием возлагается на классного руководителя.</w:t>
      </w:r>
    </w:p>
    <w:p w:rsidR="001D584F" w:rsidRPr="0066217D" w:rsidRDefault="001D584F" w:rsidP="0066217D">
      <w:pPr>
        <w:jc w:val="both"/>
        <w:rPr>
          <w:b/>
        </w:rPr>
      </w:pPr>
      <w:r w:rsidRPr="0066217D">
        <w:rPr>
          <w:b/>
        </w:rPr>
        <w:t>5. Структура, содержание и оформление портфолио.</w:t>
      </w:r>
    </w:p>
    <w:p w:rsidR="001D584F" w:rsidRPr="0066217D" w:rsidRDefault="001D584F" w:rsidP="0066217D">
      <w:pPr>
        <w:jc w:val="both"/>
      </w:pPr>
      <w:r w:rsidRPr="0066217D">
        <w:t>5. 1. Портфолио представляет собой комплект печатных материалов формата А4.</w:t>
      </w:r>
    </w:p>
    <w:p w:rsidR="001D584F" w:rsidRPr="0066217D" w:rsidRDefault="001D584F" w:rsidP="0066217D">
      <w:pPr>
        <w:jc w:val="both"/>
      </w:pPr>
      <w:r w:rsidRPr="0066217D">
        <w:t xml:space="preserve">5.2. Поскольку материалы «Портфеля достижений» официально признаются значимыми для итоговой оценки ученика, то до перехода на электронный документооборот основным видом «Портфеля достижений» должны быть ТПО (тетрадь на печатной основе) и папка с файлами, хранящая материалы на бумаге или на электронных носителях (диски, флешки). </w:t>
      </w:r>
    </w:p>
    <w:p w:rsidR="001D584F" w:rsidRPr="0066217D" w:rsidRDefault="001D584F" w:rsidP="0066217D">
      <w:pPr>
        <w:pStyle w:val="msolistparagraphcxspmiddle"/>
        <w:jc w:val="both"/>
        <w:rPr>
          <w:sz w:val="24"/>
          <w:szCs w:val="24"/>
        </w:rPr>
      </w:pPr>
      <w:r w:rsidRPr="0066217D">
        <w:rPr>
          <w:sz w:val="24"/>
          <w:szCs w:val="24"/>
        </w:rPr>
        <w:t>5.3. Портфолио в соответствии с ФГОС НОО и УМК «Школа России» должен содержать показатели предметных, метапредметных,  личностных результатов. «Оценочные листы» хранятся в портфолио учащихся.</w:t>
      </w:r>
    </w:p>
    <w:p w:rsidR="001D584F" w:rsidRPr="0066217D" w:rsidRDefault="001D584F" w:rsidP="0066217D">
      <w:pPr>
        <w:jc w:val="both"/>
      </w:pPr>
      <w:r w:rsidRPr="0066217D">
        <w:t>5.4. В состав портфолио включаются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1D584F" w:rsidRPr="0066217D" w:rsidRDefault="001D584F" w:rsidP="0066217D">
      <w:pPr>
        <w:jc w:val="both"/>
      </w:pPr>
      <w:r w:rsidRPr="0066217D">
        <w:t>5.5. В портфолио учеников начальной школы, который используется для оценки достижения планируемых результатов начального общего образования, в соответствии с требованиями ФГОС НОО могут быть включены следующие разделы:</w:t>
      </w:r>
    </w:p>
    <w:p w:rsidR="001D584F" w:rsidRPr="0066217D" w:rsidRDefault="001D584F" w:rsidP="0066217D">
      <w:pPr>
        <w:jc w:val="both"/>
      </w:pPr>
      <w:r w:rsidRPr="0066217D">
        <w:t>1) «Знакомьтесь, это я!». Этот раздел содержит личностную рефлексию ученика, в том числе и по материалам самого «Портфеля», это часть его личностных результатов.</w:t>
      </w:r>
    </w:p>
    <w:p w:rsidR="001D584F" w:rsidRPr="0066217D" w:rsidRDefault="001D584F" w:rsidP="0066217D">
      <w:pPr>
        <w:jc w:val="both"/>
      </w:pPr>
      <w:r w:rsidRPr="0066217D">
        <w:t>2) «Моя школа».</w:t>
      </w:r>
    </w:p>
    <w:p w:rsidR="001D584F" w:rsidRPr="0066217D" w:rsidRDefault="001D584F" w:rsidP="0066217D">
      <w:pPr>
        <w:jc w:val="both"/>
      </w:pPr>
      <w:r w:rsidRPr="0066217D">
        <w:t>3) «Мой класс»: работа с информацией, общение с людьми, организация своих дел, выбор и оценка поступков. Этот раздел отражает личностные метапредметные и результаты – универсальные учебные действия: регулятивные, познавательные, коммуникативные.</w:t>
      </w:r>
    </w:p>
    <w:p w:rsidR="001D584F" w:rsidRPr="0066217D" w:rsidRDefault="001D584F" w:rsidP="0066217D">
      <w:pPr>
        <w:jc w:val="both"/>
      </w:pPr>
      <w:r w:rsidRPr="0066217D">
        <w:t xml:space="preserve">4) «Мои успехи в учёбе». Этот раздел представляет предметные результаты ученика. </w:t>
      </w:r>
    </w:p>
    <w:p w:rsidR="001D584F" w:rsidRPr="0066217D" w:rsidRDefault="001D584F" w:rsidP="0066217D">
      <w:pPr>
        <w:jc w:val="both"/>
      </w:pPr>
      <w:r w:rsidRPr="0066217D">
        <w:t xml:space="preserve">5) «Мои достижения». Этот раздел прежде всего отражает личностные результаты ученика. </w:t>
      </w:r>
    </w:p>
    <w:p w:rsidR="001D584F" w:rsidRPr="0066217D" w:rsidRDefault="001D584F" w:rsidP="0066217D">
      <w:pPr>
        <w:jc w:val="both"/>
      </w:pPr>
      <w:r w:rsidRPr="0066217D">
        <w:t xml:space="preserve">6) «Мои проектные работы». </w:t>
      </w:r>
    </w:p>
    <w:p w:rsidR="001D584F" w:rsidRPr="0066217D" w:rsidRDefault="001D584F" w:rsidP="0066217D">
      <w:pPr>
        <w:jc w:val="both"/>
      </w:pPr>
      <w:r w:rsidRPr="0066217D">
        <w:t>7) «Пожелания и отзывы»</w:t>
      </w:r>
    </w:p>
    <w:p w:rsidR="001D584F" w:rsidRPr="0066217D" w:rsidRDefault="001D584F" w:rsidP="0066217D">
      <w:pPr>
        <w:jc w:val="both"/>
      </w:pPr>
      <w:r w:rsidRPr="0066217D">
        <w:t xml:space="preserve">5.6.Заполнение таблиц, данных, сведений выполняют ученики, их родители и учителя в портфолио на печатной основе в соответствии с порядком предложенного материала ТПО. Контрольные работы в портфолио учащиеся выполняют самостоятельно. </w:t>
      </w:r>
    </w:p>
    <w:p w:rsidR="001D584F" w:rsidRPr="0066217D" w:rsidRDefault="001D584F" w:rsidP="0066217D">
      <w:pPr>
        <w:jc w:val="both"/>
      </w:pPr>
      <w:r w:rsidRPr="0066217D">
        <w:t xml:space="preserve">5.7.В папки с файлами выносятся результаты по разделам: </w:t>
      </w:r>
    </w:p>
    <w:p w:rsidR="001D584F" w:rsidRPr="0066217D" w:rsidRDefault="001D584F" w:rsidP="0066217D">
      <w:pPr>
        <w:jc w:val="both"/>
      </w:pPr>
      <w:r w:rsidRPr="0066217D">
        <w:t>1)«Мои успехи в учёбе» (обязательную часть пополняет учитель).</w:t>
      </w:r>
    </w:p>
    <w:p w:rsidR="001D584F" w:rsidRPr="0066217D" w:rsidRDefault="001D584F" w:rsidP="0066217D">
      <w:pPr>
        <w:jc w:val="both"/>
      </w:pPr>
      <w:r w:rsidRPr="0066217D">
        <w:t>2) «Мои достижения» (грамоты, дипломы, фотографии и т. д. могут пополнять  дети,  родители и учителя).</w:t>
      </w:r>
    </w:p>
    <w:p w:rsidR="001D584F" w:rsidRPr="0066217D" w:rsidRDefault="001D584F" w:rsidP="0066217D">
      <w:pPr>
        <w:jc w:val="both"/>
      </w:pPr>
      <w:r w:rsidRPr="0066217D">
        <w:t>3)«Мои проектные работы» (не менее 1 проекта в год).</w:t>
      </w:r>
    </w:p>
    <w:p w:rsidR="00D92712" w:rsidRDefault="00D92712" w:rsidP="0066217D">
      <w:pPr>
        <w:jc w:val="both"/>
        <w:rPr>
          <w:b/>
        </w:rPr>
      </w:pPr>
    </w:p>
    <w:p w:rsidR="001D584F" w:rsidRPr="0066217D" w:rsidRDefault="00444BDB" w:rsidP="006D7477">
      <w:pPr>
        <w:jc w:val="right"/>
        <w:rPr>
          <w:b/>
        </w:rPr>
      </w:pPr>
      <w:r>
        <w:rPr>
          <w:b/>
        </w:rPr>
        <w:t>Приложение №15</w:t>
      </w:r>
    </w:p>
    <w:p w:rsidR="001D584F" w:rsidRPr="0066217D" w:rsidRDefault="001D584F" w:rsidP="00CB0530">
      <w:pPr>
        <w:jc w:val="center"/>
        <w:rPr>
          <w:b/>
        </w:rPr>
      </w:pPr>
      <w:r w:rsidRPr="0066217D">
        <w:rPr>
          <w:b/>
        </w:rPr>
        <w:t>Положение</w:t>
      </w:r>
    </w:p>
    <w:p w:rsidR="001D584F" w:rsidRPr="0066217D" w:rsidRDefault="001D584F" w:rsidP="00CB0530">
      <w:pPr>
        <w:jc w:val="center"/>
        <w:rPr>
          <w:b/>
        </w:rPr>
      </w:pPr>
      <w:r w:rsidRPr="0066217D">
        <w:rPr>
          <w:b/>
        </w:rPr>
        <w:t>о системе  текущих отметок  о</w:t>
      </w:r>
      <w:r w:rsidR="0045497A">
        <w:rPr>
          <w:b/>
        </w:rPr>
        <w:t>бучающихся МБОУ Тац</w:t>
      </w:r>
      <w:r w:rsidR="000B1E5B" w:rsidRPr="0066217D">
        <w:rPr>
          <w:b/>
        </w:rPr>
        <w:t>инской С</w:t>
      </w:r>
      <w:r w:rsidRPr="0066217D">
        <w:rPr>
          <w:b/>
        </w:rPr>
        <w:t>ОШ</w:t>
      </w:r>
      <w:r w:rsidR="0045497A">
        <w:rPr>
          <w:b/>
        </w:rPr>
        <w:t xml:space="preserve"> №3</w:t>
      </w:r>
      <w:r w:rsidRPr="0066217D">
        <w:rPr>
          <w:b/>
        </w:rPr>
        <w:t xml:space="preserve">  начального уровня образования в соответствии с  ФГОС НОО.</w:t>
      </w:r>
    </w:p>
    <w:p w:rsidR="001D584F" w:rsidRPr="0066217D" w:rsidRDefault="001D584F" w:rsidP="0066217D">
      <w:pPr>
        <w:jc w:val="both"/>
        <w:rPr>
          <w:b/>
        </w:rPr>
      </w:pPr>
      <w:r w:rsidRPr="0066217D">
        <w:rPr>
          <w:b/>
        </w:rPr>
        <w:t>Пояснительная записка.</w:t>
      </w:r>
    </w:p>
    <w:p w:rsidR="001D584F" w:rsidRPr="0066217D" w:rsidRDefault="001D584F" w:rsidP="0066217D">
      <w:pPr>
        <w:ind w:firstLine="720"/>
        <w:jc w:val="both"/>
      </w:pPr>
      <w:r w:rsidRPr="0066217D">
        <w:t>Настоящее Положение определяет основы организации оценки знаний, универсальных учебных действий, форм и порядка промежуточной аттестации обучающихся начального уровня  образования в соответствии с требованиями Федерального государственного стандарта начального общего образования и является обязательным для исполнения.</w:t>
      </w:r>
    </w:p>
    <w:p w:rsidR="001D584F" w:rsidRPr="0066217D" w:rsidRDefault="001D584F" w:rsidP="0066217D">
      <w:pPr>
        <w:ind w:firstLine="708"/>
        <w:jc w:val="both"/>
      </w:pPr>
      <w:r w:rsidRPr="0066217D">
        <w:t xml:space="preserve"> Цель создания Положения заключается в разъяснении принципов и особенностей организации оценки, форм и порядка промежуточной аттестации обучающихся в условиях реализации ФГОС.</w:t>
      </w:r>
    </w:p>
    <w:p w:rsidR="001D584F" w:rsidRPr="0066217D" w:rsidRDefault="001D584F" w:rsidP="0066217D">
      <w:pPr>
        <w:widowControl w:val="0"/>
        <w:autoSpaceDE w:val="0"/>
        <w:autoSpaceDN w:val="0"/>
        <w:adjustRightInd w:val="0"/>
        <w:jc w:val="both"/>
        <w:rPr>
          <w:b/>
        </w:rPr>
      </w:pPr>
      <w:r w:rsidRPr="0066217D">
        <w:rPr>
          <w:bCs/>
        </w:rPr>
        <w:t>Настоящее положение разработано на основе</w:t>
      </w:r>
      <w:r w:rsidRPr="0066217D">
        <w:rPr>
          <w:rStyle w:val="af8"/>
          <w:rFonts w:ascii="Times New Roman" w:eastAsiaTheme="minorEastAsia" w:hAnsi="Times New Roman"/>
          <w:sz w:val="24"/>
        </w:rPr>
        <w:t xml:space="preserve">: </w:t>
      </w:r>
    </w:p>
    <w:p w:rsidR="001D584F" w:rsidRPr="0066217D" w:rsidRDefault="001D584F" w:rsidP="0066217D">
      <w:pPr>
        <w:tabs>
          <w:tab w:val="left" w:pos="284"/>
        </w:tabs>
        <w:jc w:val="both"/>
        <w:rPr>
          <w:b/>
        </w:rPr>
      </w:pPr>
      <w:r w:rsidRPr="0066217D">
        <w:rPr>
          <w:bCs/>
        </w:rPr>
        <w:t>-   Закона «Об образовании в РФ»</w:t>
      </w:r>
      <w:r w:rsidRPr="0066217D">
        <w:rPr>
          <w:b/>
        </w:rPr>
        <w:t>;</w:t>
      </w:r>
    </w:p>
    <w:p w:rsidR="001D584F" w:rsidRPr="0066217D" w:rsidRDefault="001D584F" w:rsidP="0066217D">
      <w:pPr>
        <w:tabs>
          <w:tab w:val="left" w:pos="284"/>
        </w:tabs>
        <w:jc w:val="both"/>
      </w:pPr>
      <w:r w:rsidRPr="0066217D">
        <w:rPr>
          <w:bCs/>
        </w:rPr>
        <w:t xml:space="preserve">- </w:t>
      </w:r>
      <w:r w:rsidRPr="0066217D">
        <w:t>Федерального государственного образовательного стандарта начального общего образования (далее Стандарта или ФГОС);</w:t>
      </w:r>
    </w:p>
    <w:p w:rsidR="001D584F" w:rsidRPr="0066217D" w:rsidRDefault="001D584F" w:rsidP="0066217D">
      <w:pPr>
        <w:tabs>
          <w:tab w:val="left" w:pos="284"/>
        </w:tabs>
        <w:jc w:val="both"/>
      </w:pPr>
      <w:r w:rsidRPr="0066217D">
        <w:t xml:space="preserve">- </w:t>
      </w:r>
      <w:r w:rsidRPr="0066217D">
        <w:rPr>
          <w:bCs/>
        </w:rPr>
        <w:t xml:space="preserve">Письма МО РФ «Об организации обучения в первом классе  четырехлетней начальной школы» </w:t>
      </w:r>
      <w:r w:rsidRPr="0066217D">
        <w:rPr>
          <w:color w:val="333333"/>
        </w:rPr>
        <w:t>от 21.03.2003г. №03-51-57.</w:t>
      </w:r>
    </w:p>
    <w:p w:rsidR="001D584F" w:rsidRPr="0066217D" w:rsidRDefault="001D584F" w:rsidP="0066217D">
      <w:pPr>
        <w:tabs>
          <w:tab w:val="left" w:pos="284"/>
        </w:tabs>
        <w:jc w:val="both"/>
      </w:pPr>
      <w:r w:rsidRPr="0066217D">
        <w:rPr>
          <w:bCs/>
        </w:rPr>
        <w:t>- П</w:t>
      </w:r>
      <w:r w:rsidRPr="0066217D">
        <w:t>исьма Министерства образования Российской Федерации «Стратегия модернизации образования»: Материалы для разработки документов по обновлению общего образования.- М.: 2001.;</w:t>
      </w:r>
    </w:p>
    <w:p w:rsidR="001D584F" w:rsidRPr="0066217D" w:rsidRDefault="001D584F" w:rsidP="0066217D">
      <w:pPr>
        <w:tabs>
          <w:tab w:val="left" w:pos="284"/>
        </w:tabs>
        <w:jc w:val="both"/>
        <w:rPr>
          <w:rFonts w:eastAsia="Arial Unicode MS"/>
          <w:b/>
          <w:bCs/>
          <w:spacing w:val="17"/>
        </w:rPr>
      </w:pPr>
      <w:r w:rsidRPr="0066217D">
        <w:t>-  Методического письма Министерства образования Российской Федерации «</w:t>
      </w:r>
      <w:r w:rsidRPr="0066217D">
        <w:rPr>
          <w:bCs/>
        </w:rPr>
        <w:t>Контроль и оценка результатов обучения в начальной школе</w:t>
      </w:r>
      <w:r w:rsidRPr="0066217D">
        <w:rPr>
          <w:rFonts w:eastAsia="Arial Unicode MS"/>
          <w:bCs/>
        </w:rPr>
        <w:t xml:space="preserve">» </w:t>
      </w:r>
      <w:r w:rsidRPr="0066217D">
        <w:rPr>
          <w:bCs/>
          <w:iCs/>
        </w:rPr>
        <w:t>№ 1561\14-15 от 19.11.98</w:t>
      </w:r>
      <w:r w:rsidRPr="0066217D">
        <w:rPr>
          <w:rFonts w:eastAsia="Arial Unicode MS"/>
          <w:bCs/>
        </w:rPr>
        <w:t>г.;</w:t>
      </w:r>
    </w:p>
    <w:p w:rsidR="001D584F" w:rsidRPr="0066217D" w:rsidRDefault="001D584F" w:rsidP="0066217D">
      <w:pPr>
        <w:tabs>
          <w:tab w:val="left" w:pos="284"/>
        </w:tabs>
        <w:jc w:val="both"/>
      </w:pPr>
      <w:r w:rsidRPr="0066217D">
        <w:t>-  Устава ОУ;</w:t>
      </w:r>
    </w:p>
    <w:p w:rsidR="001D584F" w:rsidRPr="0066217D" w:rsidRDefault="001D584F" w:rsidP="0066217D">
      <w:pPr>
        <w:jc w:val="both"/>
      </w:pPr>
      <w:r w:rsidRPr="0066217D">
        <w:t>-  Основной  образовательной  программы   начального  общего  обра</w:t>
      </w:r>
      <w:r w:rsidR="00781598">
        <w:t>зования  МБОУ  Тац</w:t>
      </w:r>
      <w:r w:rsidR="000D1455" w:rsidRPr="0066217D">
        <w:t xml:space="preserve">инской СОШ </w:t>
      </w:r>
      <w:r w:rsidR="00781598">
        <w:t>№3</w:t>
      </w:r>
      <w:r w:rsidRPr="0066217D">
        <w:t>.</w:t>
      </w:r>
    </w:p>
    <w:p w:rsidR="001D584F" w:rsidRPr="0066217D" w:rsidRDefault="001D584F" w:rsidP="0066217D">
      <w:pPr>
        <w:ind w:firstLine="720"/>
        <w:jc w:val="both"/>
      </w:pPr>
      <w:r w:rsidRPr="0066217D">
        <w:t>Участниками оценочных процедур являются все педагогические работники  образовательного учреждения,  в том числе работающие по совместительству, учащиеся и их родители.</w:t>
      </w:r>
    </w:p>
    <w:p w:rsidR="001D584F" w:rsidRPr="0066217D" w:rsidRDefault="001D584F" w:rsidP="0066217D">
      <w:pPr>
        <w:ind w:firstLine="720"/>
        <w:jc w:val="both"/>
      </w:pPr>
      <w:r w:rsidRPr="0066217D">
        <w:t>Система</w:t>
      </w:r>
      <w:r w:rsidRPr="0066217D">
        <w:rPr>
          <w:bCs/>
        </w:rPr>
        <w:t xml:space="preserve"> оценки</w:t>
      </w:r>
      <w:r w:rsidRPr="0066217D">
        <w:t xml:space="preserve"> представляет собой инструмент организации и управления процессом реализации требований Стандарта.</w:t>
      </w:r>
    </w:p>
    <w:p w:rsidR="001D584F" w:rsidRPr="0066217D" w:rsidRDefault="001D584F" w:rsidP="0066217D">
      <w:pPr>
        <w:ind w:firstLine="720"/>
        <w:jc w:val="both"/>
        <w:rPr>
          <w:b/>
        </w:rPr>
      </w:pPr>
      <w:r w:rsidRPr="0066217D">
        <w:rPr>
          <w:b/>
        </w:rPr>
        <w:t>В настоящем положении используются следующие термины:</w:t>
      </w:r>
    </w:p>
    <w:p w:rsidR="001D584F" w:rsidRPr="0066217D" w:rsidRDefault="001D584F" w:rsidP="0066217D">
      <w:pPr>
        <w:ind w:firstLine="540"/>
        <w:jc w:val="both"/>
      </w:pPr>
      <w:r w:rsidRPr="0066217D">
        <w:rPr>
          <w:b/>
          <w:bCs/>
        </w:rPr>
        <w:t>Оценка</w:t>
      </w:r>
      <w:r w:rsidRPr="0066217D">
        <w:rPr>
          <w:b/>
        </w:rPr>
        <w:t xml:space="preserve"> результатов</w:t>
      </w:r>
      <w:r w:rsidRPr="0066217D">
        <w:t xml:space="preserve"> – это процесс по установлению степени соответствия реально достигнутых результатов требованиям программы. Оценке подлежат как объём, системность знаний, так и уровень развития универсальных учебных действий, компетенций, характеризующих учебные достижения младших школьников в учебной деятельности.</w:t>
      </w:r>
    </w:p>
    <w:p w:rsidR="001D584F" w:rsidRPr="0066217D" w:rsidRDefault="001D584F" w:rsidP="0066217D">
      <w:pPr>
        <w:ind w:firstLine="540"/>
        <w:jc w:val="both"/>
      </w:pPr>
      <w:r w:rsidRPr="0066217D">
        <w:rPr>
          <w:b/>
        </w:rPr>
        <w:t>Система оценки</w:t>
      </w:r>
      <w:r w:rsidRPr="0066217D">
        <w:t xml:space="preserve"> — многофункциональная система, включающая текущую и итоговую оценку результатов </w:t>
      </w:r>
      <w:r w:rsidRPr="0066217D">
        <w:rPr>
          <w:rFonts w:eastAsia="@Arial Unicode MS"/>
        </w:rPr>
        <w:t xml:space="preserve">освоения </w:t>
      </w:r>
      <w:r w:rsidRPr="0066217D">
        <w:t>младшими школьниками</w:t>
      </w:r>
      <w:r w:rsidRPr="0066217D">
        <w:rPr>
          <w:rFonts w:eastAsia="@Arial Unicode MS"/>
        </w:rPr>
        <w:t xml:space="preserve"> основной образовательной программы начального общего образования</w:t>
      </w:r>
      <w:r w:rsidRPr="0066217D">
        <w:t>; оценку деятельности педагогов и школы, оценку результатов деятельности системы образования.</w:t>
      </w:r>
    </w:p>
    <w:p w:rsidR="001D584F" w:rsidRPr="0066217D" w:rsidRDefault="001D584F" w:rsidP="0066217D">
      <w:pPr>
        <w:shd w:val="clear" w:color="auto" w:fill="FFFFFF"/>
        <w:ind w:firstLine="426"/>
        <w:jc w:val="both"/>
      </w:pPr>
      <w:r w:rsidRPr="0066217D">
        <w:rPr>
          <w:b/>
        </w:rPr>
        <w:t>Внутренняя оценка</w:t>
      </w:r>
      <w:r w:rsidRPr="0066217D">
        <w:t xml:space="preserve"> – это оценка самой школы (ребёнка, учителя, школьного психолога, администрации). Она выражается в текущих отметках, которые ставятся учителями,  в результатах самооценки младших школьников; в результатах наблюдений, проводимых учителями и школьными психологами; в промежуточной и итоговой аттестации учащихся;  в решении педагогического совета школы о переводе выпускника в следующий класс или на следующую ступень обучения.</w:t>
      </w:r>
    </w:p>
    <w:p w:rsidR="001D584F" w:rsidRPr="0066217D" w:rsidRDefault="001D584F" w:rsidP="0066217D">
      <w:pPr>
        <w:autoSpaceDE w:val="0"/>
        <w:autoSpaceDN w:val="0"/>
        <w:adjustRightInd w:val="0"/>
        <w:ind w:firstLine="375"/>
        <w:jc w:val="both"/>
      </w:pPr>
      <w:r w:rsidRPr="0066217D">
        <w:rPr>
          <w:b/>
        </w:rPr>
        <w:t>Накопительная оценка</w:t>
      </w:r>
      <w:r w:rsidRPr="0066217D">
        <w:t xml:space="preserve"> («Портфолио») – </w:t>
      </w:r>
      <w:r w:rsidRPr="0066217D">
        <w:rPr>
          <w:color w:val="000000"/>
        </w:rPr>
        <w:t xml:space="preserve">это  </w:t>
      </w:r>
      <w:r w:rsidRPr="0066217D">
        <w:t>коллекция работ и результатов учащегося, которая демонстрирует его усилия, прогресс и достижения в различных областях и</w:t>
      </w:r>
      <w:r w:rsidRPr="0066217D">
        <w:rPr>
          <w:color w:val="000000"/>
        </w:rPr>
        <w:t xml:space="preserve"> является основой для определения образовательного результата выпускника начальной школы.</w:t>
      </w:r>
    </w:p>
    <w:p w:rsidR="001D584F" w:rsidRPr="0066217D" w:rsidRDefault="001D584F" w:rsidP="0066217D">
      <w:pPr>
        <w:shd w:val="clear" w:color="auto" w:fill="FFFFFF"/>
        <w:ind w:firstLine="375"/>
        <w:jc w:val="both"/>
      </w:pPr>
      <w:r w:rsidRPr="0066217D">
        <w:rPr>
          <w:b/>
        </w:rPr>
        <w:t xml:space="preserve">Комплексная работа – </w:t>
      </w:r>
      <w:r w:rsidRPr="0066217D">
        <w:t>это итоговая проверочная работа, включающая задания различного уровня сложности из разных предметных областей, в том числе из раздела «Чтение и работа с информацией». Она проводится в конце каждого года обучения и позволяет оценить  сформированность отдельных универсальных учебных способов действий: познавательных, коммуникативных и регулятивных на межпредметной основе.</w:t>
      </w:r>
    </w:p>
    <w:p w:rsidR="001D584F" w:rsidRPr="0066217D" w:rsidRDefault="001D584F" w:rsidP="0066217D">
      <w:pPr>
        <w:pStyle w:val="12"/>
        <w:ind w:firstLine="540"/>
        <w:jc w:val="both"/>
        <w:rPr>
          <w:sz w:val="24"/>
          <w:szCs w:val="24"/>
        </w:rPr>
      </w:pPr>
      <w:r w:rsidRPr="0066217D">
        <w:rPr>
          <w:b/>
          <w:sz w:val="24"/>
          <w:szCs w:val="24"/>
        </w:rPr>
        <w:t xml:space="preserve">Основные </w:t>
      </w:r>
      <w:r w:rsidRPr="0066217D">
        <w:rPr>
          <w:b/>
          <w:i/>
          <w:sz w:val="24"/>
          <w:szCs w:val="24"/>
          <w:u w:val="single"/>
        </w:rPr>
        <w:t>требования</w:t>
      </w:r>
      <w:r w:rsidR="005F1128" w:rsidRPr="005F1128">
        <w:rPr>
          <w:b/>
          <w:i/>
          <w:sz w:val="24"/>
          <w:szCs w:val="24"/>
        </w:rPr>
        <w:t xml:space="preserve"> </w:t>
      </w:r>
      <w:r w:rsidRPr="0066217D">
        <w:rPr>
          <w:b/>
          <w:sz w:val="24"/>
          <w:szCs w:val="24"/>
        </w:rPr>
        <w:t>к системе оценивания</w:t>
      </w:r>
      <w:r w:rsidRPr="0066217D">
        <w:rPr>
          <w:sz w:val="24"/>
          <w:szCs w:val="24"/>
        </w:rPr>
        <w:t xml:space="preserve">, ее </w:t>
      </w:r>
      <w:r w:rsidRPr="0066217D">
        <w:rPr>
          <w:b/>
          <w:i/>
          <w:sz w:val="24"/>
          <w:szCs w:val="24"/>
          <w:u w:val="single"/>
        </w:rPr>
        <w:t>цели и задачи</w:t>
      </w:r>
      <w:r w:rsidRPr="0066217D">
        <w:rPr>
          <w:sz w:val="24"/>
          <w:szCs w:val="24"/>
        </w:rPr>
        <w:t xml:space="preserve"> можно сформулировать следующим образом. Система оценивания должна быть устроена так, чтобы с ее помощью можно было:</w:t>
      </w:r>
    </w:p>
    <w:p w:rsidR="001D584F" w:rsidRPr="0066217D" w:rsidRDefault="001D584F" w:rsidP="0066217D">
      <w:pPr>
        <w:pStyle w:val="12"/>
        <w:ind w:firstLine="540"/>
        <w:jc w:val="both"/>
        <w:rPr>
          <w:sz w:val="24"/>
          <w:szCs w:val="24"/>
        </w:rPr>
      </w:pPr>
      <w:r w:rsidRPr="0066217D">
        <w:rPr>
          <w:sz w:val="24"/>
          <w:szCs w:val="24"/>
        </w:rPr>
        <w:t xml:space="preserve">   - устанавливать, что знают и понимают учащиеся о мире, в котором живут,</w:t>
      </w:r>
    </w:p>
    <w:p w:rsidR="001D584F" w:rsidRPr="0066217D" w:rsidRDefault="001D584F" w:rsidP="0066217D">
      <w:pPr>
        <w:pStyle w:val="12"/>
        <w:jc w:val="both"/>
        <w:rPr>
          <w:sz w:val="24"/>
          <w:szCs w:val="24"/>
        </w:rPr>
      </w:pPr>
      <w:r w:rsidRPr="0066217D">
        <w:rPr>
          <w:sz w:val="24"/>
          <w:szCs w:val="24"/>
        </w:rPr>
        <w:t>- давать общую и дифференцированную информацию о процессе преподавания и процессе учения,</w:t>
      </w:r>
    </w:p>
    <w:p w:rsidR="001D584F" w:rsidRPr="0066217D" w:rsidRDefault="001D584F" w:rsidP="0066217D">
      <w:pPr>
        <w:pStyle w:val="12"/>
        <w:jc w:val="both"/>
        <w:rPr>
          <w:sz w:val="24"/>
          <w:szCs w:val="24"/>
        </w:rPr>
      </w:pPr>
      <w:r w:rsidRPr="0066217D">
        <w:rPr>
          <w:sz w:val="24"/>
          <w:szCs w:val="24"/>
        </w:rPr>
        <w:t>- отслеживать индивидуальный прогресс учащихся в достижении Требований стандарта и в частности, в достижении планируемых результатах освоения программ начального образования,</w:t>
      </w:r>
    </w:p>
    <w:p w:rsidR="001D584F" w:rsidRPr="0066217D" w:rsidRDefault="001D584F" w:rsidP="0066217D">
      <w:pPr>
        <w:pStyle w:val="12"/>
        <w:jc w:val="both"/>
        <w:rPr>
          <w:sz w:val="24"/>
          <w:szCs w:val="24"/>
        </w:rPr>
      </w:pPr>
      <w:r w:rsidRPr="0066217D">
        <w:rPr>
          <w:sz w:val="24"/>
          <w:szCs w:val="24"/>
        </w:rPr>
        <w:t>- обеспечивать обратную связь для учителей, учащихся и родителей,</w:t>
      </w:r>
    </w:p>
    <w:p w:rsidR="001D584F" w:rsidRPr="0066217D" w:rsidRDefault="001D584F" w:rsidP="0066217D">
      <w:pPr>
        <w:pStyle w:val="12"/>
        <w:jc w:val="both"/>
        <w:rPr>
          <w:sz w:val="24"/>
          <w:szCs w:val="24"/>
        </w:rPr>
      </w:pPr>
      <w:r w:rsidRPr="0066217D">
        <w:rPr>
          <w:sz w:val="24"/>
          <w:szCs w:val="24"/>
        </w:rPr>
        <w:t>- отслеживать эффективность реализуемой учебной программы.</w:t>
      </w:r>
    </w:p>
    <w:p w:rsidR="001D584F" w:rsidRPr="0066217D" w:rsidRDefault="001D584F" w:rsidP="0066217D">
      <w:pPr>
        <w:pStyle w:val="12"/>
        <w:jc w:val="both"/>
        <w:rPr>
          <w:b/>
          <w:sz w:val="24"/>
          <w:szCs w:val="24"/>
        </w:rPr>
      </w:pPr>
      <w:r w:rsidRPr="0066217D">
        <w:rPr>
          <w:sz w:val="24"/>
          <w:szCs w:val="24"/>
        </w:rPr>
        <w:t xml:space="preserve">В соответствии с этими целями </w:t>
      </w:r>
      <w:r w:rsidRPr="0066217D">
        <w:rPr>
          <w:b/>
          <w:sz w:val="24"/>
          <w:szCs w:val="24"/>
        </w:rPr>
        <w:t>система оценивания направлена на получение информации, позволяющей</w:t>
      </w:r>
    </w:p>
    <w:p w:rsidR="001D584F" w:rsidRPr="0066217D" w:rsidRDefault="001D584F" w:rsidP="0066217D">
      <w:pPr>
        <w:pStyle w:val="12"/>
        <w:jc w:val="both"/>
        <w:rPr>
          <w:sz w:val="24"/>
          <w:szCs w:val="24"/>
        </w:rPr>
      </w:pPr>
      <w:r w:rsidRPr="0066217D">
        <w:rPr>
          <w:b/>
          <w:i/>
          <w:sz w:val="24"/>
          <w:szCs w:val="24"/>
        </w:rPr>
        <w:t>- учащимся</w:t>
      </w:r>
      <w:r w:rsidRPr="0066217D">
        <w:rPr>
          <w:sz w:val="24"/>
          <w:szCs w:val="24"/>
        </w:rPr>
        <w:t xml:space="preserve"> – обрести уверенность в возможности успешного включения в систему непрерывного образования, </w:t>
      </w:r>
    </w:p>
    <w:p w:rsidR="001D584F" w:rsidRPr="0066217D" w:rsidRDefault="001D584F" w:rsidP="0066217D">
      <w:pPr>
        <w:pStyle w:val="12"/>
        <w:jc w:val="both"/>
        <w:rPr>
          <w:sz w:val="24"/>
          <w:szCs w:val="24"/>
        </w:rPr>
      </w:pPr>
      <w:r w:rsidRPr="0066217D">
        <w:rPr>
          <w:b/>
          <w:i/>
          <w:sz w:val="24"/>
          <w:szCs w:val="24"/>
        </w:rPr>
        <w:t xml:space="preserve">- родителям </w:t>
      </w:r>
      <w:r w:rsidRPr="0066217D">
        <w:rPr>
          <w:sz w:val="24"/>
          <w:szCs w:val="24"/>
        </w:rPr>
        <w:t>– отслеживать процесс обучения и развития своего ребенка,</w:t>
      </w:r>
    </w:p>
    <w:p w:rsidR="001D584F" w:rsidRPr="0066217D" w:rsidRDefault="001D584F" w:rsidP="0066217D">
      <w:pPr>
        <w:pStyle w:val="12"/>
        <w:jc w:val="both"/>
        <w:rPr>
          <w:sz w:val="24"/>
          <w:szCs w:val="24"/>
        </w:rPr>
      </w:pPr>
      <w:r w:rsidRPr="0066217D">
        <w:rPr>
          <w:b/>
          <w:i/>
          <w:sz w:val="24"/>
          <w:szCs w:val="24"/>
        </w:rPr>
        <w:t xml:space="preserve">- учителям </w:t>
      </w:r>
      <w:r w:rsidRPr="0066217D">
        <w:rPr>
          <w:sz w:val="24"/>
          <w:szCs w:val="24"/>
        </w:rPr>
        <w:t>– выносить суждения об эффективности программы обучения, об индивидуальном прогрессе и достижениях учащихся, и, в частности, о том</w:t>
      </w:r>
    </w:p>
    <w:p w:rsidR="001D584F" w:rsidRPr="0066217D" w:rsidRDefault="001D584F" w:rsidP="00CB0530">
      <w:pPr>
        <w:pStyle w:val="12"/>
        <w:widowControl w:val="0"/>
        <w:numPr>
          <w:ilvl w:val="0"/>
          <w:numId w:val="140"/>
        </w:numPr>
        <w:tabs>
          <w:tab w:val="clear" w:pos="720"/>
          <w:tab w:val="num" w:pos="284"/>
        </w:tabs>
        <w:suppressAutoHyphens/>
        <w:ind w:left="0" w:firstLine="360"/>
        <w:jc w:val="both"/>
        <w:rPr>
          <w:sz w:val="24"/>
          <w:szCs w:val="24"/>
        </w:rPr>
      </w:pPr>
      <w:r w:rsidRPr="0066217D">
        <w:rPr>
          <w:sz w:val="24"/>
          <w:szCs w:val="24"/>
        </w:rPr>
        <w:t>происходит ли развитие образовательных запросов учащихся, стремятся ли они более к более глубоким и основательным знаниям,</w:t>
      </w:r>
    </w:p>
    <w:p w:rsidR="001D584F" w:rsidRPr="0066217D" w:rsidRDefault="001D584F" w:rsidP="00CB0530">
      <w:pPr>
        <w:pStyle w:val="12"/>
        <w:widowControl w:val="0"/>
        <w:numPr>
          <w:ilvl w:val="0"/>
          <w:numId w:val="140"/>
        </w:numPr>
        <w:tabs>
          <w:tab w:val="clear" w:pos="720"/>
          <w:tab w:val="num" w:pos="284"/>
        </w:tabs>
        <w:suppressAutoHyphens/>
        <w:ind w:left="0" w:firstLine="360"/>
        <w:jc w:val="both"/>
        <w:rPr>
          <w:sz w:val="24"/>
          <w:szCs w:val="24"/>
        </w:rPr>
      </w:pPr>
      <w:r w:rsidRPr="0066217D">
        <w:rPr>
          <w:sz w:val="24"/>
          <w:szCs w:val="24"/>
        </w:rPr>
        <w:t>начинают ли учащиеся осознавать, что реальные проблемы требуют интеграции знаний из разных предметных областей,</w:t>
      </w:r>
    </w:p>
    <w:p w:rsidR="001D584F" w:rsidRPr="0066217D" w:rsidRDefault="001D584F" w:rsidP="00CB0530">
      <w:pPr>
        <w:pStyle w:val="12"/>
        <w:widowControl w:val="0"/>
        <w:numPr>
          <w:ilvl w:val="0"/>
          <w:numId w:val="140"/>
        </w:numPr>
        <w:tabs>
          <w:tab w:val="clear" w:pos="720"/>
          <w:tab w:val="num" w:pos="284"/>
        </w:tabs>
        <w:suppressAutoHyphens/>
        <w:ind w:left="0" w:firstLine="360"/>
        <w:jc w:val="both"/>
        <w:rPr>
          <w:sz w:val="24"/>
          <w:szCs w:val="24"/>
        </w:rPr>
      </w:pPr>
      <w:r w:rsidRPr="0066217D">
        <w:rPr>
          <w:sz w:val="24"/>
          <w:szCs w:val="24"/>
        </w:rPr>
        <w:t>совершенствуют ли учащиеся полученные учебные умения и навыки, наращивают ли свои знания с тем, чтобы более успешно продвигаться в обучении, находить решения учебных задач,</w:t>
      </w:r>
    </w:p>
    <w:p w:rsidR="001D584F" w:rsidRPr="0066217D" w:rsidRDefault="001D584F" w:rsidP="00CB0530">
      <w:pPr>
        <w:pStyle w:val="12"/>
        <w:widowControl w:val="0"/>
        <w:numPr>
          <w:ilvl w:val="0"/>
          <w:numId w:val="140"/>
        </w:numPr>
        <w:tabs>
          <w:tab w:val="clear" w:pos="720"/>
          <w:tab w:val="num" w:pos="284"/>
        </w:tabs>
        <w:suppressAutoHyphens/>
        <w:ind w:left="0" w:firstLine="360"/>
        <w:jc w:val="both"/>
        <w:rPr>
          <w:sz w:val="24"/>
          <w:szCs w:val="24"/>
        </w:rPr>
      </w:pPr>
      <w:r w:rsidRPr="0066217D">
        <w:rPr>
          <w:sz w:val="24"/>
          <w:szCs w:val="24"/>
        </w:rPr>
        <w:t>обнаруживают ли дети как умение работать индивидуально, так и способность к совместной учебной деятельности.</w:t>
      </w:r>
    </w:p>
    <w:p w:rsidR="001D584F" w:rsidRPr="0066217D" w:rsidRDefault="001D584F" w:rsidP="0066217D">
      <w:pPr>
        <w:spacing w:line="360" w:lineRule="auto"/>
        <w:jc w:val="both"/>
      </w:pPr>
      <w:r w:rsidRPr="0066217D">
        <w:t>В начальной школе оценивание призвано стимулировать учение посредством:</w:t>
      </w:r>
    </w:p>
    <w:p w:rsidR="001D584F" w:rsidRPr="0066217D" w:rsidRDefault="001D584F" w:rsidP="00CB0530">
      <w:pPr>
        <w:numPr>
          <w:ilvl w:val="0"/>
          <w:numId w:val="141"/>
        </w:numPr>
        <w:tabs>
          <w:tab w:val="clear" w:pos="2160"/>
          <w:tab w:val="num" w:pos="-5220"/>
          <w:tab w:val="num" w:pos="993"/>
        </w:tabs>
        <w:ind w:left="0" w:firstLine="567"/>
        <w:jc w:val="both"/>
      </w:pPr>
      <w:r w:rsidRPr="0066217D">
        <w:rPr>
          <w:b/>
          <w:i/>
        </w:rPr>
        <w:t>оценки исходного знания</w:t>
      </w:r>
      <w:r w:rsidRPr="0066217D">
        <w:t xml:space="preserve"> ребенка, того опыта, который он/она привнес в выполнение задания или в изучение темы,</w:t>
      </w:r>
    </w:p>
    <w:p w:rsidR="001D584F" w:rsidRPr="0066217D" w:rsidRDefault="001D584F" w:rsidP="00CB0530">
      <w:pPr>
        <w:pStyle w:val="12"/>
        <w:widowControl w:val="0"/>
        <w:numPr>
          <w:ilvl w:val="0"/>
          <w:numId w:val="141"/>
        </w:numPr>
        <w:tabs>
          <w:tab w:val="clear" w:pos="2160"/>
          <w:tab w:val="num" w:pos="-5220"/>
          <w:tab w:val="num" w:pos="993"/>
        </w:tabs>
        <w:suppressAutoHyphens/>
        <w:ind w:left="0" w:firstLine="567"/>
        <w:jc w:val="both"/>
        <w:rPr>
          <w:sz w:val="24"/>
          <w:szCs w:val="24"/>
        </w:rPr>
      </w:pPr>
      <w:r w:rsidRPr="0066217D">
        <w:rPr>
          <w:sz w:val="24"/>
          <w:szCs w:val="24"/>
        </w:rPr>
        <w:t xml:space="preserve">учета </w:t>
      </w:r>
      <w:r w:rsidRPr="0066217D">
        <w:rPr>
          <w:b/>
          <w:i/>
          <w:sz w:val="24"/>
          <w:szCs w:val="24"/>
        </w:rPr>
        <w:t>индивидуальных или групповых потребностей</w:t>
      </w:r>
      <w:r w:rsidRPr="0066217D">
        <w:rPr>
          <w:sz w:val="24"/>
          <w:szCs w:val="24"/>
        </w:rPr>
        <w:t xml:space="preserve"> в учебном процессе,</w:t>
      </w:r>
    </w:p>
    <w:p w:rsidR="001D584F" w:rsidRPr="0066217D" w:rsidRDefault="001D584F" w:rsidP="00CB0530">
      <w:pPr>
        <w:pStyle w:val="12"/>
        <w:widowControl w:val="0"/>
        <w:numPr>
          <w:ilvl w:val="0"/>
          <w:numId w:val="141"/>
        </w:numPr>
        <w:tabs>
          <w:tab w:val="clear" w:pos="2160"/>
          <w:tab w:val="num" w:pos="-5220"/>
          <w:tab w:val="num" w:pos="993"/>
        </w:tabs>
        <w:suppressAutoHyphens/>
        <w:ind w:left="0" w:firstLine="567"/>
        <w:jc w:val="both"/>
        <w:rPr>
          <w:sz w:val="24"/>
          <w:szCs w:val="24"/>
        </w:rPr>
      </w:pPr>
      <w:r w:rsidRPr="0066217D">
        <w:rPr>
          <w:sz w:val="24"/>
          <w:szCs w:val="24"/>
        </w:rPr>
        <w:t>учета особенностей способов</w:t>
      </w:r>
      <w:r w:rsidRPr="0066217D">
        <w:rPr>
          <w:b/>
          <w:i/>
          <w:sz w:val="24"/>
          <w:szCs w:val="24"/>
        </w:rPr>
        <w:t xml:space="preserve"> проявления понимания </w:t>
      </w:r>
      <w:r w:rsidRPr="0066217D">
        <w:rPr>
          <w:sz w:val="24"/>
          <w:szCs w:val="24"/>
        </w:rPr>
        <w:t>изученного на данном этапе учебного процесса и данным ребенком,</w:t>
      </w:r>
    </w:p>
    <w:p w:rsidR="001D584F" w:rsidRPr="0066217D" w:rsidRDefault="001D584F" w:rsidP="00CB0530">
      <w:pPr>
        <w:pStyle w:val="12"/>
        <w:widowControl w:val="0"/>
        <w:numPr>
          <w:ilvl w:val="0"/>
          <w:numId w:val="141"/>
        </w:numPr>
        <w:tabs>
          <w:tab w:val="clear" w:pos="2160"/>
          <w:tab w:val="num" w:pos="-5220"/>
          <w:tab w:val="num" w:pos="993"/>
        </w:tabs>
        <w:suppressAutoHyphens/>
        <w:ind w:left="0" w:firstLine="567"/>
        <w:jc w:val="both"/>
        <w:rPr>
          <w:sz w:val="24"/>
          <w:szCs w:val="24"/>
        </w:rPr>
      </w:pPr>
      <w:r w:rsidRPr="0066217D">
        <w:rPr>
          <w:b/>
          <w:i/>
          <w:sz w:val="24"/>
          <w:szCs w:val="24"/>
        </w:rPr>
        <w:t>побуждения детей размышлять о своем учении</w:t>
      </w:r>
      <w:r w:rsidRPr="0066217D">
        <w:rPr>
          <w:sz w:val="24"/>
          <w:szCs w:val="24"/>
        </w:rPr>
        <w:t>, об оценке их собственных работ и процесса их выполнения.</w:t>
      </w:r>
    </w:p>
    <w:p w:rsidR="001D584F" w:rsidRPr="0066217D" w:rsidRDefault="001D584F" w:rsidP="00CB0530">
      <w:pPr>
        <w:tabs>
          <w:tab w:val="num" w:pos="993"/>
          <w:tab w:val="left" w:pos="4100"/>
        </w:tabs>
        <w:ind w:firstLine="567"/>
        <w:jc w:val="both"/>
        <w:rPr>
          <w:b/>
        </w:rPr>
      </w:pPr>
      <w:r w:rsidRPr="0066217D">
        <w:rPr>
          <w:b/>
        </w:rPr>
        <w:t>1.Общие положения.</w:t>
      </w:r>
    </w:p>
    <w:p w:rsidR="001D584F" w:rsidRPr="0066217D" w:rsidRDefault="001D584F" w:rsidP="0066217D">
      <w:pPr>
        <w:pStyle w:val="12"/>
        <w:jc w:val="both"/>
        <w:rPr>
          <w:sz w:val="24"/>
          <w:szCs w:val="24"/>
        </w:rPr>
      </w:pPr>
      <w:r w:rsidRPr="0066217D">
        <w:rPr>
          <w:b/>
          <w:sz w:val="24"/>
          <w:szCs w:val="24"/>
        </w:rPr>
        <w:t>Планируемые результаты начального общего образования</w:t>
      </w:r>
      <w:r w:rsidRPr="0066217D">
        <w:rPr>
          <w:sz w:val="24"/>
          <w:szCs w:val="24"/>
        </w:rPr>
        <w:t xml:space="preserve">  являются основой оценки достижения стандарта и призваны обеспечить связь между требованиями стандарта с одной стороны и образовательным процессом  и системой оценки с другой. По сути дела они являются своеобразным мостиком, соединяющим Требования стандарта и конкретный учебный процесс.</w:t>
      </w:r>
    </w:p>
    <w:p w:rsidR="001D584F" w:rsidRPr="0066217D" w:rsidRDefault="001D584F" w:rsidP="0066217D">
      <w:pPr>
        <w:tabs>
          <w:tab w:val="left" w:leader="dot" w:pos="624"/>
        </w:tabs>
        <w:ind w:firstLine="900"/>
        <w:jc w:val="both"/>
        <w:rPr>
          <w:rFonts w:eastAsia="@Arial Unicode MS"/>
          <w:b/>
          <w:color w:val="000000"/>
        </w:rPr>
      </w:pPr>
      <w:r w:rsidRPr="0066217D">
        <w:rPr>
          <w:rFonts w:eastAsia="@Arial Unicode MS"/>
          <w:color w:val="000000"/>
        </w:rPr>
        <w:t xml:space="preserve">Они представляют собой систему </w:t>
      </w:r>
      <w:r w:rsidRPr="0066217D">
        <w:rPr>
          <w:rFonts w:eastAsia="@Arial Unicode MS"/>
          <w:b/>
          <w:bCs/>
          <w:i/>
          <w:iCs/>
          <w:color w:val="000000"/>
        </w:rPr>
        <w:t>обобщённых личностно-ориентированных целей образования</w:t>
      </w:r>
      <w:r w:rsidRPr="0066217D">
        <w:rPr>
          <w:rFonts w:eastAsia="@Arial Unicode MS"/>
          <w:color w:val="000000"/>
        </w:rPr>
        <w:t>, что обеспечивает определение и выявление всех составляющих планируемых результатов, подлежащих формированию и оценке.</w:t>
      </w:r>
    </w:p>
    <w:p w:rsidR="001D584F" w:rsidRPr="0066217D" w:rsidRDefault="001D584F" w:rsidP="0066217D">
      <w:pPr>
        <w:tabs>
          <w:tab w:val="left" w:leader="dot" w:pos="624"/>
        </w:tabs>
        <w:ind w:firstLine="900"/>
        <w:jc w:val="both"/>
        <w:rPr>
          <w:rFonts w:eastAsia="@Arial Unicode MS"/>
          <w:b/>
          <w:color w:val="000000"/>
        </w:rPr>
      </w:pPr>
      <w:r w:rsidRPr="0066217D">
        <w:rPr>
          <w:rFonts w:eastAsia="@Arial Unicode MS"/>
          <w:b/>
          <w:color w:val="000000"/>
        </w:rPr>
        <w:t>Планируемые результаты:</w:t>
      </w:r>
    </w:p>
    <w:p w:rsidR="001D584F" w:rsidRPr="0066217D" w:rsidRDefault="001D584F" w:rsidP="00CB0530">
      <w:pPr>
        <w:widowControl w:val="0"/>
        <w:numPr>
          <w:ilvl w:val="0"/>
          <w:numId w:val="142"/>
        </w:numPr>
        <w:tabs>
          <w:tab w:val="clear" w:pos="720"/>
          <w:tab w:val="left" w:leader="dot" w:pos="0"/>
          <w:tab w:val="left" w:pos="851"/>
        </w:tabs>
        <w:suppressAutoHyphens/>
        <w:ind w:left="0" w:firstLine="567"/>
        <w:jc w:val="both"/>
        <w:rPr>
          <w:rFonts w:eastAsia="@Arial Unicode MS"/>
          <w:color w:val="000000"/>
        </w:rPr>
      </w:pPr>
      <w:r w:rsidRPr="0066217D">
        <w:rPr>
          <w:rFonts w:eastAsia="@Arial Unicode MS"/>
          <w:color w:val="000000"/>
        </w:rPr>
        <w:t>обеспечивают связь между требованиями Стандарта, образовательным процессом и системой оценки результатов освоения ООП НОО,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1D584F" w:rsidRPr="0066217D" w:rsidRDefault="001D584F" w:rsidP="00CB0530">
      <w:pPr>
        <w:widowControl w:val="0"/>
        <w:numPr>
          <w:ilvl w:val="0"/>
          <w:numId w:val="142"/>
        </w:numPr>
        <w:tabs>
          <w:tab w:val="clear" w:pos="720"/>
          <w:tab w:val="left" w:leader="dot" w:pos="0"/>
          <w:tab w:val="left" w:pos="851"/>
        </w:tabs>
        <w:suppressAutoHyphens/>
        <w:ind w:left="0" w:firstLine="567"/>
        <w:jc w:val="both"/>
        <w:rPr>
          <w:rFonts w:eastAsia="@Arial Unicode MS"/>
          <w:color w:val="000000"/>
        </w:rPr>
      </w:pPr>
      <w:r w:rsidRPr="0066217D">
        <w:rPr>
          <w:rFonts w:eastAsia="@Arial Unicode MS"/>
          <w:color w:val="000000"/>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ООП НОО.</w:t>
      </w:r>
    </w:p>
    <w:p w:rsidR="001D584F" w:rsidRPr="0066217D" w:rsidRDefault="001D584F" w:rsidP="0066217D">
      <w:pPr>
        <w:tabs>
          <w:tab w:val="left" w:leader="dot" w:pos="624"/>
        </w:tabs>
        <w:ind w:firstLine="900"/>
        <w:jc w:val="both"/>
        <w:rPr>
          <w:rFonts w:eastAsia="@Arial Unicode MS"/>
          <w:color w:val="000000"/>
        </w:rPr>
      </w:pPr>
      <w:r w:rsidRPr="0066217D">
        <w:rPr>
          <w:rFonts w:eastAsia="@Arial Unicode MS"/>
          <w:b/>
          <w:bCs/>
          <w:color w:val="000000"/>
        </w:rPr>
        <w:t>Структура планируемых результатов</w:t>
      </w:r>
      <w:r w:rsidRPr="0066217D">
        <w:rPr>
          <w:rFonts w:eastAsia="@Arial Unicode MS"/>
          <w:color w:val="000000"/>
        </w:rPr>
        <w:t>:</w:t>
      </w:r>
    </w:p>
    <w:p w:rsidR="001D584F" w:rsidRPr="0066217D" w:rsidRDefault="001D584F" w:rsidP="0066217D">
      <w:pPr>
        <w:numPr>
          <w:ilvl w:val="0"/>
          <w:numId w:val="143"/>
        </w:numPr>
        <w:tabs>
          <w:tab w:val="left" w:leader="dot" w:pos="624"/>
        </w:tabs>
        <w:ind w:left="0" w:firstLine="900"/>
        <w:jc w:val="both"/>
        <w:rPr>
          <w:rFonts w:eastAsia="@Arial Unicode MS"/>
          <w:color w:val="000000"/>
        </w:rPr>
      </w:pPr>
      <w:r w:rsidRPr="0066217D">
        <w:rPr>
          <w:rFonts w:eastAsia="@Arial Unicode MS"/>
          <w:color w:val="000000"/>
        </w:rPr>
        <w:t>определение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1D584F" w:rsidRPr="0066217D" w:rsidRDefault="001D584F" w:rsidP="0066217D">
      <w:pPr>
        <w:numPr>
          <w:ilvl w:val="0"/>
          <w:numId w:val="143"/>
        </w:numPr>
        <w:tabs>
          <w:tab w:val="left" w:leader="dot" w:pos="624"/>
        </w:tabs>
        <w:ind w:left="0" w:firstLine="900"/>
        <w:jc w:val="both"/>
        <w:rPr>
          <w:rFonts w:eastAsia="@Arial Unicode MS"/>
          <w:color w:val="000000"/>
        </w:rPr>
      </w:pPr>
      <w:r w:rsidRPr="0066217D">
        <w:rPr>
          <w:rFonts w:eastAsia="@Arial Unicode MS"/>
          <w:color w:val="000000"/>
        </w:rPr>
        <w:t>определение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1D584F" w:rsidRPr="0066217D" w:rsidRDefault="001D584F" w:rsidP="0066217D">
      <w:pPr>
        <w:pStyle w:val="12"/>
        <w:jc w:val="both"/>
        <w:rPr>
          <w:b/>
          <w:sz w:val="24"/>
          <w:szCs w:val="24"/>
          <w:u w:val="single"/>
        </w:rPr>
      </w:pPr>
      <w:r w:rsidRPr="0066217D">
        <w:rPr>
          <w:b/>
          <w:sz w:val="24"/>
          <w:szCs w:val="24"/>
        </w:rPr>
        <w:t xml:space="preserve">Система оценивания строится на основе следующих общих для всех программ начального образования </w:t>
      </w:r>
      <w:r w:rsidRPr="0066217D">
        <w:rPr>
          <w:b/>
          <w:i/>
          <w:sz w:val="24"/>
          <w:szCs w:val="24"/>
          <w:u w:val="single"/>
        </w:rPr>
        <w:t>принципов</w:t>
      </w:r>
      <w:r w:rsidRPr="0066217D">
        <w:rPr>
          <w:b/>
          <w:sz w:val="24"/>
          <w:szCs w:val="24"/>
          <w:u w:val="single"/>
        </w:rPr>
        <w:t>.</w:t>
      </w:r>
    </w:p>
    <w:p w:rsidR="001D584F" w:rsidRPr="0066217D" w:rsidRDefault="001D584F" w:rsidP="0066217D">
      <w:pPr>
        <w:pStyle w:val="12"/>
        <w:widowControl w:val="0"/>
        <w:numPr>
          <w:ilvl w:val="0"/>
          <w:numId w:val="144"/>
        </w:numPr>
        <w:suppressAutoHyphens/>
        <w:ind w:left="780" w:hanging="360"/>
        <w:jc w:val="both"/>
        <w:rPr>
          <w:sz w:val="24"/>
          <w:szCs w:val="24"/>
        </w:rPr>
      </w:pPr>
      <w:r w:rsidRPr="0066217D">
        <w:rPr>
          <w:sz w:val="24"/>
          <w:szCs w:val="24"/>
        </w:rPr>
        <w:t xml:space="preserve">Оценивание является </w:t>
      </w:r>
      <w:r w:rsidRPr="0066217D">
        <w:rPr>
          <w:b/>
          <w:i/>
          <w:sz w:val="24"/>
          <w:szCs w:val="24"/>
        </w:rPr>
        <w:t>постоянным процессом</w:t>
      </w:r>
      <w:r w:rsidRPr="0066217D">
        <w:rPr>
          <w:sz w:val="24"/>
          <w:szCs w:val="24"/>
        </w:rPr>
        <w:t xml:space="preserve">, естественным образом интегрированным в образовательную практику. В зависимости от этапа обучения используется </w:t>
      </w:r>
      <w:r w:rsidRPr="0066217D">
        <w:rPr>
          <w:b/>
          <w:i/>
          <w:sz w:val="24"/>
          <w:szCs w:val="24"/>
        </w:rPr>
        <w:t>диагностическое (стартовое</w:t>
      </w:r>
      <w:r w:rsidRPr="0066217D">
        <w:rPr>
          <w:b/>
          <w:sz w:val="24"/>
          <w:szCs w:val="24"/>
        </w:rPr>
        <w:t xml:space="preserve">, </w:t>
      </w:r>
      <w:r w:rsidRPr="0066217D">
        <w:rPr>
          <w:b/>
          <w:i/>
          <w:sz w:val="24"/>
          <w:szCs w:val="24"/>
        </w:rPr>
        <w:t>текущее</w:t>
      </w:r>
      <w:r w:rsidRPr="0066217D">
        <w:rPr>
          <w:i/>
          <w:sz w:val="24"/>
          <w:szCs w:val="24"/>
        </w:rPr>
        <w:t xml:space="preserve">) </w:t>
      </w:r>
      <w:r w:rsidRPr="0066217D">
        <w:rPr>
          <w:sz w:val="24"/>
          <w:szCs w:val="24"/>
        </w:rPr>
        <w:t xml:space="preserve">и </w:t>
      </w:r>
      <w:r w:rsidRPr="0066217D">
        <w:rPr>
          <w:b/>
          <w:i/>
          <w:sz w:val="24"/>
          <w:szCs w:val="24"/>
        </w:rPr>
        <w:t>срезовое (тематическое, промежуточное, рубежное</w:t>
      </w:r>
      <w:r w:rsidRPr="0066217D">
        <w:rPr>
          <w:b/>
          <w:sz w:val="24"/>
          <w:szCs w:val="24"/>
        </w:rPr>
        <w:t xml:space="preserve">, </w:t>
      </w:r>
      <w:r w:rsidRPr="0066217D">
        <w:rPr>
          <w:b/>
          <w:i/>
          <w:sz w:val="24"/>
          <w:szCs w:val="24"/>
        </w:rPr>
        <w:t xml:space="preserve">итоговое) </w:t>
      </w:r>
      <w:r w:rsidRPr="0066217D">
        <w:rPr>
          <w:sz w:val="24"/>
          <w:szCs w:val="24"/>
        </w:rPr>
        <w:t xml:space="preserve">оценивание. </w:t>
      </w:r>
    </w:p>
    <w:p w:rsidR="001D584F" w:rsidRPr="0066217D" w:rsidRDefault="001D584F" w:rsidP="0066217D">
      <w:pPr>
        <w:pStyle w:val="12"/>
        <w:widowControl w:val="0"/>
        <w:numPr>
          <w:ilvl w:val="0"/>
          <w:numId w:val="144"/>
        </w:numPr>
        <w:suppressAutoHyphens/>
        <w:ind w:left="780" w:hanging="360"/>
        <w:jc w:val="both"/>
        <w:rPr>
          <w:sz w:val="24"/>
          <w:szCs w:val="24"/>
        </w:rPr>
      </w:pPr>
      <w:r w:rsidRPr="0066217D">
        <w:rPr>
          <w:sz w:val="24"/>
          <w:szCs w:val="24"/>
        </w:rPr>
        <w:t xml:space="preserve">Оценивание может быть только </w:t>
      </w:r>
      <w:r w:rsidRPr="0066217D">
        <w:rPr>
          <w:b/>
          <w:i/>
          <w:sz w:val="24"/>
          <w:szCs w:val="24"/>
        </w:rPr>
        <w:t>критериальным</w:t>
      </w:r>
      <w:r w:rsidRPr="0066217D">
        <w:rPr>
          <w:i/>
          <w:sz w:val="24"/>
          <w:szCs w:val="24"/>
        </w:rPr>
        <w:t xml:space="preserve">. </w:t>
      </w:r>
      <w:r w:rsidRPr="0066217D">
        <w:rPr>
          <w:sz w:val="24"/>
          <w:szCs w:val="24"/>
        </w:rPr>
        <w:t>Основными критериями оценивания выступают ожидаемые результаты, соответствующие учебным целям.</w:t>
      </w:r>
    </w:p>
    <w:p w:rsidR="001D584F" w:rsidRPr="0066217D" w:rsidRDefault="001D584F" w:rsidP="0066217D">
      <w:pPr>
        <w:pStyle w:val="12"/>
        <w:widowControl w:val="0"/>
        <w:numPr>
          <w:ilvl w:val="0"/>
          <w:numId w:val="144"/>
        </w:numPr>
        <w:suppressAutoHyphens/>
        <w:ind w:left="780" w:hanging="360"/>
        <w:jc w:val="both"/>
        <w:rPr>
          <w:sz w:val="24"/>
          <w:szCs w:val="24"/>
        </w:rPr>
      </w:pPr>
      <w:r w:rsidRPr="0066217D">
        <w:rPr>
          <w:sz w:val="24"/>
          <w:szCs w:val="24"/>
        </w:rPr>
        <w:t xml:space="preserve">Оцениваться с помощью отметки могут </w:t>
      </w:r>
      <w:r w:rsidRPr="0066217D">
        <w:rPr>
          <w:b/>
          <w:i/>
          <w:sz w:val="24"/>
          <w:szCs w:val="24"/>
        </w:rPr>
        <w:t>только результаты деятельности</w:t>
      </w:r>
      <w:r w:rsidRPr="0066217D">
        <w:rPr>
          <w:sz w:val="24"/>
          <w:szCs w:val="24"/>
        </w:rPr>
        <w:t xml:space="preserve"> ученика, но не его личные качества.</w:t>
      </w:r>
    </w:p>
    <w:p w:rsidR="001D584F" w:rsidRPr="0066217D" w:rsidRDefault="001D584F" w:rsidP="0066217D">
      <w:pPr>
        <w:pStyle w:val="12"/>
        <w:widowControl w:val="0"/>
        <w:numPr>
          <w:ilvl w:val="0"/>
          <w:numId w:val="144"/>
        </w:numPr>
        <w:suppressAutoHyphens/>
        <w:ind w:left="780" w:hanging="360"/>
        <w:jc w:val="both"/>
        <w:rPr>
          <w:b/>
          <w:sz w:val="24"/>
          <w:szCs w:val="24"/>
        </w:rPr>
      </w:pPr>
      <w:r w:rsidRPr="0066217D">
        <w:rPr>
          <w:sz w:val="24"/>
          <w:szCs w:val="24"/>
        </w:rPr>
        <w:t xml:space="preserve">Оценивать можно </w:t>
      </w:r>
      <w:r w:rsidRPr="0066217D">
        <w:rPr>
          <w:b/>
          <w:i/>
          <w:sz w:val="24"/>
          <w:szCs w:val="24"/>
        </w:rPr>
        <w:t>только то, чему учат</w:t>
      </w:r>
      <w:r w:rsidRPr="0066217D">
        <w:rPr>
          <w:b/>
          <w:sz w:val="24"/>
          <w:szCs w:val="24"/>
        </w:rPr>
        <w:t>.</w:t>
      </w:r>
    </w:p>
    <w:p w:rsidR="001D584F" w:rsidRPr="0066217D" w:rsidRDefault="001D584F" w:rsidP="0066217D">
      <w:pPr>
        <w:pStyle w:val="12"/>
        <w:widowControl w:val="0"/>
        <w:numPr>
          <w:ilvl w:val="0"/>
          <w:numId w:val="144"/>
        </w:numPr>
        <w:suppressAutoHyphens/>
        <w:ind w:left="780" w:hanging="360"/>
        <w:jc w:val="both"/>
        <w:rPr>
          <w:sz w:val="24"/>
          <w:szCs w:val="24"/>
        </w:rPr>
      </w:pPr>
      <w:r w:rsidRPr="0066217D">
        <w:rPr>
          <w:sz w:val="24"/>
          <w:szCs w:val="24"/>
        </w:rPr>
        <w:t xml:space="preserve">Критерии оценивания и алгоритм выставления отметки </w:t>
      </w:r>
      <w:r w:rsidRPr="0066217D">
        <w:rPr>
          <w:b/>
          <w:i/>
          <w:sz w:val="24"/>
          <w:szCs w:val="24"/>
        </w:rPr>
        <w:t xml:space="preserve">заранее известны </w:t>
      </w:r>
      <w:r w:rsidRPr="0066217D">
        <w:rPr>
          <w:sz w:val="24"/>
          <w:szCs w:val="24"/>
        </w:rPr>
        <w:t xml:space="preserve">и педагогам, и учащимся. </w:t>
      </w:r>
    </w:p>
    <w:p w:rsidR="001D584F" w:rsidRPr="0066217D" w:rsidRDefault="001D584F" w:rsidP="0066217D">
      <w:pPr>
        <w:pStyle w:val="12"/>
        <w:widowControl w:val="0"/>
        <w:numPr>
          <w:ilvl w:val="0"/>
          <w:numId w:val="144"/>
        </w:numPr>
        <w:suppressAutoHyphens/>
        <w:ind w:left="780" w:hanging="360"/>
        <w:jc w:val="both"/>
        <w:rPr>
          <w:b/>
          <w:sz w:val="24"/>
          <w:szCs w:val="24"/>
        </w:rPr>
      </w:pPr>
      <w:r w:rsidRPr="0066217D">
        <w:rPr>
          <w:sz w:val="24"/>
          <w:szCs w:val="24"/>
        </w:rPr>
        <w:t xml:space="preserve">Система оценивания выстраивается таким образом, чтобы </w:t>
      </w:r>
      <w:r w:rsidRPr="0066217D">
        <w:rPr>
          <w:b/>
          <w:i/>
          <w:sz w:val="24"/>
          <w:szCs w:val="24"/>
        </w:rPr>
        <w:t>учащиеся включались в контрольно-оценочную деятельность</w:t>
      </w:r>
      <w:r w:rsidRPr="0066217D">
        <w:rPr>
          <w:sz w:val="24"/>
          <w:szCs w:val="24"/>
        </w:rPr>
        <w:t xml:space="preserve">, приобретая навыки и привычку </w:t>
      </w:r>
      <w:r w:rsidRPr="0066217D">
        <w:rPr>
          <w:b/>
          <w:i/>
          <w:sz w:val="24"/>
          <w:szCs w:val="24"/>
        </w:rPr>
        <w:t>к самооценке</w:t>
      </w:r>
      <w:r w:rsidRPr="0066217D">
        <w:rPr>
          <w:b/>
          <w:sz w:val="24"/>
          <w:szCs w:val="24"/>
        </w:rPr>
        <w:t>.</w:t>
      </w:r>
    </w:p>
    <w:p w:rsidR="001D584F" w:rsidRPr="0066217D" w:rsidRDefault="001D584F" w:rsidP="0066217D">
      <w:pPr>
        <w:ind w:firstLine="720"/>
        <w:jc w:val="both"/>
      </w:pPr>
      <w:r w:rsidRPr="0066217D">
        <w:t>В требованиях стандарта отражены основные результаты начального общего образования. К ним относятся сформированность:</w:t>
      </w:r>
    </w:p>
    <w:p w:rsidR="001D584F" w:rsidRPr="0066217D" w:rsidRDefault="001D584F" w:rsidP="0066217D">
      <w:pPr>
        <w:widowControl w:val="0"/>
        <w:numPr>
          <w:ilvl w:val="0"/>
          <w:numId w:val="145"/>
        </w:numPr>
        <w:suppressAutoHyphens/>
        <w:jc w:val="both"/>
      </w:pPr>
      <w:r w:rsidRPr="0066217D">
        <w:t>предметных и универсальных способов действий, а также опорной системы знаний, обеспечивающих возможность продолжения образования в основной школе;</w:t>
      </w:r>
    </w:p>
    <w:p w:rsidR="001D584F" w:rsidRPr="0066217D" w:rsidRDefault="001D584F" w:rsidP="0066217D">
      <w:pPr>
        <w:widowControl w:val="0"/>
        <w:numPr>
          <w:ilvl w:val="0"/>
          <w:numId w:val="145"/>
        </w:numPr>
        <w:suppressAutoHyphens/>
        <w:jc w:val="both"/>
      </w:pPr>
      <w:r w:rsidRPr="0066217D">
        <w:t>основ умения учиться – способности к самоорганизации с целью решения учебных задач;</w:t>
      </w:r>
    </w:p>
    <w:p w:rsidR="001D584F" w:rsidRPr="0066217D" w:rsidRDefault="001D584F" w:rsidP="0066217D">
      <w:pPr>
        <w:widowControl w:val="0"/>
        <w:numPr>
          <w:ilvl w:val="0"/>
          <w:numId w:val="145"/>
        </w:numPr>
        <w:suppressAutoHyphens/>
        <w:jc w:val="both"/>
      </w:pPr>
      <w:r w:rsidRPr="0066217D">
        <w:t>системы ценностей, толерантности, патриотизма;</w:t>
      </w:r>
    </w:p>
    <w:p w:rsidR="001D584F" w:rsidRPr="0066217D" w:rsidRDefault="001D584F" w:rsidP="0066217D">
      <w:pPr>
        <w:widowControl w:val="0"/>
        <w:numPr>
          <w:ilvl w:val="0"/>
          <w:numId w:val="145"/>
        </w:numPr>
        <w:suppressAutoHyphens/>
        <w:jc w:val="both"/>
      </w:pPr>
      <w:r w:rsidRPr="0066217D">
        <w:t>индивидуального прогресса личностного развития – эмоциональной, познавательной саморегуляции.</w:t>
      </w:r>
    </w:p>
    <w:p w:rsidR="001D584F" w:rsidRPr="0066217D" w:rsidRDefault="001D584F" w:rsidP="0066217D">
      <w:pPr>
        <w:ind w:firstLine="360"/>
        <w:jc w:val="both"/>
        <w:rPr>
          <w:color w:val="000000"/>
        </w:rPr>
      </w:pPr>
      <w:r w:rsidRPr="0066217D">
        <w:rPr>
          <w:bCs/>
          <w:color w:val="000000"/>
        </w:rPr>
        <w:t>Система оценивания выполняет следующие функции:</w:t>
      </w:r>
    </w:p>
    <w:p w:rsidR="001D584F" w:rsidRPr="0066217D" w:rsidRDefault="001D584F" w:rsidP="0066217D">
      <w:pPr>
        <w:tabs>
          <w:tab w:val="left" w:pos="426"/>
        </w:tabs>
        <w:jc w:val="both"/>
      </w:pPr>
      <w:r w:rsidRPr="0066217D">
        <w:rPr>
          <w:b/>
          <w:i/>
        </w:rPr>
        <w:t>нормативная</w:t>
      </w:r>
      <w:r w:rsidRPr="0066217D">
        <w:t xml:space="preserve"> функция позволяет проверить соответствие с нормативом, утвержденным ФГОС; </w:t>
      </w:r>
    </w:p>
    <w:p w:rsidR="001D584F" w:rsidRPr="0066217D" w:rsidRDefault="001D584F" w:rsidP="0066217D">
      <w:pPr>
        <w:tabs>
          <w:tab w:val="left" w:pos="426"/>
        </w:tabs>
        <w:jc w:val="both"/>
        <w:rPr>
          <w:color w:val="000000"/>
        </w:rPr>
      </w:pPr>
      <w:r w:rsidRPr="0066217D">
        <w:rPr>
          <w:b/>
          <w:bCs/>
          <w:i/>
          <w:color w:val="000000"/>
        </w:rPr>
        <w:t xml:space="preserve">ориентирующая </w:t>
      </w:r>
      <w:r w:rsidRPr="0066217D">
        <w:rPr>
          <w:bCs/>
          <w:color w:val="000000"/>
        </w:rPr>
        <w:t>функция</w:t>
      </w:r>
      <w:r w:rsidRPr="0066217D">
        <w:rPr>
          <w:color w:val="000000"/>
        </w:rPr>
        <w:t xml:space="preserve">  содействует осознанию </w:t>
      </w:r>
      <w:r w:rsidRPr="0066217D">
        <w:t xml:space="preserve">младшим школьником </w:t>
      </w:r>
      <w:r w:rsidRPr="0066217D">
        <w:rPr>
          <w:color w:val="000000"/>
        </w:rPr>
        <w:t xml:space="preserve"> результатов процесса деятельности и пониманию собственной роли в нём; </w:t>
      </w:r>
    </w:p>
    <w:p w:rsidR="001D584F" w:rsidRPr="0066217D" w:rsidRDefault="001D584F" w:rsidP="0066217D">
      <w:pPr>
        <w:tabs>
          <w:tab w:val="left" w:pos="426"/>
        </w:tabs>
        <w:jc w:val="both"/>
        <w:rPr>
          <w:color w:val="000000"/>
        </w:rPr>
      </w:pPr>
      <w:r w:rsidRPr="0066217D">
        <w:rPr>
          <w:b/>
          <w:bCs/>
          <w:i/>
          <w:color w:val="000000"/>
        </w:rPr>
        <w:t xml:space="preserve">информирующая </w:t>
      </w:r>
      <w:r w:rsidRPr="0066217D">
        <w:rPr>
          <w:bCs/>
          <w:color w:val="000000"/>
        </w:rPr>
        <w:t xml:space="preserve">функция </w:t>
      </w:r>
      <w:r w:rsidRPr="0066217D">
        <w:rPr>
          <w:color w:val="000000"/>
        </w:rPr>
        <w:t xml:space="preserve">даёт информацию об успехах и нереализованных возможностях </w:t>
      </w:r>
      <w:r w:rsidRPr="0066217D">
        <w:t>младшего школьника;</w:t>
      </w:r>
    </w:p>
    <w:p w:rsidR="001D584F" w:rsidRPr="0066217D" w:rsidRDefault="001D584F" w:rsidP="0066217D">
      <w:pPr>
        <w:tabs>
          <w:tab w:val="left" w:pos="426"/>
        </w:tabs>
        <w:jc w:val="both"/>
        <w:rPr>
          <w:color w:val="000000"/>
        </w:rPr>
      </w:pPr>
      <w:r w:rsidRPr="0066217D">
        <w:rPr>
          <w:b/>
          <w:bCs/>
          <w:i/>
          <w:color w:val="000000"/>
        </w:rPr>
        <w:t xml:space="preserve">корректирующая </w:t>
      </w:r>
      <w:r w:rsidRPr="0066217D">
        <w:rPr>
          <w:bCs/>
          <w:color w:val="000000"/>
        </w:rPr>
        <w:t>функция</w:t>
      </w:r>
      <w:r w:rsidRPr="0066217D">
        <w:rPr>
          <w:color w:val="000000"/>
        </w:rPr>
        <w:t xml:space="preserve"> способствует внесению поправок в действия </w:t>
      </w:r>
      <w:r w:rsidRPr="0066217D">
        <w:t>младшего школьника,</w:t>
      </w:r>
      <w:r w:rsidRPr="0066217D">
        <w:rPr>
          <w:color w:val="000000"/>
        </w:rPr>
        <w:t xml:space="preserve"> корректировке его установок, взглядов; </w:t>
      </w:r>
    </w:p>
    <w:p w:rsidR="001D584F" w:rsidRPr="0066217D" w:rsidRDefault="001D584F" w:rsidP="0066217D">
      <w:pPr>
        <w:tabs>
          <w:tab w:val="left" w:pos="426"/>
        </w:tabs>
        <w:jc w:val="both"/>
        <w:rPr>
          <w:color w:val="000000"/>
        </w:rPr>
      </w:pPr>
      <w:r w:rsidRPr="0066217D">
        <w:rPr>
          <w:b/>
          <w:bCs/>
          <w:i/>
          <w:color w:val="000000"/>
        </w:rPr>
        <w:t xml:space="preserve">воспитывающая </w:t>
      </w:r>
      <w:r w:rsidRPr="0066217D">
        <w:rPr>
          <w:bCs/>
          <w:color w:val="000000"/>
        </w:rPr>
        <w:t>функция</w:t>
      </w:r>
      <w:r w:rsidRPr="0066217D">
        <w:rPr>
          <w:color w:val="000000"/>
        </w:rPr>
        <w:t xml:space="preserve"> создаёт условия для воспитания личностных качеств, проявления чувств и т.д.;</w:t>
      </w:r>
    </w:p>
    <w:p w:rsidR="001D584F" w:rsidRPr="0066217D" w:rsidRDefault="001D584F" w:rsidP="0066217D">
      <w:pPr>
        <w:tabs>
          <w:tab w:val="left" w:pos="426"/>
        </w:tabs>
        <w:jc w:val="both"/>
        <w:rPr>
          <w:color w:val="000000"/>
        </w:rPr>
      </w:pPr>
      <w:r w:rsidRPr="0066217D">
        <w:rPr>
          <w:b/>
          <w:bCs/>
          <w:i/>
          <w:color w:val="000000"/>
        </w:rPr>
        <w:t xml:space="preserve">социальная </w:t>
      </w:r>
      <w:r w:rsidRPr="0066217D">
        <w:rPr>
          <w:bCs/>
          <w:color w:val="000000"/>
        </w:rPr>
        <w:t>функция</w:t>
      </w:r>
      <w:r w:rsidRPr="0066217D">
        <w:rPr>
          <w:color w:val="000000"/>
        </w:rPr>
        <w:t xml:space="preserve"> влияет на самооценку, статус </w:t>
      </w:r>
      <w:r w:rsidRPr="0066217D">
        <w:t>младшего школьника</w:t>
      </w:r>
      <w:r w:rsidRPr="0066217D">
        <w:rPr>
          <w:color w:val="000000"/>
        </w:rPr>
        <w:t xml:space="preserve"> в коллективе сверстников;</w:t>
      </w:r>
    </w:p>
    <w:p w:rsidR="001D584F" w:rsidRPr="0066217D" w:rsidRDefault="001D584F" w:rsidP="0066217D">
      <w:pPr>
        <w:tabs>
          <w:tab w:val="left" w:pos="426"/>
        </w:tabs>
        <w:jc w:val="both"/>
        <w:rPr>
          <w:color w:val="000000"/>
        </w:rPr>
      </w:pPr>
      <w:r w:rsidRPr="0066217D">
        <w:rPr>
          <w:b/>
          <w:bCs/>
          <w:i/>
          <w:color w:val="000000"/>
        </w:rPr>
        <w:t xml:space="preserve">диагностическая </w:t>
      </w:r>
      <w:r w:rsidRPr="0066217D">
        <w:rPr>
          <w:bCs/>
          <w:color w:val="000000"/>
        </w:rPr>
        <w:t>функция</w:t>
      </w:r>
      <w:r w:rsidRPr="0066217D">
        <w:rPr>
          <w:color w:val="000000"/>
        </w:rPr>
        <w:t xml:space="preserve"> определяет уровень знаний, сформированность  надпредметных умений;</w:t>
      </w:r>
    </w:p>
    <w:p w:rsidR="001D584F" w:rsidRPr="0066217D" w:rsidRDefault="001D584F" w:rsidP="0066217D">
      <w:pPr>
        <w:tabs>
          <w:tab w:val="left" w:pos="426"/>
        </w:tabs>
        <w:jc w:val="both"/>
        <w:rPr>
          <w:color w:val="000000"/>
        </w:rPr>
      </w:pPr>
      <w:r w:rsidRPr="0066217D">
        <w:rPr>
          <w:b/>
          <w:bCs/>
          <w:i/>
          <w:color w:val="000000"/>
        </w:rPr>
        <w:t xml:space="preserve">стимулирующая </w:t>
      </w:r>
      <w:r w:rsidRPr="0066217D">
        <w:rPr>
          <w:bCs/>
          <w:color w:val="000000"/>
        </w:rPr>
        <w:t>функция</w:t>
      </w:r>
      <w:r w:rsidRPr="0066217D">
        <w:rPr>
          <w:color w:val="000000"/>
        </w:rPr>
        <w:t xml:space="preserve"> способствует созданию успеха, поддержанию интереса к деятельности </w:t>
      </w:r>
    </w:p>
    <w:p w:rsidR="001D584F" w:rsidRPr="0066217D" w:rsidRDefault="001D584F" w:rsidP="0066217D">
      <w:pPr>
        <w:ind w:firstLine="360"/>
        <w:jc w:val="both"/>
      </w:pPr>
      <w:r w:rsidRPr="0066217D">
        <w:t>Принципы внутренней системы оценки:</w:t>
      </w:r>
    </w:p>
    <w:p w:rsidR="001D584F" w:rsidRPr="0066217D" w:rsidRDefault="001D584F" w:rsidP="0066217D">
      <w:pPr>
        <w:tabs>
          <w:tab w:val="left" w:pos="567"/>
        </w:tabs>
        <w:ind w:firstLine="900"/>
        <w:jc w:val="both"/>
      </w:pPr>
      <w:r w:rsidRPr="0066217D">
        <w:t>критериальность оценки результатов;</w:t>
      </w:r>
    </w:p>
    <w:p w:rsidR="001D584F" w:rsidRPr="0066217D" w:rsidRDefault="001D584F" w:rsidP="0066217D">
      <w:pPr>
        <w:tabs>
          <w:tab w:val="left" w:pos="567"/>
        </w:tabs>
        <w:ind w:firstLine="900"/>
        <w:jc w:val="both"/>
      </w:pPr>
      <w:r w:rsidRPr="0066217D">
        <w:t>приоритет самооценки младшего школьника;</w:t>
      </w:r>
    </w:p>
    <w:p w:rsidR="001D584F" w:rsidRPr="0066217D" w:rsidRDefault="001D584F" w:rsidP="0066217D">
      <w:pPr>
        <w:tabs>
          <w:tab w:val="left" w:pos="567"/>
        </w:tabs>
        <w:ind w:firstLine="900"/>
        <w:jc w:val="both"/>
      </w:pPr>
      <w:r w:rsidRPr="0066217D">
        <w:t>объективность оценки;</w:t>
      </w:r>
    </w:p>
    <w:p w:rsidR="001D584F" w:rsidRPr="0066217D" w:rsidRDefault="001D584F" w:rsidP="0066217D">
      <w:pPr>
        <w:tabs>
          <w:tab w:val="left" w:pos="567"/>
        </w:tabs>
        <w:ind w:firstLine="900"/>
        <w:jc w:val="both"/>
      </w:pPr>
      <w:r w:rsidRPr="0066217D">
        <w:t>открытость процедуры и результатов оценки,</w:t>
      </w:r>
    </w:p>
    <w:p w:rsidR="001D584F" w:rsidRPr="0066217D" w:rsidRDefault="001D584F" w:rsidP="0066217D">
      <w:pPr>
        <w:tabs>
          <w:tab w:val="left" w:pos="567"/>
        </w:tabs>
        <w:ind w:left="900"/>
        <w:jc w:val="both"/>
      </w:pPr>
      <w:r w:rsidRPr="0066217D">
        <w:t xml:space="preserve">комплексный подход к оценке результатов образования (оценка предметных, метапредметных и личностных результатов общего образования); </w:t>
      </w:r>
    </w:p>
    <w:p w:rsidR="001D584F" w:rsidRPr="0066217D" w:rsidRDefault="001D584F" w:rsidP="0066217D">
      <w:pPr>
        <w:tabs>
          <w:tab w:val="left" w:pos="567"/>
        </w:tabs>
        <w:ind w:firstLine="900"/>
        <w:jc w:val="both"/>
      </w:pPr>
      <w:r w:rsidRPr="0066217D">
        <w:t>оценка динамики образовательных достижений младших школьников;</w:t>
      </w:r>
    </w:p>
    <w:p w:rsidR="001D584F" w:rsidRPr="0066217D" w:rsidRDefault="001D584F" w:rsidP="0066217D">
      <w:pPr>
        <w:tabs>
          <w:tab w:val="left" w:pos="567"/>
        </w:tabs>
        <w:ind w:firstLine="900"/>
        <w:jc w:val="both"/>
      </w:pPr>
      <w:r w:rsidRPr="0066217D">
        <w:t xml:space="preserve">сочетания различных видов оценки и универсальных подходов в оценивании. </w:t>
      </w:r>
    </w:p>
    <w:p w:rsidR="001D584F" w:rsidRPr="0066217D" w:rsidRDefault="001D584F" w:rsidP="0066217D">
      <w:pPr>
        <w:spacing w:before="30" w:after="30"/>
        <w:ind w:firstLine="360"/>
        <w:jc w:val="both"/>
        <w:rPr>
          <w:color w:val="000000"/>
        </w:rPr>
      </w:pPr>
      <w:r w:rsidRPr="0066217D">
        <w:rPr>
          <w:color w:val="000000"/>
        </w:rPr>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w:t>
      </w:r>
      <w:r w:rsidRPr="0066217D">
        <w:rPr>
          <w:b/>
          <w:color w:val="000000"/>
        </w:rPr>
        <w:t>«Выпускник научится»</w:t>
      </w:r>
      <w:r w:rsidRPr="0066217D">
        <w:rPr>
          <w:color w:val="000000"/>
        </w:rPr>
        <w:t xml:space="preserve"> »</w:t>
      </w:r>
      <w:r w:rsidRPr="0066217D">
        <w:rPr>
          <w:b/>
          <w:color w:val="000000"/>
        </w:rPr>
        <w:t>и «Выпускник получит возможность научиться»</w:t>
      </w:r>
      <w:r w:rsidRPr="0066217D">
        <w:rPr>
          <w:color w:val="000000"/>
        </w:rPr>
        <w:t xml:space="preserve"> для каждой программы, предмета, курса.</w:t>
      </w:r>
    </w:p>
    <w:p w:rsidR="001D584F" w:rsidRPr="0066217D" w:rsidRDefault="001D584F" w:rsidP="0066217D">
      <w:pPr>
        <w:pStyle w:val="12"/>
        <w:ind w:firstLine="851"/>
        <w:jc w:val="both"/>
        <w:rPr>
          <w:b/>
          <w:sz w:val="24"/>
          <w:szCs w:val="24"/>
        </w:rPr>
      </w:pPr>
      <w:r w:rsidRPr="0066217D">
        <w:rPr>
          <w:sz w:val="24"/>
          <w:szCs w:val="24"/>
        </w:rPr>
        <w:t xml:space="preserve">В системе оценивания в начальной школе используются  </w:t>
      </w:r>
      <w:r w:rsidRPr="0066217D">
        <w:rPr>
          <w:b/>
          <w:sz w:val="24"/>
          <w:szCs w:val="24"/>
        </w:rPr>
        <w:t xml:space="preserve">внутренняя и внешняя оценка. </w:t>
      </w:r>
    </w:p>
    <w:p w:rsidR="001D584F" w:rsidRPr="0066217D" w:rsidRDefault="001D584F" w:rsidP="0066217D">
      <w:pPr>
        <w:tabs>
          <w:tab w:val="left" w:pos="-5220"/>
        </w:tabs>
        <w:ind w:left="360"/>
        <w:jc w:val="both"/>
      </w:pPr>
      <w:r w:rsidRPr="0066217D">
        <w:t>1.</w:t>
      </w:r>
      <w:r w:rsidRPr="0066217D">
        <w:rPr>
          <w:b/>
          <w:bCs/>
        </w:rPr>
        <w:t>Внутреннюю</w:t>
      </w:r>
      <w:r w:rsidRPr="0066217D">
        <w:t xml:space="preserve"> оценку (оценка, осуществляемая учениками, учителями, администрацией).</w:t>
      </w:r>
    </w:p>
    <w:p w:rsidR="001D584F" w:rsidRPr="0066217D" w:rsidRDefault="001D584F" w:rsidP="0066217D">
      <w:pPr>
        <w:ind w:left="567" w:hanging="141"/>
        <w:jc w:val="both"/>
      </w:pPr>
      <w:r w:rsidRPr="0066217D">
        <w:t>2.</w:t>
      </w:r>
      <w:r w:rsidRPr="0066217D">
        <w:rPr>
          <w:b/>
          <w:bCs/>
        </w:rPr>
        <w:t>Внешнюю</w:t>
      </w:r>
      <w:r w:rsidRPr="0066217D">
        <w:t xml:space="preserve"> оценку (оценка, осуществляемая внешними по отношению к школе службами).</w:t>
      </w:r>
    </w:p>
    <w:p w:rsidR="001D584F" w:rsidRPr="0066217D" w:rsidRDefault="001D584F" w:rsidP="0066217D">
      <w:pPr>
        <w:pStyle w:val="12"/>
        <w:ind w:firstLine="851"/>
        <w:jc w:val="both"/>
        <w:rPr>
          <w:sz w:val="24"/>
          <w:szCs w:val="24"/>
        </w:rPr>
      </w:pPr>
      <w:r w:rsidRPr="0066217D">
        <w:rPr>
          <w:b/>
          <w:sz w:val="24"/>
          <w:szCs w:val="24"/>
        </w:rPr>
        <w:t xml:space="preserve">«Точка соприкосновения» </w:t>
      </w:r>
      <w:r w:rsidRPr="0066217D">
        <w:rPr>
          <w:sz w:val="24"/>
          <w:szCs w:val="24"/>
        </w:rPr>
        <w:t>внутренней и внешней оценки – итоговая оценка, поэтому степень воздействия внешней оценки на образовательный процесс (через систему внутренней оценки) тем больше, чем больше выражена связь процедур внешней оценки с итоговой оценкой выпускников.</w:t>
      </w:r>
    </w:p>
    <w:p w:rsidR="001D584F" w:rsidRPr="0066217D" w:rsidRDefault="001D584F" w:rsidP="0066217D">
      <w:pPr>
        <w:ind w:left="360"/>
        <w:jc w:val="both"/>
      </w:pPr>
      <w:r w:rsidRPr="0066217D">
        <w:t>В системе оценивания в начальной школе используются:</w:t>
      </w:r>
    </w:p>
    <w:p w:rsidR="001D584F" w:rsidRPr="0066217D" w:rsidRDefault="001D584F" w:rsidP="00CB0530">
      <w:pPr>
        <w:widowControl w:val="0"/>
        <w:numPr>
          <w:ilvl w:val="0"/>
          <w:numId w:val="146"/>
        </w:numPr>
        <w:tabs>
          <w:tab w:val="clear" w:pos="720"/>
        </w:tabs>
        <w:autoSpaceDE w:val="0"/>
        <w:autoSpaceDN w:val="0"/>
        <w:adjustRightInd w:val="0"/>
        <w:ind w:left="0" w:firstLine="360"/>
        <w:jc w:val="both"/>
      </w:pPr>
      <w:r w:rsidRPr="0066217D">
        <w:t xml:space="preserve">преимущественно </w:t>
      </w:r>
      <w:r w:rsidRPr="0066217D">
        <w:rPr>
          <w:b/>
          <w:bCs/>
          <w:i/>
          <w:iCs/>
        </w:rPr>
        <w:t>внутренняя оценка</w:t>
      </w:r>
      <w:r w:rsidRPr="0066217D">
        <w:t xml:space="preserve">, выставляемая педагогом, школой; </w:t>
      </w:r>
      <w:r w:rsidRPr="0066217D">
        <w:rPr>
          <w:b/>
          <w:bCs/>
          <w:i/>
          <w:iCs/>
        </w:rPr>
        <w:t>внешняя оценка</w:t>
      </w:r>
      <w:r w:rsidRPr="0066217D">
        <w:t xml:space="preserve"> проводится, как правило, в форме неперсонифицированных процедур (мониторинговых исследований, аттестации образовательных учреждений и др.), результаты которой не влияют на оценку детей, участвующих в этих процедурах;</w:t>
      </w:r>
    </w:p>
    <w:p w:rsidR="001D584F" w:rsidRPr="0066217D" w:rsidRDefault="001D584F" w:rsidP="00CB0530">
      <w:pPr>
        <w:widowControl w:val="0"/>
        <w:numPr>
          <w:ilvl w:val="0"/>
          <w:numId w:val="146"/>
        </w:numPr>
        <w:tabs>
          <w:tab w:val="clear" w:pos="720"/>
        </w:tabs>
        <w:autoSpaceDE w:val="0"/>
        <w:autoSpaceDN w:val="0"/>
        <w:adjustRightInd w:val="0"/>
        <w:ind w:left="0" w:firstLine="360"/>
        <w:jc w:val="both"/>
      </w:pPr>
      <w:r w:rsidRPr="0066217D">
        <w:rPr>
          <w:b/>
          <w:bCs/>
          <w:i/>
          <w:iCs/>
        </w:rPr>
        <w:t xml:space="preserve">субъективные или экспертные </w:t>
      </w:r>
      <w:r w:rsidRPr="0066217D">
        <w:rPr>
          <w:i/>
          <w:iCs/>
        </w:rPr>
        <w:t>(наблюдения, самооценка и самоанализ и др.)</w:t>
      </w:r>
      <w:r w:rsidRPr="0066217D">
        <w:rPr>
          <w:b/>
          <w:bCs/>
          <w:i/>
          <w:iCs/>
        </w:rPr>
        <w:t xml:space="preserve"> и объективизированные методы оценивания </w:t>
      </w:r>
      <w:r w:rsidRPr="0066217D">
        <w:t xml:space="preserve">(как правило, основанные на анализе письменных ответов и работ учащихся), в том числе – </w:t>
      </w:r>
      <w:r w:rsidRPr="0066217D">
        <w:rPr>
          <w:b/>
          <w:bCs/>
          <w:i/>
          <w:iCs/>
        </w:rPr>
        <w:t xml:space="preserve">стандартизированные </w:t>
      </w:r>
      <w:r w:rsidRPr="0066217D">
        <w:t xml:space="preserve">(основанные на результатах стандартизированных письменных работ, или </w:t>
      </w:r>
      <w:r w:rsidRPr="0066217D">
        <w:rPr>
          <w:i/>
          <w:iCs/>
        </w:rPr>
        <w:t>тестов</w:t>
      </w:r>
      <w:r w:rsidRPr="0066217D">
        <w:t>) процедуры и оценки;</w:t>
      </w:r>
    </w:p>
    <w:p w:rsidR="001D584F" w:rsidRPr="0066217D" w:rsidRDefault="001D584F" w:rsidP="00CB0530">
      <w:pPr>
        <w:widowControl w:val="0"/>
        <w:numPr>
          <w:ilvl w:val="0"/>
          <w:numId w:val="146"/>
        </w:numPr>
        <w:tabs>
          <w:tab w:val="clear" w:pos="720"/>
        </w:tabs>
        <w:autoSpaceDE w:val="0"/>
        <w:autoSpaceDN w:val="0"/>
        <w:adjustRightInd w:val="0"/>
        <w:ind w:left="0" w:firstLine="360"/>
        <w:jc w:val="both"/>
      </w:pPr>
      <w:r w:rsidRPr="0066217D">
        <w:t xml:space="preserve">оценивание </w:t>
      </w:r>
      <w:r w:rsidRPr="0066217D">
        <w:rPr>
          <w:b/>
          <w:bCs/>
          <w:i/>
          <w:iCs/>
        </w:rPr>
        <w:t xml:space="preserve">достигаемых </w:t>
      </w:r>
      <w:r w:rsidRPr="0066217D">
        <w:t xml:space="preserve">образовательных </w:t>
      </w:r>
      <w:r w:rsidRPr="0066217D">
        <w:rPr>
          <w:b/>
          <w:bCs/>
          <w:i/>
          <w:iCs/>
        </w:rPr>
        <w:t>результатов,</w:t>
      </w:r>
      <w:r w:rsidRPr="0066217D">
        <w:t xml:space="preserve"> оценивание </w:t>
      </w:r>
      <w:r w:rsidRPr="0066217D">
        <w:rPr>
          <w:b/>
          <w:bCs/>
          <w:i/>
          <w:iCs/>
        </w:rPr>
        <w:t>процесса их формирования</w:t>
      </w:r>
      <w:r w:rsidRPr="0066217D">
        <w:t xml:space="preserve"> и оценивание </w:t>
      </w:r>
      <w:r w:rsidRPr="0066217D">
        <w:rPr>
          <w:b/>
          <w:bCs/>
          <w:i/>
          <w:iCs/>
        </w:rPr>
        <w:t xml:space="preserve">осознанности каждым обучающимся </w:t>
      </w:r>
      <w:r w:rsidRPr="0066217D">
        <w:t>особенностей развития его собственного процесса обучения;</w:t>
      </w:r>
    </w:p>
    <w:p w:rsidR="001D584F" w:rsidRPr="0066217D" w:rsidRDefault="001D584F" w:rsidP="00CB0530">
      <w:pPr>
        <w:widowControl w:val="0"/>
        <w:numPr>
          <w:ilvl w:val="0"/>
          <w:numId w:val="146"/>
        </w:numPr>
        <w:tabs>
          <w:tab w:val="clear" w:pos="720"/>
        </w:tabs>
        <w:autoSpaceDE w:val="0"/>
        <w:autoSpaceDN w:val="0"/>
        <w:adjustRightInd w:val="0"/>
        <w:ind w:left="0" w:firstLine="360"/>
        <w:jc w:val="both"/>
      </w:pPr>
      <w:r w:rsidRPr="0066217D">
        <w:rPr>
          <w:b/>
          <w:bCs/>
          <w:i/>
          <w:iCs/>
        </w:rPr>
        <w:t>интегральная оценка</w:t>
      </w:r>
      <w:r w:rsidRPr="0066217D">
        <w:t xml:space="preserve">, в том числе – </w:t>
      </w:r>
      <w:r w:rsidRPr="0066217D">
        <w:rPr>
          <w:i/>
          <w:iCs/>
        </w:rPr>
        <w:t>портфолио, выставки, презентации</w:t>
      </w:r>
      <w:r w:rsidRPr="0066217D">
        <w:t xml:space="preserve">, и </w:t>
      </w:r>
      <w:r w:rsidRPr="0066217D">
        <w:rPr>
          <w:b/>
          <w:bCs/>
          <w:i/>
          <w:iCs/>
        </w:rPr>
        <w:t xml:space="preserve">дифференцированная оценка </w:t>
      </w:r>
      <w:r w:rsidRPr="0066217D">
        <w:t>отдельных аспектов обучения.</w:t>
      </w:r>
    </w:p>
    <w:p w:rsidR="001D584F" w:rsidRPr="0066217D" w:rsidRDefault="001D584F" w:rsidP="0066217D">
      <w:pPr>
        <w:shd w:val="clear" w:color="auto" w:fill="FFFFFF"/>
        <w:jc w:val="both"/>
        <w:rPr>
          <w:b/>
        </w:rPr>
      </w:pPr>
      <w:r w:rsidRPr="0066217D">
        <w:rPr>
          <w:spacing w:val="-5"/>
        </w:rPr>
        <w:t xml:space="preserve">Основным </w:t>
      </w:r>
      <w:r w:rsidRPr="0066217D">
        <w:rPr>
          <w:bCs/>
          <w:spacing w:val="-5"/>
        </w:rPr>
        <w:t xml:space="preserve">объектом </w:t>
      </w:r>
      <w:r w:rsidRPr="0066217D">
        <w:rPr>
          <w:spacing w:val="-5"/>
        </w:rPr>
        <w:t>систе</w:t>
      </w:r>
      <w:r w:rsidRPr="0066217D">
        <w:rPr>
          <w:spacing w:val="-3"/>
        </w:rPr>
        <w:t>мы оценки</w:t>
      </w:r>
      <w:r w:rsidRPr="0066217D">
        <w:rPr>
          <w:spacing w:val="-4"/>
        </w:rPr>
        <w:t xml:space="preserve">, её </w:t>
      </w:r>
      <w:r w:rsidRPr="0066217D">
        <w:rPr>
          <w:bCs/>
          <w:spacing w:val="-4"/>
        </w:rPr>
        <w:t xml:space="preserve">содержательной и критериальной </w:t>
      </w:r>
      <w:r w:rsidRPr="0066217D">
        <w:rPr>
          <w:bCs/>
          <w:spacing w:val="-6"/>
        </w:rPr>
        <w:t xml:space="preserve">базой выступают планируемые результаты </w:t>
      </w:r>
      <w:r w:rsidRPr="0066217D">
        <w:rPr>
          <w:spacing w:val="-6"/>
        </w:rPr>
        <w:t xml:space="preserve">освоения </w:t>
      </w:r>
      <w:r w:rsidRPr="0066217D">
        <w:t xml:space="preserve">младшими школьниками (далее  обучающимися) </w:t>
      </w:r>
      <w:r w:rsidRPr="0066217D">
        <w:rPr>
          <w:spacing w:val="-3"/>
        </w:rPr>
        <w:t>основной образовательной программы начально</w:t>
      </w:r>
      <w:r w:rsidRPr="0066217D">
        <w:t>го общего образования:</w:t>
      </w:r>
    </w:p>
    <w:p w:rsidR="001D584F" w:rsidRPr="0066217D" w:rsidRDefault="001D584F" w:rsidP="007A7413">
      <w:pPr>
        <w:numPr>
          <w:ilvl w:val="0"/>
          <w:numId w:val="147"/>
        </w:numPr>
        <w:shd w:val="clear" w:color="auto" w:fill="FFFFFF"/>
        <w:ind w:left="0" w:firstLine="426"/>
        <w:contextualSpacing/>
        <w:jc w:val="both"/>
      </w:pPr>
      <w:r w:rsidRPr="0066217D">
        <w:t>личностные результаты</w:t>
      </w:r>
    </w:p>
    <w:p w:rsidR="001D584F" w:rsidRPr="0066217D" w:rsidRDefault="001D584F" w:rsidP="007A7413">
      <w:pPr>
        <w:numPr>
          <w:ilvl w:val="0"/>
          <w:numId w:val="147"/>
        </w:numPr>
        <w:shd w:val="clear" w:color="auto" w:fill="FFFFFF"/>
        <w:ind w:left="0" w:firstLine="426"/>
        <w:contextualSpacing/>
        <w:jc w:val="both"/>
      </w:pPr>
      <w:r w:rsidRPr="0066217D">
        <w:t>метапредметные результаты</w:t>
      </w:r>
    </w:p>
    <w:p w:rsidR="001D584F" w:rsidRPr="0066217D" w:rsidRDefault="001D584F" w:rsidP="007A7413">
      <w:pPr>
        <w:numPr>
          <w:ilvl w:val="0"/>
          <w:numId w:val="147"/>
        </w:numPr>
        <w:shd w:val="clear" w:color="auto" w:fill="FFFFFF"/>
        <w:ind w:left="0" w:firstLine="426"/>
        <w:contextualSpacing/>
        <w:jc w:val="both"/>
      </w:pPr>
      <w:r w:rsidRPr="0066217D">
        <w:t>предметные результаты.</w:t>
      </w:r>
    </w:p>
    <w:tbl>
      <w:tblPr>
        <w:tblW w:w="9322" w:type="dxa"/>
        <w:jc w:val="center"/>
        <w:tblCellSpacing w:w="0"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96"/>
        <w:gridCol w:w="4926"/>
      </w:tblGrid>
      <w:tr w:rsidR="001D584F" w:rsidRPr="0066217D" w:rsidTr="00E34A48">
        <w:trPr>
          <w:tblCellSpacing w:w="0" w:type="dxa"/>
          <w:jc w:val="center"/>
        </w:trPr>
        <w:tc>
          <w:tcPr>
            <w:tcW w:w="439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b/>
                <w:bCs/>
                <w:color w:val="000000"/>
                <w:lang w:eastAsia="en-US"/>
              </w:rPr>
              <w:t xml:space="preserve">Оценка </w:t>
            </w:r>
            <w:r w:rsidRPr="0066217D">
              <w:rPr>
                <w:color w:val="000000"/>
                <w:lang w:eastAsia="en-US"/>
              </w:rPr>
              <w:t>− это словесная характеристика результатов действий.</w:t>
            </w:r>
          </w:p>
        </w:tc>
        <w:tc>
          <w:tcPr>
            <w:tcW w:w="492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b/>
                <w:bCs/>
                <w:color w:val="000000"/>
                <w:lang w:eastAsia="en-US"/>
              </w:rPr>
              <w:t>Отметка</w:t>
            </w:r>
            <w:r w:rsidRPr="0066217D">
              <w:rPr>
                <w:color w:val="000000"/>
                <w:lang w:eastAsia="en-US"/>
              </w:rPr>
              <w:t xml:space="preserve"> − это фиксация результата оценивания в виде знака из принятой системы.</w:t>
            </w:r>
          </w:p>
        </w:tc>
      </w:tr>
      <w:tr w:rsidR="001D584F" w:rsidRPr="0066217D" w:rsidTr="00E34A48">
        <w:trPr>
          <w:tblCellSpacing w:w="0" w:type="dxa"/>
          <w:jc w:val="center"/>
        </w:trPr>
        <w:tc>
          <w:tcPr>
            <w:tcW w:w="439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color w:val="000000"/>
                <w:lang w:eastAsia="en-US"/>
              </w:rPr>
              <w:t>Оценивать можно любое действие ученика (особенно успешное): удачную мысль в диалоге, односложный ответ на репродуктивный вопрос и т.д.</w:t>
            </w:r>
          </w:p>
        </w:tc>
        <w:tc>
          <w:tcPr>
            <w:tcW w:w="492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color w:val="000000"/>
                <w:lang w:eastAsia="en-US"/>
              </w:rPr>
              <w:t>Отметка ставится только за решение продуктивной учебной задачи, в ходе которой ученик осмысливал цель и условия задания, осуществлял действия по поиску решения (хотя бы одно умение по использованию знаний), получал и представлял результат.</w:t>
            </w:r>
          </w:p>
        </w:tc>
      </w:tr>
      <w:tr w:rsidR="001D584F" w:rsidRPr="0066217D" w:rsidTr="00E34A48">
        <w:trPr>
          <w:tblCellSpacing w:w="0" w:type="dxa"/>
          <w:jc w:val="center"/>
        </w:trPr>
        <w:tc>
          <w:tcPr>
            <w:tcW w:w="439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color w:val="000000"/>
                <w:lang w:eastAsia="en-US"/>
              </w:rPr>
              <w:t>Оцениваться может всё</w:t>
            </w:r>
          </w:p>
        </w:tc>
        <w:tc>
          <w:tcPr>
            <w:tcW w:w="492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color w:val="000000"/>
                <w:lang w:eastAsia="en-US"/>
              </w:rPr>
              <w:t>Отметкой фиксируется (за исключением 1-го класса) только демонстрация умения по применению знаний (решение задачи).</w:t>
            </w:r>
          </w:p>
        </w:tc>
      </w:tr>
    </w:tbl>
    <w:p w:rsidR="001D584F" w:rsidRPr="0066217D" w:rsidRDefault="001D584F" w:rsidP="0066217D">
      <w:pPr>
        <w:ind w:firstLine="360"/>
        <w:jc w:val="both"/>
        <w:rPr>
          <w:u w:val="single"/>
        </w:rPr>
      </w:pPr>
      <w:r w:rsidRPr="0066217D">
        <w:t>При этом стоит отметить, что количественной и качественной оценке подлежат только метапредметные и предметные результаты, личностные результаты количественно не оцениваются, их оценивание ведется учителем в основном методом наблюдения, получением информации от семьи.</w:t>
      </w:r>
    </w:p>
    <w:p w:rsidR="001D584F" w:rsidRPr="0066217D" w:rsidRDefault="001D584F" w:rsidP="0066217D">
      <w:pPr>
        <w:shd w:val="clear" w:color="auto" w:fill="FFFFFF"/>
        <w:jc w:val="both"/>
      </w:pPr>
      <w:r w:rsidRPr="0066217D">
        <w:rPr>
          <w:b/>
          <w:i/>
        </w:rPr>
        <w:t>Оценка личностных результатов</w:t>
      </w:r>
      <w:r w:rsidRPr="0066217D">
        <w:rPr>
          <w:b/>
        </w:rPr>
        <w:t>.</w:t>
      </w:r>
    </w:p>
    <w:p w:rsidR="001D584F" w:rsidRPr="0066217D" w:rsidRDefault="001D584F" w:rsidP="0066217D">
      <w:pPr>
        <w:pStyle w:val="12"/>
        <w:ind w:firstLine="720"/>
        <w:jc w:val="both"/>
        <w:rPr>
          <w:sz w:val="24"/>
          <w:szCs w:val="24"/>
        </w:rPr>
      </w:pPr>
      <w:r w:rsidRPr="0066217D">
        <w:rPr>
          <w:b/>
          <w:sz w:val="24"/>
          <w:szCs w:val="24"/>
        </w:rPr>
        <w:t>Основное содержание оценки личностных результатов в начальной школе</w:t>
      </w:r>
      <w:r w:rsidRPr="0066217D">
        <w:rPr>
          <w:sz w:val="24"/>
          <w:szCs w:val="24"/>
        </w:rPr>
        <w:t xml:space="preserve"> строится вокруг оценки:</w:t>
      </w:r>
    </w:p>
    <w:p w:rsidR="001D584F" w:rsidRPr="0066217D" w:rsidRDefault="001D584F" w:rsidP="0066217D">
      <w:pPr>
        <w:pStyle w:val="12"/>
        <w:widowControl w:val="0"/>
        <w:numPr>
          <w:ilvl w:val="0"/>
          <w:numId w:val="114"/>
        </w:numPr>
        <w:tabs>
          <w:tab w:val="num" w:pos="0"/>
        </w:tabs>
        <w:suppressAutoHyphens/>
        <w:ind w:left="1080" w:hanging="360"/>
        <w:jc w:val="both"/>
        <w:rPr>
          <w:sz w:val="24"/>
          <w:szCs w:val="24"/>
        </w:rPr>
      </w:pPr>
      <w:r w:rsidRPr="0066217D">
        <w:rPr>
          <w:sz w:val="24"/>
          <w:szCs w:val="24"/>
        </w:rPr>
        <w:t xml:space="preserve">сформированности </w:t>
      </w:r>
      <w:r w:rsidRPr="0066217D">
        <w:rPr>
          <w:b/>
          <w:i/>
          <w:sz w:val="24"/>
          <w:szCs w:val="24"/>
        </w:rPr>
        <w:t>внутренней позиции школьника</w:t>
      </w:r>
      <w:r w:rsidRPr="0066217D">
        <w:rPr>
          <w:sz w:val="24"/>
          <w:szCs w:val="24"/>
        </w:rPr>
        <w:t>, которая находит отражение в эмоционально-положительном отношении ученика к школе, ориентации на содержательные моменты школьной действительности – уроки, познание нового, овладение умениями и новыми компетенциями, в характере учебного сотрудничества с учителем и одноклассниками и ориентации на образец поведения «хорошего ученика» как пример для подражания;</w:t>
      </w:r>
    </w:p>
    <w:p w:rsidR="001D584F" w:rsidRPr="0066217D" w:rsidRDefault="001D584F" w:rsidP="0066217D">
      <w:pPr>
        <w:pStyle w:val="12"/>
        <w:widowControl w:val="0"/>
        <w:numPr>
          <w:ilvl w:val="0"/>
          <w:numId w:val="114"/>
        </w:numPr>
        <w:tabs>
          <w:tab w:val="num" w:pos="0"/>
        </w:tabs>
        <w:suppressAutoHyphens/>
        <w:ind w:left="1080" w:hanging="360"/>
        <w:jc w:val="both"/>
        <w:rPr>
          <w:sz w:val="24"/>
          <w:szCs w:val="24"/>
        </w:rPr>
      </w:pPr>
      <w:r w:rsidRPr="0066217D">
        <w:rPr>
          <w:sz w:val="24"/>
          <w:szCs w:val="24"/>
        </w:rPr>
        <w:t xml:space="preserve">сформированности </w:t>
      </w:r>
      <w:r w:rsidRPr="0066217D">
        <w:rPr>
          <w:b/>
          <w:i/>
          <w:sz w:val="24"/>
          <w:szCs w:val="24"/>
        </w:rPr>
        <w:t xml:space="preserve">основ гражданской идентичности </w:t>
      </w:r>
      <w:r w:rsidRPr="0066217D">
        <w:rPr>
          <w:sz w:val="24"/>
          <w:szCs w:val="24"/>
        </w:rPr>
        <w:t>– чувство гордости за свою Родину, знание знаменательных для Отечества исторических событий, любовь к родному краю и малой родине, осознание своей национальности, уважение культуры и традиций народов России и мира, отказ от деления на «своих» и «чужих», развитие доверия и способности к пониманию чувств других людей и сопереживанию им;</w:t>
      </w:r>
    </w:p>
    <w:p w:rsidR="001D584F" w:rsidRPr="0066217D" w:rsidRDefault="001D584F" w:rsidP="0066217D">
      <w:pPr>
        <w:pStyle w:val="12"/>
        <w:widowControl w:val="0"/>
        <w:numPr>
          <w:ilvl w:val="0"/>
          <w:numId w:val="114"/>
        </w:numPr>
        <w:tabs>
          <w:tab w:val="num" w:pos="0"/>
        </w:tabs>
        <w:suppressAutoHyphens/>
        <w:ind w:left="1080" w:hanging="360"/>
        <w:jc w:val="both"/>
        <w:rPr>
          <w:sz w:val="24"/>
          <w:szCs w:val="24"/>
        </w:rPr>
      </w:pPr>
      <w:r w:rsidRPr="0066217D">
        <w:rPr>
          <w:sz w:val="24"/>
          <w:szCs w:val="24"/>
        </w:rPr>
        <w:t xml:space="preserve">сформированности </w:t>
      </w:r>
      <w:r w:rsidRPr="0066217D">
        <w:rPr>
          <w:b/>
          <w:i/>
          <w:sz w:val="24"/>
          <w:szCs w:val="24"/>
        </w:rPr>
        <w:t>самооценки</w:t>
      </w:r>
      <w:r w:rsidRPr="0066217D">
        <w:rPr>
          <w:sz w:val="24"/>
          <w:szCs w:val="24"/>
        </w:rPr>
        <w:t>,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1D584F" w:rsidRPr="0066217D" w:rsidRDefault="001D584F" w:rsidP="0066217D">
      <w:pPr>
        <w:pStyle w:val="12"/>
        <w:widowControl w:val="0"/>
        <w:numPr>
          <w:ilvl w:val="0"/>
          <w:numId w:val="114"/>
        </w:numPr>
        <w:tabs>
          <w:tab w:val="num" w:pos="0"/>
        </w:tabs>
        <w:suppressAutoHyphens/>
        <w:ind w:left="1080" w:hanging="360"/>
        <w:jc w:val="both"/>
        <w:rPr>
          <w:sz w:val="24"/>
          <w:szCs w:val="24"/>
        </w:rPr>
      </w:pPr>
      <w:r w:rsidRPr="0066217D">
        <w:rPr>
          <w:sz w:val="24"/>
          <w:szCs w:val="24"/>
        </w:rPr>
        <w:t xml:space="preserve">сформированности </w:t>
      </w:r>
      <w:r w:rsidRPr="0066217D">
        <w:rPr>
          <w:b/>
          <w:i/>
          <w:sz w:val="24"/>
          <w:szCs w:val="24"/>
        </w:rPr>
        <w:t>мотивации учебной деятельности</w:t>
      </w:r>
      <w:r w:rsidRPr="0066217D">
        <w:rPr>
          <w:sz w:val="24"/>
          <w:szCs w:val="24"/>
        </w:rPr>
        <w:t>,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успеха, стремления к совершенствованию своих способностей;</w:t>
      </w:r>
    </w:p>
    <w:p w:rsidR="001D584F" w:rsidRPr="0066217D" w:rsidRDefault="001D584F" w:rsidP="0066217D">
      <w:pPr>
        <w:pStyle w:val="12"/>
        <w:widowControl w:val="0"/>
        <w:numPr>
          <w:ilvl w:val="0"/>
          <w:numId w:val="114"/>
        </w:numPr>
        <w:tabs>
          <w:tab w:val="num" w:pos="0"/>
        </w:tabs>
        <w:suppressAutoHyphens/>
        <w:ind w:left="1080" w:hanging="360"/>
        <w:jc w:val="both"/>
        <w:rPr>
          <w:sz w:val="24"/>
          <w:szCs w:val="24"/>
        </w:rPr>
      </w:pPr>
      <w:r w:rsidRPr="0066217D">
        <w:rPr>
          <w:sz w:val="24"/>
          <w:szCs w:val="24"/>
        </w:rPr>
        <w:t xml:space="preserve">знания </w:t>
      </w:r>
      <w:r w:rsidRPr="0066217D">
        <w:rPr>
          <w:b/>
          <w:i/>
          <w:sz w:val="24"/>
          <w:szCs w:val="24"/>
        </w:rPr>
        <w:t>моральных норм</w:t>
      </w:r>
      <w:r w:rsidRPr="0066217D">
        <w:rPr>
          <w:sz w:val="24"/>
          <w:szCs w:val="24"/>
        </w:rPr>
        <w:t xml:space="preserve"> и сформированности </w:t>
      </w:r>
      <w:r w:rsidRPr="0066217D">
        <w:rPr>
          <w:b/>
          <w:i/>
          <w:sz w:val="24"/>
          <w:szCs w:val="24"/>
        </w:rPr>
        <w:t xml:space="preserve">морально-этических суждений, </w:t>
      </w:r>
      <w:r w:rsidRPr="0066217D">
        <w:rPr>
          <w:sz w:val="24"/>
          <w:szCs w:val="24"/>
        </w:rPr>
        <w:t>способности к оценке своих поступков и действий других людей с точки зрения соблюдения/нарушения моральной нормы.</w:t>
      </w:r>
    </w:p>
    <w:p w:rsidR="001D584F" w:rsidRPr="0066217D" w:rsidRDefault="001D584F" w:rsidP="0066217D">
      <w:pPr>
        <w:pStyle w:val="12"/>
        <w:ind w:firstLine="720"/>
        <w:jc w:val="both"/>
        <w:rPr>
          <w:sz w:val="24"/>
          <w:szCs w:val="24"/>
        </w:rPr>
      </w:pPr>
      <w:r w:rsidRPr="0066217D">
        <w:rPr>
          <w:sz w:val="24"/>
          <w:szCs w:val="24"/>
        </w:rPr>
        <w:t>По сути, здесь изложена программа гражданского  воспитания и развития личности младшего школьника и результаты этого развития должны отслеживаться, как и другие результаты.</w:t>
      </w:r>
    </w:p>
    <w:p w:rsidR="001D584F" w:rsidRPr="0066217D" w:rsidRDefault="001D584F" w:rsidP="0066217D">
      <w:pPr>
        <w:pStyle w:val="12"/>
        <w:ind w:firstLine="720"/>
        <w:jc w:val="both"/>
        <w:rPr>
          <w:b/>
          <w:i/>
          <w:sz w:val="24"/>
          <w:szCs w:val="24"/>
        </w:rPr>
      </w:pPr>
      <w:r w:rsidRPr="0066217D">
        <w:rPr>
          <w:sz w:val="24"/>
          <w:szCs w:val="24"/>
        </w:rPr>
        <w:t xml:space="preserve">Особенность этой группы планируемых результатов заключаются в том, что в их описании отсутствует блок «Выпускник научится». Это значит, что </w:t>
      </w:r>
      <w:r w:rsidRPr="0066217D">
        <w:rPr>
          <w:b/>
          <w:i/>
          <w:sz w:val="24"/>
          <w:szCs w:val="24"/>
        </w:rPr>
        <w:t>личностные результаты выпускников начальной школы</w:t>
      </w:r>
      <w:r w:rsidRPr="0066217D">
        <w:rPr>
          <w:sz w:val="24"/>
          <w:szCs w:val="24"/>
        </w:rPr>
        <w:t xml:space="preserve"> в полной мере с требованиями стандартов </w:t>
      </w:r>
      <w:r w:rsidRPr="0066217D">
        <w:rPr>
          <w:b/>
          <w:i/>
          <w:sz w:val="24"/>
          <w:szCs w:val="24"/>
        </w:rPr>
        <w:t>не подлежат итоговой оценке.</w:t>
      </w:r>
    </w:p>
    <w:p w:rsidR="001D584F" w:rsidRPr="0066217D" w:rsidRDefault="001D584F" w:rsidP="0066217D">
      <w:pPr>
        <w:pStyle w:val="12"/>
        <w:ind w:firstLine="720"/>
        <w:jc w:val="both"/>
        <w:rPr>
          <w:sz w:val="24"/>
          <w:szCs w:val="24"/>
        </w:rPr>
      </w:pPr>
      <w:r w:rsidRPr="0066217D">
        <w:rPr>
          <w:sz w:val="24"/>
          <w:szCs w:val="24"/>
        </w:rPr>
        <w:t xml:space="preserve">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может осуществляться в ходе внешних неперсонифицированных мониторинговых исследований. Цель этих исследований – принятие управленческих решений в результате оценки эффективности воспитательно-образовательной деятельности образовательного учреждения. В рамках внутренней оценки </w:t>
      </w:r>
      <w:r w:rsidRPr="0066217D">
        <w:rPr>
          <w:sz w:val="24"/>
          <w:szCs w:val="24"/>
          <w:u w:val="single"/>
        </w:rPr>
        <w:t>возможна ограниченная оценка сформированности отдельных личностных результатов</w:t>
      </w:r>
      <w:r w:rsidRPr="0066217D">
        <w:rPr>
          <w:sz w:val="24"/>
          <w:szCs w:val="24"/>
        </w:rPr>
        <w:t xml:space="preserve"> отдельных учащихся, полностью отвечающая этическим принципам охраны и защиты интересов ребёнка и  конфедициальности,  </w:t>
      </w:r>
      <w:r w:rsidRPr="0066217D">
        <w:rPr>
          <w:sz w:val="24"/>
          <w:szCs w:val="24"/>
          <w:u w:val="single"/>
        </w:rPr>
        <w:t>в  форме не представляющей угрозы, психологической безопасности и эмоциональному статусу учащегося</w:t>
      </w:r>
      <w:r w:rsidRPr="0066217D">
        <w:rPr>
          <w:sz w:val="24"/>
          <w:szCs w:val="24"/>
        </w:rPr>
        <w:t>.</w:t>
      </w:r>
    </w:p>
    <w:p w:rsidR="001D584F" w:rsidRPr="0066217D" w:rsidRDefault="001D584F" w:rsidP="0066217D">
      <w:pPr>
        <w:shd w:val="clear" w:color="auto" w:fill="FFFFFF"/>
        <w:autoSpaceDE w:val="0"/>
        <w:autoSpaceDN w:val="0"/>
        <w:adjustRightInd w:val="0"/>
        <w:jc w:val="both"/>
        <w:rPr>
          <w:b/>
        </w:rPr>
      </w:pPr>
      <w:r w:rsidRPr="0066217D">
        <w:rPr>
          <w:b/>
          <w:i/>
        </w:rPr>
        <w:t>Оценка метапредметных результатов</w:t>
      </w:r>
      <w:r w:rsidRPr="0066217D">
        <w:rPr>
          <w:b/>
        </w:rPr>
        <w:t>.</w:t>
      </w:r>
    </w:p>
    <w:p w:rsidR="001D584F" w:rsidRPr="0066217D" w:rsidRDefault="001D584F" w:rsidP="0066217D">
      <w:pPr>
        <w:pStyle w:val="12"/>
        <w:ind w:firstLine="720"/>
        <w:jc w:val="both"/>
        <w:rPr>
          <w:sz w:val="24"/>
          <w:szCs w:val="24"/>
        </w:rPr>
      </w:pPr>
      <w:r w:rsidRPr="0066217D">
        <w:rPr>
          <w:sz w:val="24"/>
          <w:szCs w:val="24"/>
        </w:rPr>
        <w:t xml:space="preserve">Объект оценки: сформированность регулятивных, коммуникативных и познавательных универсальных учебных действий. </w:t>
      </w:r>
      <w:r w:rsidRPr="0066217D">
        <w:rPr>
          <w:b/>
          <w:sz w:val="24"/>
          <w:szCs w:val="24"/>
        </w:rPr>
        <w:t xml:space="preserve">Достижение метапредметных результатов обеспечивается  </w:t>
      </w:r>
      <w:r w:rsidRPr="0066217D">
        <w:rPr>
          <w:sz w:val="24"/>
          <w:szCs w:val="24"/>
        </w:rPr>
        <w:t xml:space="preserve">за счёт основных компонентов образовательного процесса, то есть </w:t>
      </w:r>
      <w:r w:rsidRPr="0066217D">
        <w:rPr>
          <w:b/>
          <w:sz w:val="24"/>
          <w:szCs w:val="24"/>
        </w:rPr>
        <w:t xml:space="preserve">всех учебных предметов,  базисного плана </w:t>
      </w:r>
      <w:r w:rsidRPr="0066217D">
        <w:rPr>
          <w:sz w:val="24"/>
          <w:szCs w:val="24"/>
        </w:rPr>
        <w:t>и применяются учащимися как в рамках образовательного процесса, так и при решении проблем в реальных жизненных ситуациях.</w:t>
      </w:r>
    </w:p>
    <w:p w:rsidR="001D584F" w:rsidRPr="0066217D" w:rsidRDefault="001D584F" w:rsidP="0066217D">
      <w:pPr>
        <w:shd w:val="clear" w:color="auto" w:fill="FFFFFF"/>
        <w:autoSpaceDE w:val="0"/>
        <w:autoSpaceDN w:val="0"/>
        <w:adjustRightInd w:val="0"/>
        <w:ind w:firstLine="708"/>
        <w:jc w:val="both"/>
      </w:pPr>
      <w:r w:rsidRPr="0066217D">
        <w:t xml:space="preserve">Предмет оценки: уровень сформированности данного вида учебных действий. </w:t>
      </w:r>
    </w:p>
    <w:p w:rsidR="001D584F" w:rsidRPr="0066217D" w:rsidRDefault="001D584F" w:rsidP="0066217D">
      <w:pPr>
        <w:shd w:val="clear" w:color="auto" w:fill="FFFFFF"/>
        <w:autoSpaceDE w:val="0"/>
        <w:autoSpaceDN w:val="0"/>
        <w:adjustRightInd w:val="0"/>
        <w:ind w:firstLine="708"/>
        <w:jc w:val="both"/>
      </w:pPr>
      <w:r w:rsidRPr="0066217D">
        <w:rPr>
          <w:color w:val="000000"/>
        </w:rPr>
        <w:t xml:space="preserve">Процедуры оценки: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 </w:t>
      </w:r>
      <w:r w:rsidRPr="0066217D">
        <w:t>накопительная оценка, фиксируемая в «портфеле достижений» в виде оценочных листов и листов наблюдений учителя или школьного психолога; а также  оценка родителей школьников, фиксируемая на страницах дневников.</w:t>
      </w:r>
    </w:p>
    <w:p w:rsidR="001D584F" w:rsidRPr="0066217D" w:rsidRDefault="001D584F" w:rsidP="0066217D">
      <w:pPr>
        <w:pStyle w:val="12"/>
        <w:ind w:firstLine="540"/>
        <w:jc w:val="both"/>
        <w:rPr>
          <w:b/>
          <w:sz w:val="24"/>
          <w:szCs w:val="24"/>
        </w:rPr>
      </w:pPr>
      <w:r w:rsidRPr="0066217D">
        <w:rPr>
          <w:sz w:val="24"/>
          <w:szCs w:val="24"/>
        </w:rPr>
        <w:t xml:space="preserve">Другими словами основное содержание оценки метапредметных результатов в начальной школе строится вокруг </w:t>
      </w:r>
      <w:r w:rsidRPr="0066217D">
        <w:rPr>
          <w:b/>
          <w:sz w:val="24"/>
          <w:szCs w:val="24"/>
        </w:rPr>
        <w:t>умения учиться.</w:t>
      </w:r>
    </w:p>
    <w:p w:rsidR="001D584F" w:rsidRPr="0066217D" w:rsidRDefault="001D584F" w:rsidP="0066217D">
      <w:pPr>
        <w:pStyle w:val="12"/>
        <w:ind w:firstLine="851"/>
        <w:jc w:val="both"/>
        <w:rPr>
          <w:sz w:val="24"/>
          <w:szCs w:val="24"/>
          <w:u w:val="single"/>
        </w:rPr>
      </w:pPr>
      <w:r w:rsidRPr="0066217D">
        <w:rPr>
          <w:sz w:val="24"/>
          <w:szCs w:val="24"/>
        </w:rPr>
        <w:t xml:space="preserve">В силу своей природы метапредметные действия составляют психологическую основу и являются важным условием успешности решения учащимися учебных задач. Соответственно </w:t>
      </w:r>
      <w:r w:rsidRPr="0066217D">
        <w:rPr>
          <w:sz w:val="24"/>
          <w:szCs w:val="24"/>
          <w:u w:val="single"/>
        </w:rPr>
        <w:t>уровень их сформированности может быть качественно оценён и измерен.</w:t>
      </w:r>
    </w:p>
    <w:p w:rsidR="001D584F" w:rsidRPr="0066217D" w:rsidRDefault="001D584F" w:rsidP="0066217D">
      <w:pPr>
        <w:pStyle w:val="12"/>
        <w:ind w:firstLine="720"/>
        <w:jc w:val="both"/>
        <w:rPr>
          <w:sz w:val="24"/>
          <w:szCs w:val="24"/>
        </w:rPr>
      </w:pPr>
      <w:r w:rsidRPr="0066217D">
        <w:rPr>
          <w:sz w:val="24"/>
          <w:szCs w:val="24"/>
        </w:rPr>
        <w:t>Таким образом, оценка метапредметных результатов может проводиться в ходе различных процедур. Например, умение работать в группе, слушать  и слышать собеседника, координировать свои действия с партнёрами и т.д. Достижение метапредметных результатов может проявляться в успешности выполнения комплексных заданий на межпредметной основе (Итоговые комплексные работы в конце года).</w:t>
      </w:r>
    </w:p>
    <w:p w:rsidR="001D584F" w:rsidRPr="0066217D" w:rsidRDefault="001D584F" w:rsidP="0066217D">
      <w:pPr>
        <w:shd w:val="clear" w:color="auto" w:fill="FFFFFF"/>
        <w:autoSpaceDE w:val="0"/>
        <w:autoSpaceDN w:val="0"/>
        <w:adjustRightInd w:val="0"/>
        <w:jc w:val="both"/>
      </w:pPr>
      <w:r w:rsidRPr="0066217D">
        <w:rPr>
          <w:b/>
          <w:i/>
        </w:rPr>
        <w:t>Оценка предметных результатов</w:t>
      </w:r>
      <w:r w:rsidRPr="0066217D">
        <w:rPr>
          <w:b/>
        </w:rPr>
        <w:t>.</w:t>
      </w:r>
    </w:p>
    <w:p w:rsidR="001D584F" w:rsidRPr="0066217D" w:rsidRDefault="001D584F" w:rsidP="0066217D">
      <w:pPr>
        <w:shd w:val="clear" w:color="auto" w:fill="FFFFFF"/>
        <w:ind w:firstLine="708"/>
        <w:jc w:val="both"/>
      </w:pPr>
      <w:r w:rsidRPr="0066217D">
        <w:t xml:space="preserve">Объект оценки: сформированность учебных действий с предметным содержанием.  </w:t>
      </w:r>
    </w:p>
    <w:p w:rsidR="001D584F" w:rsidRPr="0066217D" w:rsidRDefault="001D584F" w:rsidP="0066217D">
      <w:pPr>
        <w:shd w:val="clear" w:color="auto" w:fill="FFFFFF"/>
        <w:ind w:firstLine="708"/>
        <w:jc w:val="both"/>
      </w:pPr>
      <w:r w:rsidRPr="0066217D">
        <w:t xml:space="preserve">Предмет оценки: способность к решению учебно-познавательных и учебно-практических задач. </w:t>
      </w:r>
    </w:p>
    <w:p w:rsidR="001D584F" w:rsidRPr="0066217D" w:rsidRDefault="001D584F" w:rsidP="00CB0530">
      <w:pPr>
        <w:shd w:val="clear" w:color="auto" w:fill="FFFFFF"/>
        <w:ind w:left="-567" w:firstLine="1107"/>
        <w:jc w:val="both"/>
      </w:pPr>
      <w:r w:rsidRPr="0066217D">
        <w:rPr>
          <w:b/>
          <w:bCs/>
        </w:rPr>
        <w:t>Объектом оценки предметных результатов является</w:t>
      </w:r>
      <w:r w:rsidRPr="0066217D">
        <w:t xml:space="preserve">: способность обучающихся решать учебно-познавательные и учебно-практические задачи. </w:t>
      </w:r>
      <w:r w:rsidRPr="0066217D">
        <w:rPr>
          <w:b/>
          <w:bCs/>
        </w:rPr>
        <w:t xml:space="preserve">Оценка предметных результатов </w:t>
      </w:r>
      <w:r w:rsidRPr="0066217D">
        <w:t>представляет собой оценку достижения обучающимся планируемых результатов по отдельным предметам.</w:t>
      </w:r>
    </w:p>
    <w:p w:rsidR="001D584F" w:rsidRPr="0066217D" w:rsidRDefault="001D584F" w:rsidP="00CB0530">
      <w:pPr>
        <w:shd w:val="clear" w:color="auto" w:fill="FFFFFF"/>
        <w:ind w:left="-567" w:firstLine="1107"/>
        <w:jc w:val="both"/>
      </w:pPr>
      <w:r w:rsidRPr="0066217D">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1D584F" w:rsidRPr="0066217D" w:rsidRDefault="001D584F" w:rsidP="00CB0530">
      <w:pPr>
        <w:ind w:left="-567" w:firstLine="1107"/>
        <w:jc w:val="both"/>
      </w:pPr>
      <w:r w:rsidRPr="0066217D">
        <w:rPr>
          <w:b/>
          <w:bCs/>
        </w:rPr>
        <w:t>В  систему оценки предметных результатов входят:</w:t>
      </w:r>
    </w:p>
    <w:p w:rsidR="001D584F" w:rsidRPr="0066217D" w:rsidRDefault="001D584F" w:rsidP="00CB0530">
      <w:pPr>
        <w:widowControl w:val="0"/>
        <w:numPr>
          <w:ilvl w:val="0"/>
          <w:numId w:val="148"/>
        </w:numPr>
        <w:tabs>
          <w:tab w:val="clear" w:pos="720"/>
          <w:tab w:val="num" w:pos="-142"/>
        </w:tabs>
        <w:autoSpaceDE w:val="0"/>
        <w:autoSpaceDN w:val="0"/>
        <w:adjustRightInd w:val="0"/>
        <w:ind w:left="-567" w:firstLine="927"/>
        <w:jc w:val="both"/>
      </w:pPr>
      <w:r w:rsidRPr="0066217D">
        <w:rPr>
          <w:b/>
          <w:bCs/>
        </w:rPr>
        <w:t>Опорные знания по предметам:</w:t>
      </w:r>
      <w:r w:rsidRPr="0066217D">
        <w:t xml:space="preserve"> русскому языку, математике, литературному чтению, окружающему миру, технологии, музыке, изобразительному искусству, физической культуре, английскому языку, которые включают в себя ключевые теории, идеи, факты, методы, понятийный аппарат.</w:t>
      </w:r>
    </w:p>
    <w:p w:rsidR="001D584F" w:rsidRPr="0066217D" w:rsidRDefault="001D584F" w:rsidP="00CB0530">
      <w:pPr>
        <w:widowControl w:val="0"/>
        <w:numPr>
          <w:ilvl w:val="0"/>
          <w:numId w:val="148"/>
        </w:numPr>
        <w:tabs>
          <w:tab w:val="clear" w:pos="720"/>
          <w:tab w:val="num" w:pos="-142"/>
        </w:tabs>
        <w:autoSpaceDE w:val="0"/>
        <w:autoSpaceDN w:val="0"/>
        <w:adjustRightInd w:val="0"/>
        <w:ind w:left="-567" w:firstLine="927"/>
        <w:jc w:val="both"/>
      </w:pPr>
      <w:r w:rsidRPr="0066217D">
        <w:rPr>
          <w:b/>
          <w:bCs/>
        </w:rPr>
        <w:t xml:space="preserve">Предметные действия: </w:t>
      </w:r>
      <w:r w:rsidRPr="0066217D">
        <w:t>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причинно-следственных связей и анализ, поиск, преобразование, представление и интерпретация информации, рассуждения.</w:t>
      </w:r>
    </w:p>
    <w:p w:rsidR="001D584F" w:rsidRPr="0066217D" w:rsidRDefault="001D584F" w:rsidP="00CB0530">
      <w:pPr>
        <w:widowControl w:val="0"/>
        <w:numPr>
          <w:ilvl w:val="0"/>
          <w:numId w:val="148"/>
        </w:numPr>
        <w:tabs>
          <w:tab w:val="clear" w:pos="720"/>
          <w:tab w:val="num" w:pos="-142"/>
        </w:tabs>
        <w:autoSpaceDE w:val="0"/>
        <w:autoSpaceDN w:val="0"/>
        <w:adjustRightInd w:val="0"/>
        <w:ind w:left="-567" w:firstLine="927"/>
        <w:jc w:val="both"/>
      </w:pPr>
      <w:r w:rsidRPr="0066217D">
        <w:rPr>
          <w:b/>
          <w:bCs/>
        </w:rPr>
        <w:t>Источниками информации</w:t>
      </w:r>
      <w:r w:rsidRPr="0066217D">
        <w:t xml:space="preserve"> для оценивания достигаемых образовательных результатов, процесса их формирования и меры осознанности каждым обучающимся особенностей развития его собственного процесса обучения, а также для оценивания хода обучения служат:</w:t>
      </w:r>
    </w:p>
    <w:p w:rsidR="001D584F" w:rsidRPr="0066217D" w:rsidRDefault="001D584F" w:rsidP="007A7413">
      <w:pPr>
        <w:widowControl w:val="0"/>
        <w:numPr>
          <w:ilvl w:val="0"/>
          <w:numId w:val="148"/>
        </w:numPr>
        <w:tabs>
          <w:tab w:val="clear" w:pos="720"/>
          <w:tab w:val="left" w:pos="1134"/>
        </w:tabs>
        <w:autoSpaceDE w:val="0"/>
        <w:autoSpaceDN w:val="0"/>
        <w:adjustRightInd w:val="0"/>
        <w:ind w:left="-567" w:firstLine="1440"/>
        <w:jc w:val="both"/>
      </w:pPr>
      <w:r w:rsidRPr="0066217D">
        <w:rPr>
          <w:b/>
          <w:bCs/>
          <w:i/>
          <w:iCs/>
        </w:rPr>
        <w:t xml:space="preserve">работы </w:t>
      </w:r>
      <w:r w:rsidRPr="0066217D">
        <w:t>учащихся, выполняющиеся в ходе обучения (домашние задания, мини-проекты и презентации, формализованные письменные задания – разнообразные тексты, отчеты о наблюдениях и экспериментах, памятки, дневники, подборки информационных материалов, поздравительные открытки и т.п., а также разнообразные инициативные творческие работы – иллюстрированные сочинения, плакаты, поделки и т.п.);</w:t>
      </w:r>
    </w:p>
    <w:p w:rsidR="001D584F" w:rsidRPr="0066217D" w:rsidRDefault="001D584F" w:rsidP="007A7413">
      <w:pPr>
        <w:widowControl w:val="0"/>
        <w:numPr>
          <w:ilvl w:val="0"/>
          <w:numId w:val="148"/>
        </w:numPr>
        <w:tabs>
          <w:tab w:val="clear" w:pos="720"/>
          <w:tab w:val="left" w:pos="1134"/>
        </w:tabs>
        <w:autoSpaceDE w:val="0"/>
        <w:autoSpaceDN w:val="0"/>
        <w:adjustRightInd w:val="0"/>
        <w:ind w:left="-567" w:firstLine="1440"/>
        <w:jc w:val="both"/>
      </w:pPr>
      <w:r w:rsidRPr="0066217D">
        <w:rPr>
          <w:b/>
          <w:bCs/>
          <w:i/>
          <w:iCs/>
        </w:rPr>
        <w:t xml:space="preserve">индивидуальная и совместная деятельность </w:t>
      </w:r>
      <w:r w:rsidRPr="0066217D">
        <w:t>учащихся в ходе выполнения работ;</w:t>
      </w:r>
    </w:p>
    <w:p w:rsidR="001D584F" w:rsidRPr="0066217D" w:rsidRDefault="001D584F" w:rsidP="007A7413">
      <w:pPr>
        <w:widowControl w:val="0"/>
        <w:numPr>
          <w:ilvl w:val="0"/>
          <w:numId w:val="148"/>
        </w:numPr>
        <w:tabs>
          <w:tab w:val="clear" w:pos="720"/>
          <w:tab w:val="left" w:pos="1134"/>
        </w:tabs>
        <w:autoSpaceDE w:val="0"/>
        <w:autoSpaceDN w:val="0"/>
        <w:adjustRightInd w:val="0"/>
        <w:ind w:left="-567" w:firstLine="1440"/>
        <w:jc w:val="both"/>
      </w:pPr>
      <w:r w:rsidRPr="0066217D">
        <w:rPr>
          <w:b/>
          <w:bCs/>
          <w:i/>
          <w:iCs/>
        </w:rPr>
        <w:t>статистические данные</w:t>
      </w:r>
      <w:r w:rsidRPr="0066217D">
        <w:t>, основанные на ясно выраженных показателях и получаемые в ходе целенаправленных наблюдений или мини-исследований;</w:t>
      </w:r>
    </w:p>
    <w:p w:rsidR="001D584F" w:rsidRPr="0066217D" w:rsidRDefault="001D584F" w:rsidP="007A7413">
      <w:pPr>
        <w:widowControl w:val="0"/>
        <w:numPr>
          <w:ilvl w:val="0"/>
          <w:numId w:val="148"/>
        </w:numPr>
        <w:tabs>
          <w:tab w:val="clear" w:pos="720"/>
          <w:tab w:val="left" w:pos="1134"/>
        </w:tabs>
        <w:autoSpaceDE w:val="0"/>
        <w:autoSpaceDN w:val="0"/>
        <w:adjustRightInd w:val="0"/>
        <w:ind w:left="-567" w:firstLine="1440"/>
        <w:jc w:val="both"/>
      </w:pPr>
      <w:r w:rsidRPr="0066217D">
        <w:rPr>
          <w:b/>
          <w:bCs/>
          <w:i/>
          <w:iCs/>
        </w:rPr>
        <w:t xml:space="preserve">результаты контроля </w:t>
      </w:r>
      <w:r w:rsidRPr="0066217D">
        <w:t>(результаты устных и письменных проверочных работ).</w:t>
      </w:r>
    </w:p>
    <w:p w:rsidR="001D584F" w:rsidRPr="0066217D" w:rsidRDefault="001D584F" w:rsidP="0066217D">
      <w:pPr>
        <w:pStyle w:val="af"/>
        <w:ind w:firstLine="540"/>
        <w:jc w:val="both"/>
        <w:rPr>
          <w:rFonts w:ascii="Times New Roman" w:hAnsi="Times New Roman"/>
          <w:sz w:val="24"/>
          <w:szCs w:val="24"/>
        </w:rPr>
      </w:pPr>
      <w:r w:rsidRPr="0066217D">
        <w:rPr>
          <w:rFonts w:ascii="Times New Roman" w:hAnsi="Times New Roman"/>
          <w:sz w:val="24"/>
          <w:szCs w:val="24"/>
        </w:rPr>
        <w:t xml:space="preserve">В соответствии с требованиями ФГОС вводятся </w:t>
      </w:r>
      <w:r w:rsidRPr="0066217D">
        <w:rPr>
          <w:rFonts w:ascii="Times New Roman" w:hAnsi="Times New Roman"/>
          <w:b/>
          <w:sz w:val="24"/>
          <w:szCs w:val="24"/>
        </w:rPr>
        <w:t xml:space="preserve"> «Оценочные листы». </w:t>
      </w:r>
      <w:r w:rsidRPr="0066217D">
        <w:rPr>
          <w:rFonts w:ascii="Times New Roman" w:hAnsi="Times New Roman"/>
          <w:sz w:val="24"/>
          <w:szCs w:val="24"/>
        </w:rPr>
        <w:t>Таблицы составляются из перечня действий (умений), которыми должен и может овладеть ученик.</w:t>
      </w:r>
      <w:r w:rsidRPr="0066217D">
        <w:rPr>
          <w:rFonts w:ascii="Times New Roman" w:hAnsi="Times New Roman"/>
          <w:b/>
          <w:sz w:val="24"/>
          <w:szCs w:val="24"/>
        </w:rPr>
        <w:t xml:space="preserve"> «Оценочные листы» хранятся в портфолио учащихся.</w:t>
      </w:r>
    </w:p>
    <w:p w:rsidR="007A7413" w:rsidRDefault="001D584F" w:rsidP="007A7413">
      <w:pPr>
        <w:pStyle w:val="af"/>
        <w:ind w:firstLine="540"/>
        <w:jc w:val="both"/>
        <w:rPr>
          <w:rFonts w:ascii="Times New Roman" w:hAnsi="Times New Roman"/>
          <w:color w:val="000000"/>
          <w:sz w:val="24"/>
          <w:szCs w:val="24"/>
        </w:rPr>
      </w:pPr>
      <w:r w:rsidRPr="0066217D">
        <w:rPr>
          <w:rFonts w:ascii="Times New Roman" w:hAnsi="Times New Roman"/>
          <w:color w:val="000000"/>
          <w:sz w:val="24"/>
          <w:szCs w:val="24"/>
        </w:rPr>
        <w:t>Отметки выставляются по 5-балльной системе.</w:t>
      </w:r>
    </w:p>
    <w:p w:rsidR="001D584F" w:rsidRPr="007A7413" w:rsidRDefault="001D584F" w:rsidP="007A7413">
      <w:pPr>
        <w:pStyle w:val="af"/>
        <w:ind w:left="-567" w:firstLine="540"/>
        <w:jc w:val="both"/>
        <w:rPr>
          <w:rFonts w:ascii="Times New Roman" w:hAnsi="Times New Roman"/>
          <w:b/>
          <w:i/>
        </w:rPr>
      </w:pPr>
      <w:r w:rsidRPr="007A7413">
        <w:rPr>
          <w:rFonts w:ascii="Times New Roman" w:hAnsi="Times New Roman"/>
          <w:color w:val="000000"/>
        </w:rPr>
        <w:t xml:space="preserve">Отметки заносятся в таблицы результатов (хранятся в портфолио). </w:t>
      </w:r>
      <w:r w:rsidRPr="007A7413">
        <w:rPr>
          <w:rFonts w:ascii="Times New Roman" w:hAnsi="Times New Roman"/>
        </w:rPr>
        <w:t>За метапредметные и личностные неперсонифицированные диагностические работы (один раз в год – обязательно); Критерии оценивания по признакам трех уровней успешности:</w:t>
      </w:r>
    </w:p>
    <w:p w:rsidR="001D584F" w:rsidRPr="0066217D" w:rsidRDefault="001D584F" w:rsidP="00CB0530">
      <w:pPr>
        <w:pStyle w:val="af"/>
        <w:numPr>
          <w:ilvl w:val="0"/>
          <w:numId w:val="118"/>
        </w:numPr>
        <w:tabs>
          <w:tab w:val="clear" w:pos="720"/>
          <w:tab w:val="left" w:pos="284"/>
        </w:tabs>
        <w:spacing w:after="0" w:line="240" w:lineRule="auto"/>
        <w:ind w:left="-567" w:firstLine="851"/>
        <w:contextualSpacing w:val="0"/>
        <w:jc w:val="both"/>
        <w:rPr>
          <w:rFonts w:ascii="Times New Roman" w:hAnsi="Times New Roman"/>
          <w:color w:val="000000"/>
          <w:sz w:val="24"/>
          <w:szCs w:val="24"/>
        </w:rPr>
      </w:pPr>
      <w:r w:rsidRPr="0066217D">
        <w:rPr>
          <w:rFonts w:ascii="Times New Roman" w:hAnsi="Times New Roman"/>
          <w:color w:val="000000"/>
          <w:sz w:val="24"/>
          <w:szCs w:val="24"/>
        </w:rPr>
        <w:t xml:space="preserve">необходимый уровень (базовый) – решение типовой задачи, подобной тем, что решали уже много раз, где требовались отработанные действия (раздел «Ученик научится» Образовательной программы) и усвоенные знания, входящие в опорную систему знаний предмета в программе. Это достаточно для продолжения образования, это возможно и необходимо всем научиться. </w:t>
      </w:r>
    </w:p>
    <w:p w:rsidR="001D584F" w:rsidRPr="0066217D" w:rsidRDefault="001D584F" w:rsidP="00CB0530">
      <w:pPr>
        <w:pStyle w:val="af"/>
        <w:numPr>
          <w:ilvl w:val="0"/>
          <w:numId w:val="118"/>
        </w:numPr>
        <w:tabs>
          <w:tab w:val="clear" w:pos="720"/>
          <w:tab w:val="left" w:pos="284"/>
        </w:tabs>
        <w:spacing w:before="100" w:beforeAutospacing="1" w:after="100" w:afterAutospacing="1" w:line="240" w:lineRule="auto"/>
        <w:ind w:left="-426" w:firstLine="426"/>
        <w:contextualSpacing w:val="0"/>
        <w:jc w:val="both"/>
        <w:rPr>
          <w:rFonts w:ascii="Times New Roman" w:hAnsi="Times New Roman"/>
          <w:color w:val="000000"/>
          <w:sz w:val="24"/>
          <w:szCs w:val="24"/>
        </w:rPr>
      </w:pPr>
      <w:r w:rsidRPr="0066217D">
        <w:rPr>
          <w:rFonts w:ascii="Times New Roman" w:hAnsi="Times New Roman"/>
          <w:color w:val="000000"/>
          <w:sz w:val="24"/>
          <w:szCs w:val="24"/>
        </w:rPr>
        <w:t xml:space="preserve">повышенный уровень (программный) – решение нестандартной задачи, где потребовалось действие в новой, непривычной ситуации (в том числе действия из раздела «Ученик может научиться» Образовательной программы), либо использование новых, усваиваемых в данный момент знаний (в том числе выходящих за рамки опорной системы знаний по предмету). Умение действовать в нестандартной ситуации – это отличие от необходимого всем уровня. </w:t>
      </w:r>
    </w:p>
    <w:p w:rsidR="001D584F" w:rsidRPr="0066217D" w:rsidRDefault="001D584F" w:rsidP="00CB0530">
      <w:pPr>
        <w:pStyle w:val="af"/>
        <w:numPr>
          <w:ilvl w:val="0"/>
          <w:numId w:val="118"/>
        </w:numPr>
        <w:tabs>
          <w:tab w:val="clear" w:pos="720"/>
          <w:tab w:val="left" w:pos="284"/>
        </w:tabs>
        <w:spacing w:before="100" w:beforeAutospacing="1" w:after="100" w:afterAutospacing="1" w:line="240" w:lineRule="auto"/>
        <w:ind w:left="-426" w:firstLine="426"/>
        <w:contextualSpacing w:val="0"/>
        <w:jc w:val="both"/>
        <w:rPr>
          <w:rFonts w:ascii="Times New Roman" w:hAnsi="Times New Roman"/>
          <w:b/>
          <w:color w:val="000000"/>
          <w:sz w:val="24"/>
          <w:szCs w:val="24"/>
        </w:rPr>
      </w:pPr>
      <w:r w:rsidRPr="0066217D">
        <w:rPr>
          <w:rFonts w:ascii="Times New Roman" w:hAnsi="Times New Roman"/>
          <w:color w:val="000000"/>
          <w:sz w:val="24"/>
          <w:szCs w:val="24"/>
        </w:rPr>
        <w:t xml:space="preserve">Максимальный уровень (необязательный) – решение не изучавшейся в классе «сверхзадачи», для которой потребовались самостоятельно добытые, не изучавшиеся знания, либо новые, самостоятельно усвоенные умения и действия, требуемые на следующих ступенях образования. </w:t>
      </w:r>
    </w:p>
    <w:p w:rsidR="001D584F" w:rsidRPr="007A7413" w:rsidRDefault="001D584F" w:rsidP="0066217D">
      <w:pPr>
        <w:pStyle w:val="af"/>
        <w:jc w:val="both"/>
        <w:rPr>
          <w:rFonts w:ascii="Times New Roman" w:hAnsi="Times New Roman"/>
          <w:b/>
          <w:i/>
          <w:sz w:val="24"/>
          <w:szCs w:val="24"/>
        </w:rPr>
      </w:pPr>
      <w:r w:rsidRPr="007A7413">
        <w:rPr>
          <w:rFonts w:ascii="Times New Roman" w:hAnsi="Times New Roman"/>
          <w:b/>
          <w:i/>
          <w:sz w:val="24"/>
          <w:szCs w:val="24"/>
        </w:rPr>
        <w:t>Определение итоговых отметок:</w:t>
      </w:r>
    </w:p>
    <w:p w:rsidR="001D584F" w:rsidRPr="0066217D" w:rsidRDefault="001D584F" w:rsidP="00CB0530">
      <w:pPr>
        <w:pStyle w:val="af"/>
        <w:ind w:left="-284" w:firstLine="568"/>
        <w:jc w:val="both"/>
        <w:rPr>
          <w:rFonts w:ascii="Times New Roman" w:hAnsi="Times New Roman"/>
          <w:sz w:val="24"/>
          <w:szCs w:val="24"/>
        </w:rPr>
      </w:pPr>
      <w:r w:rsidRPr="0066217D">
        <w:rPr>
          <w:rFonts w:ascii="Times New Roman" w:hAnsi="Times New Roman"/>
          <w:sz w:val="24"/>
          <w:szCs w:val="24"/>
        </w:rPr>
        <w:t xml:space="preserve">    Отметка при промежуточном (четвертной) контроле является единой и отражает в обобщённом виде все стороны подготовки ученика. Выставляется на основании отметок, полученных обучающимся при текущем, тематическом контроле и отметки за четвертную проверку усвоения нескольких тем (если такая проверка проводится). Определяющее значение в этом случае имеют отметки за наиболее важные темы, на изучение которых отводилось учебной программой больше времени.</w:t>
      </w:r>
    </w:p>
    <w:p w:rsidR="001D584F" w:rsidRPr="0066217D" w:rsidRDefault="00CB0530" w:rsidP="007A7413">
      <w:pPr>
        <w:pStyle w:val="af"/>
        <w:spacing w:after="0" w:line="240" w:lineRule="auto"/>
        <w:ind w:left="-284" w:firstLine="567"/>
        <w:jc w:val="both"/>
        <w:rPr>
          <w:rFonts w:ascii="Times New Roman" w:hAnsi="Times New Roman"/>
          <w:sz w:val="24"/>
          <w:szCs w:val="24"/>
        </w:rPr>
      </w:pPr>
      <w:r>
        <w:rPr>
          <w:rFonts w:ascii="Times New Roman" w:hAnsi="Times New Roman"/>
          <w:sz w:val="24"/>
          <w:szCs w:val="24"/>
        </w:rPr>
        <w:t xml:space="preserve"> </w:t>
      </w:r>
      <w:r w:rsidR="001D584F" w:rsidRPr="0066217D">
        <w:rPr>
          <w:rFonts w:ascii="Times New Roman" w:hAnsi="Times New Roman"/>
          <w:sz w:val="24"/>
          <w:szCs w:val="24"/>
        </w:rPr>
        <w:t>При выставлении отметка учащихся за четверть, как правило, выставляется среднее арифметическое результатов текущих отметок за устные ответы, контрольные, зачётные, практические и самостоятельные работы, имеющие контрольный характер. Отметка по русскому языку и математике, как правило, не должна превышать среднее арифметическое результатов контрольных, зачётных, практических и самостоятельных работ, имеющих контрольный характер.</w:t>
      </w:r>
    </w:p>
    <w:p w:rsidR="001D584F" w:rsidRPr="0066217D" w:rsidRDefault="001D584F" w:rsidP="007A7413">
      <w:pPr>
        <w:ind w:left="-284" w:firstLine="567"/>
        <w:jc w:val="both"/>
      </w:pPr>
      <w:r w:rsidRPr="0066217D">
        <w:rPr>
          <w:color w:val="191919"/>
        </w:rPr>
        <w:t>- предметные четвертные оценки/отметки определяются по таблицам предметных результатов (среднее арифметическое баллов);</w:t>
      </w:r>
    </w:p>
    <w:p w:rsidR="001D584F" w:rsidRPr="0066217D" w:rsidRDefault="001D584F" w:rsidP="007A7413">
      <w:pPr>
        <w:pStyle w:val="af"/>
        <w:spacing w:after="0" w:line="240" w:lineRule="auto"/>
        <w:ind w:left="-284" w:firstLine="567"/>
        <w:jc w:val="both"/>
        <w:rPr>
          <w:rFonts w:ascii="Times New Roman" w:hAnsi="Times New Roman"/>
          <w:color w:val="191919"/>
          <w:sz w:val="24"/>
          <w:szCs w:val="24"/>
        </w:rPr>
      </w:pPr>
      <w:r w:rsidRPr="0066217D">
        <w:rPr>
          <w:rFonts w:ascii="Times New Roman" w:hAnsi="Times New Roman"/>
          <w:color w:val="191919"/>
          <w:sz w:val="24"/>
          <w:szCs w:val="24"/>
        </w:rPr>
        <w:t>- итоговая оценка за ступень начальной школы определяется на основе положительных результатов, накопленных учеником в «Портфолио», а также на основе итоговой диагностики предметных и метапредметных результатов.</w:t>
      </w:r>
    </w:p>
    <w:p w:rsidR="001D584F" w:rsidRPr="0066217D" w:rsidRDefault="001D584F" w:rsidP="007A7413">
      <w:pPr>
        <w:ind w:left="-284" w:firstLine="567"/>
        <w:jc w:val="both"/>
        <w:rPr>
          <w:color w:val="000000"/>
        </w:rPr>
      </w:pPr>
      <w:r w:rsidRPr="0066217D">
        <w:rPr>
          <w:color w:val="000000"/>
        </w:rPr>
        <w:t xml:space="preserve">Система оценки предусматривает </w:t>
      </w:r>
      <w:r w:rsidRPr="0066217D">
        <w:rPr>
          <w:b/>
          <w:bCs/>
          <w:i/>
          <w:iCs/>
          <w:color w:val="000000"/>
        </w:rPr>
        <w:t>уровневый подход</w:t>
      </w:r>
      <w:r w:rsidRPr="0066217D">
        <w:rPr>
          <w:color w:val="000000"/>
        </w:rPr>
        <w:t xml:space="preserve"> к представлению планируемых результатов и инструментарию для оценки их достижения, использование накопительной системы оценивания (портфолио, оценочные листы).</w:t>
      </w:r>
    </w:p>
    <w:p w:rsidR="001D584F" w:rsidRPr="0066217D" w:rsidRDefault="001D584F" w:rsidP="0066217D">
      <w:pPr>
        <w:spacing w:before="30" w:after="30"/>
        <w:ind w:firstLine="600"/>
        <w:jc w:val="both"/>
        <w:rPr>
          <w:b/>
          <w:color w:val="000000"/>
        </w:rPr>
      </w:pPr>
      <w:r w:rsidRPr="0066217D">
        <w:rPr>
          <w:b/>
          <w:color w:val="000000"/>
        </w:rPr>
        <w:t xml:space="preserve">В текущей и  итоговой оценочной деятельности используется традиционная 5-бальная шкала.  </w:t>
      </w:r>
    </w:p>
    <w:p w:rsidR="001D584F" w:rsidRPr="0066217D" w:rsidRDefault="001D584F" w:rsidP="0066217D">
      <w:pPr>
        <w:jc w:val="both"/>
        <w:rPr>
          <w:b/>
        </w:rPr>
      </w:pPr>
      <w:r w:rsidRPr="0066217D">
        <w:rPr>
          <w:b/>
        </w:rPr>
        <w:t xml:space="preserve">                                                             2. Система оценивания.</w:t>
      </w:r>
    </w:p>
    <w:p w:rsidR="001D584F" w:rsidRPr="0066217D" w:rsidRDefault="001D584F" w:rsidP="00CB0530">
      <w:pPr>
        <w:pStyle w:val="af7"/>
        <w:ind w:left="-284" w:firstLine="317"/>
        <w:jc w:val="both"/>
        <w:rPr>
          <w:rFonts w:ascii="Times New Roman" w:hAnsi="Times New Roman"/>
          <w:b w:val="0"/>
          <w:sz w:val="24"/>
          <w:szCs w:val="24"/>
        </w:rPr>
      </w:pPr>
      <w:r w:rsidRPr="0066217D">
        <w:rPr>
          <w:rFonts w:ascii="Times New Roman" w:hAnsi="Times New Roman"/>
          <w:b w:val="0"/>
          <w:sz w:val="24"/>
          <w:szCs w:val="24"/>
        </w:rPr>
        <w:t>Школьная система оценивания, ориентированная на эффективное обучение и научение ребенка, должна, как минимум, позволять:</w:t>
      </w:r>
    </w:p>
    <w:p w:rsidR="001D584F" w:rsidRPr="0066217D" w:rsidRDefault="001D584F" w:rsidP="00CB0530">
      <w:pPr>
        <w:pStyle w:val="af7"/>
        <w:numPr>
          <w:ilvl w:val="0"/>
          <w:numId w:val="115"/>
        </w:numPr>
        <w:autoSpaceDE/>
        <w:adjustRightInd/>
        <w:ind w:left="-284" w:firstLine="317"/>
        <w:jc w:val="both"/>
        <w:rPr>
          <w:rFonts w:ascii="Times New Roman" w:hAnsi="Times New Roman"/>
          <w:b w:val="0"/>
          <w:sz w:val="24"/>
          <w:szCs w:val="24"/>
        </w:rPr>
      </w:pPr>
      <w:r w:rsidRPr="0066217D">
        <w:rPr>
          <w:rFonts w:ascii="Times New Roman" w:hAnsi="Times New Roman"/>
          <w:b w:val="0"/>
          <w:sz w:val="24"/>
          <w:szCs w:val="24"/>
        </w:rPr>
        <w:t xml:space="preserve">осуществлять информативную и регулируемую (дозированную) обратную связь, давая </w:t>
      </w:r>
      <w:r w:rsidRPr="0066217D">
        <w:rPr>
          <w:rFonts w:ascii="Times New Roman" w:hAnsi="Times New Roman"/>
          <w:b w:val="0"/>
          <w:sz w:val="24"/>
          <w:szCs w:val="24"/>
          <w:u w:val="single"/>
        </w:rPr>
        <w:t>ученику</w:t>
      </w:r>
      <w:r w:rsidRPr="0066217D">
        <w:rPr>
          <w:rFonts w:ascii="Times New Roman" w:hAnsi="Times New Roman"/>
          <w:b w:val="0"/>
          <w:sz w:val="24"/>
          <w:szCs w:val="24"/>
        </w:rPr>
        <w:t xml:space="preserve"> информацию о выполнении им программы, о том, насколько он продвинулся вперед, а на определенном этапе – и об общем уровне выполнения, и о слабых своих сторонах, с тем, чтобы он мог обратить на это особое внимание; </w:t>
      </w:r>
      <w:r w:rsidRPr="0066217D">
        <w:rPr>
          <w:rFonts w:ascii="Times New Roman" w:hAnsi="Times New Roman"/>
          <w:b w:val="0"/>
          <w:sz w:val="24"/>
          <w:szCs w:val="24"/>
          <w:u w:val="single"/>
        </w:rPr>
        <w:t>учителю</w:t>
      </w:r>
      <w:r w:rsidRPr="0066217D">
        <w:rPr>
          <w:rFonts w:ascii="Times New Roman" w:hAnsi="Times New Roman"/>
          <w:b w:val="0"/>
          <w:sz w:val="24"/>
          <w:szCs w:val="24"/>
        </w:rPr>
        <w:t xml:space="preserve"> же обратная связь должна давать информацию о том, достиг он или нет поставленных им целей;</w:t>
      </w:r>
    </w:p>
    <w:p w:rsidR="001D584F" w:rsidRPr="0066217D" w:rsidRDefault="001D584F" w:rsidP="00CB0530">
      <w:pPr>
        <w:pStyle w:val="af7"/>
        <w:numPr>
          <w:ilvl w:val="0"/>
          <w:numId w:val="116"/>
        </w:numPr>
        <w:autoSpaceDE/>
        <w:adjustRightInd/>
        <w:ind w:left="-284" w:firstLine="317"/>
        <w:jc w:val="both"/>
        <w:rPr>
          <w:rFonts w:ascii="Times New Roman" w:hAnsi="Times New Roman"/>
          <w:b w:val="0"/>
          <w:sz w:val="24"/>
          <w:szCs w:val="24"/>
        </w:rPr>
      </w:pPr>
      <w:r w:rsidRPr="0066217D">
        <w:rPr>
          <w:rFonts w:ascii="Times New Roman" w:hAnsi="Times New Roman"/>
          <w:b w:val="0"/>
          <w:sz w:val="24"/>
          <w:szCs w:val="24"/>
        </w:rPr>
        <w:t>использовать ее как форму поощрения, но не наказания, стимулировать учение, сосредотачиваться более на том, что ученики знают, чем на том, чего они не знают;</w:t>
      </w:r>
    </w:p>
    <w:p w:rsidR="001D584F" w:rsidRPr="0066217D" w:rsidRDefault="001D584F" w:rsidP="00CB0530">
      <w:pPr>
        <w:pStyle w:val="af7"/>
        <w:numPr>
          <w:ilvl w:val="0"/>
          <w:numId w:val="117"/>
        </w:numPr>
        <w:autoSpaceDE/>
        <w:adjustRightInd/>
        <w:ind w:left="-284" w:firstLine="317"/>
        <w:jc w:val="both"/>
        <w:rPr>
          <w:rFonts w:ascii="Times New Roman" w:hAnsi="Times New Roman"/>
          <w:b w:val="0"/>
          <w:sz w:val="24"/>
          <w:szCs w:val="24"/>
        </w:rPr>
      </w:pPr>
      <w:r w:rsidRPr="0066217D">
        <w:rPr>
          <w:rFonts w:ascii="Times New Roman" w:hAnsi="Times New Roman"/>
          <w:b w:val="0"/>
          <w:sz w:val="24"/>
          <w:szCs w:val="24"/>
        </w:rPr>
        <w:t>отмечать с ее помощью даже незначительные продвижения учащихся, позволяя им продвигаться в собственном темпе и не используя фактор времени (поскольку скорость почти никогда не имеет отношения к качеству научения);</w:t>
      </w:r>
    </w:p>
    <w:p w:rsidR="001D584F" w:rsidRPr="0066217D" w:rsidRDefault="001D584F" w:rsidP="00CB0530">
      <w:pPr>
        <w:pStyle w:val="af7"/>
        <w:numPr>
          <w:ilvl w:val="0"/>
          <w:numId w:val="117"/>
        </w:numPr>
        <w:autoSpaceDE/>
        <w:adjustRightInd/>
        <w:ind w:left="-284" w:firstLine="317"/>
        <w:jc w:val="both"/>
        <w:rPr>
          <w:rFonts w:ascii="Times New Roman" w:hAnsi="Times New Roman"/>
          <w:b w:val="0"/>
          <w:sz w:val="24"/>
          <w:szCs w:val="24"/>
        </w:rPr>
      </w:pPr>
      <w:r w:rsidRPr="0066217D">
        <w:rPr>
          <w:rFonts w:ascii="Times New Roman" w:hAnsi="Times New Roman"/>
          <w:b w:val="0"/>
          <w:sz w:val="24"/>
          <w:szCs w:val="24"/>
        </w:rPr>
        <w:t>ориентировать ученика на успех и не способствовать наклеиванию ярлыков, в том числе, связанных с нереалистическими ожиданиями проверяющих;</w:t>
      </w:r>
    </w:p>
    <w:p w:rsidR="001D584F" w:rsidRPr="0066217D" w:rsidRDefault="001D584F" w:rsidP="00CB0530">
      <w:pPr>
        <w:pStyle w:val="a3"/>
        <w:numPr>
          <w:ilvl w:val="0"/>
          <w:numId w:val="117"/>
        </w:numPr>
        <w:spacing w:after="0"/>
        <w:ind w:left="-284" w:firstLine="317"/>
        <w:jc w:val="both"/>
        <w:rPr>
          <w:snapToGrid w:val="0"/>
          <w:szCs w:val="24"/>
        </w:rPr>
      </w:pPr>
      <w:r w:rsidRPr="0066217D">
        <w:rPr>
          <w:szCs w:val="24"/>
        </w:rPr>
        <w:t>опираться на широкую основу, а не только на достижения ограниченной группы учащихся (класса), содействовать становлению и развитию самооценки.</w:t>
      </w:r>
    </w:p>
    <w:p w:rsidR="001D584F" w:rsidRPr="0066217D" w:rsidRDefault="001D584F" w:rsidP="0066217D">
      <w:pPr>
        <w:pStyle w:val="a3"/>
        <w:jc w:val="both"/>
        <w:rPr>
          <w:szCs w:val="24"/>
        </w:rPr>
      </w:pPr>
      <w:r w:rsidRPr="0066217D">
        <w:rPr>
          <w:szCs w:val="24"/>
        </w:rPr>
        <w:t>Самооценка ученика должна предшествовать оценке учителя:</w:t>
      </w:r>
    </w:p>
    <w:p w:rsidR="001D584F" w:rsidRPr="0066217D" w:rsidRDefault="001D584F" w:rsidP="00CB0530">
      <w:pPr>
        <w:pStyle w:val="a3"/>
        <w:numPr>
          <w:ilvl w:val="0"/>
          <w:numId w:val="149"/>
        </w:numPr>
        <w:tabs>
          <w:tab w:val="clear" w:pos="1320"/>
          <w:tab w:val="num" w:pos="-567"/>
          <w:tab w:val="left" w:pos="284"/>
        </w:tabs>
        <w:spacing w:after="0"/>
        <w:ind w:left="-567" w:firstLine="567"/>
        <w:jc w:val="both"/>
        <w:rPr>
          <w:szCs w:val="24"/>
        </w:rPr>
      </w:pPr>
      <w:r w:rsidRPr="0066217D">
        <w:rPr>
          <w:szCs w:val="24"/>
        </w:rPr>
        <w:t>Непрерывность - с учетом непрерывности процесса обучения, предлагается перейти от традиционного понимания оценки как фиксатора конечного результата к оцениванию процесса движения к нему. При этом учащийся получает право на ошибку, которая, будучи исправленной, считается прогрессом в обучении.</w:t>
      </w:r>
    </w:p>
    <w:p w:rsidR="001D584F" w:rsidRPr="0066217D" w:rsidRDefault="001D584F" w:rsidP="00CB0530">
      <w:pPr>
        <w:pStyle w:val="a3"/>
        <w:numPr>
          <w:ilvl w:val="0"/>
          <w:numId w:val="149"/>
        </w:numPr>
        <w:tabs>
          <w:tab w:val="clear" w:pos="1320"/>
          <w:tab w:val="num" w:pos="-567"/>
          <w:tab w:val="left" w:pos="284"/>
        </w:tabs>
        <w:spacing w:after="0"/>
        <w:ind w:left="-567" w:firstLine="567"/>
        <w:jc w:val="both"/>
        <w:rPr>
          <w:szCs w:val="24"/>
        </w:rPr>
      </w:pPr>
      <w:r w:rsidRPr="0066217D">
        <w:rPr>
          <w:szCs w:val="24"/>
        </w:rPr>
        <w:t>Гибкость и вариативность инструментария оценки - в учебном процессе используются  разнообразные виды оценочных шкал, позволяющие гибко реагировать на прогресс или регресс в успеваемости и развитии ученика.</w:t>
      </w:r>
    </w:p>
    <w:p w:rsidR="001D584F" w:rsidRPr="0066217D" w:rsidRDefault="001D584F" w:rsidP="00CB0530">
      <w:pPr>
        <w:pStyle w:val="a3"/>
        <w:numPr>
          <w:ilvl w:val="0"/>
          <w:numId w:val="149"/>
        </w:numPr>
        <w:tabs>
          <w:tab w:val="clear" w:pos="1320"/>
          <w:tab w:val="num" w:pos="-567"/>
          <w:tab w:val="left" w:pos="284"/>
        </w:tabs>
        <w:spacing w:after="0"/>
        <w:ind w:left="-567" w:firstLine="567"/>
        <w:jc w:val="both"/>
        <w:rPr>
          <w:i/>
          <w:szCs w:val="24"/>
        </w:rPr>
      </w:pPr>
      <w:r w:rsidRPr="0066217D">
        <w:rPr>
          <w:szCs w:val="24"/>
        </w:rPr>
        <w:t>Сочетание качественной и количественной составляющих оценки.</w:t>
      </w:r>
      <w:r w:rsidRPr="0066217D">
        <w:rPr>
          <w:b/>
          <w:i/>
          <w:szCs w:val="24"/>
        </w:rPr>
        <w:t>Качественная</w:t>
      </w:r>
      <w:r w:rsidRPr="0066217D">
        <w:rPr>
          <w:i/>
          <w:szCs w:val="24"/>
        </w:rPr>
        <w:t xml:space="preserve">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w:t>
      </w:r>
      <w:r w:rsidRPr="0066217D">
        <w:rPr>
          <w:b/>
          <w:i/>
          <w:szCs w:val="24"/>
        </w:rPr>
        <w:t>Количественная</w:t>
      </w:r>
      <w:r w:rsidRPr="0066217D">
        <w:rPr>
          <w:i/>
          <w:szCs w:val="24"/>
        </w:rPr>
        <w:t xml:space="preserve"> позволяет выстраивать шкалу индивидуальных приращений учащихся, сравнивать сегодняшние достижения ученика с его же успехами некоторое время назад, сопоставлять полученные результаты с нормативными критериями.</w:t>
      </w:r>
      <w:r w:rsidRPr="0066217D">
        <w:rPr>
          <w:szCs w:val="24"/>
        </w:rPr>
        <w:t xml:space="preserve"> Сочетание качественной и количественной составляющих оценки дает наиболее полную и общую картину динамики развития каждого ученика с учетом его индивидуальных особенностей.</w:t>
      </w:r>
    </w:p>
    <w:p w:rsidR="001D584F" w:rsidRPr="0066217D" w:rsidRDefault="001D584F" w:rsidP="00CB0530">
      <w:pPr>
        <w:pStyle w:val="a3"/>
        <w:numPr>
          <w:ilvl w:val="0"/>
          <w:numId w:val="149"/>
        </w:numPr>
        <w:tabs>
          <w:tab w:val="clear" w:pos="1320"/>
          <w:tab w:val="num" w:pos="-567"/>
          <w:tab w:val="left" w:pos="284"/>
        </w:tabs>
        <w:spacing w:after="0"/>
        <w:ind w:left="-567" w:firstLine="567"/>
        <w:jc w:val="both"/>
        <w:rPr>
          <w:i/>
          <w:szCs w:val="24"/>
        </w:rPr>
      </w:pPr>
      <w:r w:rsidRPr="0066217D">
        <w:rPr>
          <w:szCs w:val="24"/>
        </w:rPr>
        <w:t>Е</w:t>
      </w:r>
      <w:r w:rsidR="004125F3" w:rsidRPr="0066217D">
        <w:rPr>
          <w:szCs w:val="24"/>
        </w:rPr>
        <w:t>с</w:t>
      </w:r>
      <w:r w:rsidRPr="0066217D">
        <w:rPr>
          <w:szCs w:val="24"/>
        </w:rPr>
        <w:t>тественность процесса контроля и оценки - контроль и оценка должны проводиться в естественных для учащихся условиях, снижающих стресс и напряжение.</w:t>
      </w:r>
    </w:p>
    <w:p w:rsidR="001D584F" w:rsidRPr="0066217D" w:rsidRDefault="001D584F" w:rsidP="00CB0530">
      <w:pPr>
        <w:pStyle w:val="a3"/>
        <w:tabs>
          <w:tab w:val="left" w:pos="284"/>
        </w:tabs>
        <w:spacing w:after="0"/>
        <w:ind w:left="-567" w:firstLine="567"/>
        <w:jc w:val="both"/>
        <w:rPr>
          <w:color w:val="FF0000"/>
          <w:szCs w:val="24"/>
        </w:rPr>
      </w:pPr>
      <w:r w:rsidRPr="0066217D">
        <w:rPr>
          <w:snapToGrid w:val="0"/>
          <w:szCs w:val="24"/>
        </w:rPr>
        <w:t xml:space="preserve">Как в итоговой, так и в текущей проверке задается, </w:t>
      </w:r>
      <w:r w:rsidRPr="0066217D">
        <w:rPr>
          <w:szCs w:val="24"/>
        </w:rPr>
        <w:t xml:space="preserve">фиксируется и отслеживается достижение </w:t>
      </w:r>
      <w:r w:rsidRPr="0066217D">
        <w:rPr>
          <w:szCs w:val="24"/>
          <w:u w:val="single"/>
        </w:rPr>
        <w:t>всеми детьми</w:t>
      </w:r>
      <w:r w:rsidRPr="0066217D">
        <w:rPr>
          <w:szCs w:val="24"/>
        </w:rPr>
        <w:t xml:space="preserve"> той «критической» границы знания, которое еще позволяет ребенку продолжать обучение. </w:t>
      </w:r>
    </w:p>
    <w:p w:rsidR="001D584F" w:rsidRPr="0066217D" w:rsidRDefault="001D584F" w:rsidP="00CB0530">
      <w:pPr>
        <w:pStyle w:val="a3"/>
        <w:tabs>
          <w:tab w:val="left" w:pos="284"/>
        </w:tabs>
        <w:spacing w:after="0"/>
        <w:ind w:left="-567" w:firstLine="567"/>
        <w:jc w:val="both"/>
        <w:rPr>
          <w:snapToGrid w:val="0"/>
          <w:szCs w:val="24"/>
        </w:rPr>
      </w:pPr>
      <w:r w:rsidRPr="0066217D">
        <w:rPr>
          <w:snapToGrid w:val="0"/>
          <w:szCs w:val="24"/>
        </w:rPr>
        <w:t xml:space="preserve">В содержании проверочной работы в соответствии с принятым подходом выделяются </w:t>
      </w:r>
      <w:r w:rsidRPr="0066217D">
        <w:rPr>
          <w:i/>
          <w:snapToGrid w:val="0"/>
          <w:szCs w:val="24"/>
        </w:rPr>
        <w:t>две части</w:t>
      </w:r>
      <w:r w:rsidRPr="0066217D">
        <w:rPr>
          <w:snapToGrid w:val="0"/>
          <w:szCs w:val="24"/>
        </w:rPr>
        <w:t xml:space="preserve">: обязательная и дополнительная. Задания первой части должны выполнить все дети. При этом важно, чтобы установленные критерии не требовали выполнения всех заданий обязательной части работы, а допускали </w:t>
      </w:r>
      <w:r w:rsidRPr="0066217D">
        <w:rPr>
          <w:i/>
          <w:snapToGrid w:val="0"/>
          <w:szCs w:val="24"/>
        </w:rPr>
        <w:t xml:space="preserve">право на ошибку. </w:t>
      </w:r>
      <w:r w:rsidRPr="0066217D">
        <w:rPr>
          <w:snapToGrid w:val="0"/>
          <w:szCs w:val="24"/>
        </w:rPr>
        <w:t xml:space="preserve">Дополнительные задания </w:t>
      </w:r>
      <w:r w:rsidRPr="0066217D">
        <w:rPr>
          <w:szCs w:val="24"/>
        </w:rPr>
        <w:t>выполняются (или не выполняются) учащимися на добровольной основе.</w:t>
      </w:r>
    </w:p>
    <w:p w:rsidR="001D584F" w:rsidRPr="0066217D" w:rsidRDefault="001D584F" w:rsidP="00CB0530">
      <w:pPr>
        <w:ind w:left="-567" w:firstLine="425"/>
        <w:jc w:val="both"/>
      </w:pPr>
      <w:r w:rsidRPr="0066217D">
        <w:t>Стандартизированные письменные  работы проводятся по концу четверти и включают проверку сформированности предметных результатов. Оценка предметных результатов представляет собой оценку достижения обучающимся планируемых результатов по отдельным предметам.</w:t>
      </w:r>
    </w:p>
    <w:p w:rsidR="001D584F" w:rsidRPr="0066217D" w:rsidRDefault="001D584F" w:rsidP="00CB0530">
      <w:pPr>
        <w:tabs>
          <w:tab w:val="left" w:pos="720"/>
        </w:tabs>
        <w:ind w:left="-567" w:firstLine="425"/>
        <w:jc w:val="both"/>
      </w:pPr>
      <w:r w:rsidRPr="0066217D">
        <w:t xml:space="preserve">Проекты разрабатываются и защищаются учащимися по одному или нескольким предметам, не менее одного проекта за учебный год. </w:t>
      </w:r>
    </w:p>
    <w:p w:rsidR="001D584F" w:rsidRPr="0066217D" w:rsidRDefault="001D584F" w:rsidP="00CB0530">
      <w:pPr>
        <w:ind w:left="-567" w:firstLine="425"/>
        <w:jc w:val="both"/>
      </w:pPr>
      <w:r w:rsidRPr="0066217D">
        <w:t>Практические работы выполняются в соответствии с учебно-тематическим планом.</w:t>
      </w:r>
    </w:p>
    <w:p w:rsidR="001D584F" w:rsidRPr="0066217D" w:rsidRDefault="001D584F" w:rsidP="00CB0530">
      <w:pPr>
        <w:widowControl w:val="0"/>
        <w:suppressAutoHyphens/>
        <w:ind w:left="-567" w:firstLine="425"/>
        <w:jc w:val="both"/>
      </w:pPr>
      <w:r w:rsidRPr="0066217D">
        <w:t>Творческие работы выполняются в соответствии с учебно-тематическим планом.</w:t>
      </w:r>
    </w:p>
    <w:p w:rsidR="001D584F" w:rsidRPr="0066217D" w:rsidRDefault="001D584F" w:rsidP="00CB0530">
      <w:pPr>
        <w:widowControl w:val="0"/>
        <w:suppressAutoHyphens/>
        <w:ind w:left="-567" w:firstLine="425"/>
        <w:jc w:val="both"/>
      </w:pPr>
      <w:r w:rsidRPr="0066217D">
        <w:t>Итоговые годовые контрольные работы проводятся по математике и русскому языку в конце года. Результаты проверки фиксируются учителем в классном журнале и учитываются при выставлении оценки за год.</w:t>
      </w:r>
    </w:p>
    <w:p w:rsidR="001D584F" w:rsidRPr="0066217D" w:rsidRDefault="001D584F" w:rsidP="0066217D">
      <w:pPr>
        <w:jc w:val="both"/>
        <w:rPr>
          <w:b/>
        </w:rPr>
      </w:pPr>
      <w:r w:rsidRPr="0066217D">
        <w:rPr>
          <w:b/>
        </w:rPr>
        <w:t>3. Контроль и оценка знаний и умений учащихся.</w:t>
      </w:r>
    </w:p>
    <w:p w:rsidR="001D584F" w:rsidRPr="0066217D" w:rsidRDefault="001D584F" w:rsidP="0066217D">
      <w:pPr>
        <w:ind w:firstLine="540"/>
        <w:jc w:val="both"/>
        <w:rPr>
          <w:b/>
          <w:bCs/>
        </w:rPr>
      </w:pPr>
      <w:r w:rsidRPr="0066217D">
        <w:rPr>
          <w:bCs/>
        </w:rPr>
        <w:t xml:space="preserve">В образовательном процессе начальной школы используются следующие виды внутренней оценки результатов: </w:t>
      </w:r>
      <w:r w:rsidRPr="0066217D">
        <w:rPr>
          <w:b/>
          <w:bCs/>
        </w:rPr>
        <w:t>стартовая диагностика, текущее оценивание, итоговое оценивание и накопительная оценка.</w:t>
      </w:r>
    </w:p>
    <w:p w:rsidR="001D584F" w:rsidRPr="0066217D" w:rsidRDefault="001D584F" w:rsidP="0066217D">
      <w:pPr>
        <w:ind w:firstLine="708"/>
        <w:jc w:val="both"/>
      </w:pPr>
      <w:r w:rsidRPr="0066217D">
        <w:t xml:space="preserve">Мониторинг качества обучения на уровне ученика организуется на основе диагностических методов по этапам: </w:t>
      </w:r>
    </w:p>
    <w:p w:rsidR="001D584F" w:rsidRPr="0066217D" w:rsidRDefault="001D584F" w:rsidP="0066217D">
      <w:pPr>
        <w:jc w:val="both"/>
        <w:rPr>
          <w:b/>
          <w:i/>
        </w:rPr>
      </w:pPr>
      <w:r w:rsidRPr="0066217D">
        <w:rPr>
          <w:b/>
          <w:i/>
        </w:rPr>
        <w:t>1 этап – стартовая диагностика (на входе в 1 класс)</w:t>
      </w:r>
    </w:p>
    <w:p w:rsidR="001D584F" w:rsidRPr="0066217D" w:rsidRDefault="001D584F" w:rsidP="0066217D">
      <w:pPr>
        <w:jc w:val="both"/>
        <w:rPr>
          <w:b/>
          <w:i/>
        </w:rPr>
      </w:pPr>
      <w:r w:rsidRPr="0066217D">
        <w:rPr>
          <w:b/>
          <w:i/>
        </w:rPr>
        <w:t>2 этап – промежуточный (входной) контроль качества знаний учащихся (начало  учебного года)</w:t>
      </w:r>
    </w:p>
    <w:p w:rsidR="001D584F" w:rsidRPr="0066217D" w:rsidRDefault="001D584F" w:rsidP="0066217D">
      <w:pPr>
        <w:pStyle w:val="a7"/>
        <w:spacing w:after="0"/>
        <w:ind w:left="0"/>
        <w:jc w:val="both"/>
        <w:rPr>
          <w:b/>
          <w:i/>
          <w:szCs w:val="24"/>
        </w:rPr>
      </w:pPr>
      <w:r w:rsidRPr="0066217D">
        <w:rPr>
          <w:b/>
          <w:i/>
          <w:szCs w:val="24"/>
        </w:rPr>
        <w:t xml:space="preserve"> 3 этап – текущая диагностика (в ходе изучения программного материала)</w:t>
      </w:r>
    </w:p>
    <w:p w:rsidR="001D584F" w:rsidRPr="0066217D" w:rsidRDefault="001D584F" w:rsidP="0066217D">
      <w:pPr>
        <w:jc w:val="both"/>
        <w:rPr>
          <w:b/>
          <w:i/>
        </w:rPr>
      </w:pPr>
      <w:r w:rsidRPr="0066217D">
        <w:rPr>
          <w:b/>
          <w:i/>
        </w:rPr>
        <w:t>4 этап - промежуточная диагностика (в конце полугодия)</w:t>
      </w:r>
    </w:p>
    <w:p w:rsidR="001D584F" w:rsidRPr="0066217D" w:rsidRDefault="001D584F" w:rsidP="0066217D">
      <w:pPr>
        <w:jc w:val="both"/>
        <w:rPr>
          <w:b/>
          <w:i/>
        </w:rPr>
      </w:pPr>
      <w:r w:rsidRPr="0066217D">
        <w:rPr>
          <w:b/>
          <w:i/>
        </w:rPr>
        <w:t>5 этап - итоговая диагностика (в конце  года)</w:t>
      </w:r>
    </w:p>
    <w:p w:rsidR="001D584F" w:rsidRPr="0066217D" w:rsidRDefault="001D584F" w:rsidP="0066217D">
      <w:pPr>
        <w:jc w:val="both"/>
        <w:rPr>
          <w:b/>
        </w:rPr>
      </w:pPr>
      <w:r w:rsidRPr="0066217D">
        <w:rPr>
          <w:b/>
        </w:rPr>
        <w:t xml:space="preserve">Порядок выставление текущих отметок. </w:t>
      </w:r>
    </w:p>
    <w:p w:rsidR="001D584F" w:rsidRPr="0066217D" w:rsidRDefault="001D584F" w:rsidP="00CB0530">
      <w:pPr>
        <w:tabs>
          <w:tab w:val="left" w:pos="-5220"/>
        </w:tabs>
        <w:ind w:left="-567" w:firstLine="360"/>
        <w:jc w:val="both"/>
      </w:pPr>
      <w:r w:rsidRPr="0066217D">
        <w:t xml:space="preserve">При безотметочном обучении (в 1 классе) оценка фиксируется с помощью </w:t>
      </w:r>
      <w:r w:rsidRPr="0066217D">
        <w:rPr>
          <w:bCs/>
          <w:iCs/>
        </w:rPr>
        <w:t xml:space="preserve">оценочных листов. </w:t>
      </w:r>
      <w:r w:rsidRPr="0066217D">
        <w:t xml:space="preserve">При определении уровня развития умений и навыков </w:t>
      </w:r>
      <w:r w:rsidRPr="0066217D">
        <w:rPr>
          <w:b/>
        </w:rPr>
        <w:t>по чтению</w:t>
      </w:r>
      <w:r w:rsidRPr="0066217D">
        <w:t xml:space="preserve"> необходимо, прежде всего, учитывать: понимание прочитанного текста, а так же способ чтения, правильность, беглость, выразительность, владение речевыми навыками и умениями работать с текстом.</w:t>
      </w:r>
    </w:p>
    <w:p w:rsidR="001D584F" w:rsidRPr="0066217D" w:rsidRDefault="001D584F" w:rsidP="00CB0530">
      <w:pPr>
        <w:spacing w:before="30" w:after="30"/>
        <w:ind w:left="-567" w:firstLine="600"/>
        <w:jc w:val="both"/>
        <w:rPr>
          <w:color w:val="000000"/>
        </w:rPr>
      </w:pPr>
      <w:r w:rsidRPr="0066217D">
        <w:t>Со второго класса в</w:t>
      </w:r>
      <w:r w:rsidRPr="0066217D">
        <w:rPr>
          <w:color w:val="000000"/>
        </w:rPr>
        <w:t xml:space="preserve"> текущей и  итоговой оценочной деятельности используется традиционная 5-бальная шкала.  </w:t>
      </w:r>
    </w:p>
    <w:p w:rsidR="001D584F" w:rsidRPr="0066217D" w:rsidRDefault="001D584F" w:rsidP="00CB0530">
      <w:pPr>
        <w:ind w:left="-567" w:firstLine="360"/>
        <w:jc w:val="both"/>
        <w:rPr>
          <w:lang w:eastAsia="ar-SA"/>
        </w:rPr>
      </w:pPr>
      <w:r w:rsidRPr="0066217D">
        <w:rPr>
          <w:lang w:eastAsia="ar-SA"/>
        </w:rPr>
        <w:t>Отметка «1» по пятибалльной шкале в начальной школе не используется (см. Методическое письмо МО РФ «</w:t>
      </w:r>
      <w:r w:rsidRPr="0066217D">
        <w:rPr>
          <w:bCs/>
          <w:lang w:eastAsia="ar-SA"/>
        </w:rPr>
        <w:t>Контроль и оценка результатов обучения в начальной школе</w:t>
      </w:r>
      <w:r w:rsidRPr="0066217D">
        <w:rPr>
          <w:rFonts w:eastAsia="Arial Unicode MS"/>
          <w:bCs/>
          <w:lang w:eastAsia="ar-SA"/>
        </w:rPr>
        <w:t>»</w:t>
      </w:r>
      <w:r w:rsidRPr="0066217D">
        <w:rPr>
          <w:lang w:eastAsia="ar-SA"/>
        </w:rPr>
        <w:t>)</w:t>
      </w:r>
    </w:p>
    <w:p w:rsidR="001D584F" w:rsidRPr="0066217D" w:rsidRDefault="001D584F" w:rsidP="00CB0530">
      <w:pPr>
        <w:ind w:left="-567" w:firstLine="567"/>
        <w:jc w:val="both"/>
      </w:pPr>
      <w:r w:rsidRPr="0066217D">
        <w:t>. В журнал выставляются отметки за тематические проверочные (контрольные) работы, за стандартизированные контрольные работы по итогам четверти, проекты, творческие работы, практические работы, полные устные ответы, выразительное чтение стихотворений наизусть, пересказы.</w:t>
      </w:r>
    </w:p>
    <w:p w:rsidR="001D584F" w:rsidRPr="0066217D" w:rsidRDefault="001D584F" w:rsidP="007A7413">
      <w:pPr>
        <w:numPr>
          <w:ilvl w:val="0"/>
          <w:numId w:val="144"/>
        </w:numPr>
        <w:tabs>
          <w:tab w:val="left" w:pos="284"/>
        </w:tabs>
        <w:ind w:left="-567" w:firstLine="567"/>
        <w:jc w:val="both"/>
      </w:pPr>
      <w:r w:rsidRPr="0066217D">
        <w:t>Количество тематических, проектных работ и итоговых работ установлено по каждому предмету в соответствии с рекомендациями к программам учебно-методического комплекта</w:t>
      </w:r>
    </w:p>
    <w:p w:rsidR="001D584F" w:rsidRPr="0066217D" w:rsidRDefault="001D584F" w:rsidP="00CB0530">
      <w:pPr>
        <w:ind w:left="-567" w:firstLine="567"/>
        <w:jc w:val="both"/>
      </w:pPr>
      <w:r w:rsidRPr="0066217D">
        <w:t>« Школа России».</w:t>
      </w:r>
    </w:p>
    <w:p w:rsidR="001D584F" w:rsidRPr="0066217D" w:rsidRDefault="001D584F" w:rsidP="00CB0530">
      <w:pPr>
        <w:ind w:left="-567" w:firstLine="567"/>
        <w:jc w:val="both"/>
      </w:pPr>
      <w:r w:rsidRPr="0066217D">
        <w:t>Количество тематических, творческих, итоговых контрольных работ  по годам обучения.</w:t>
      </w:r>
    </w:p>
    <w:p w:rsidR="001D584F" w:rsidRPr="0066217D" w:rsidRDefault="001D584F" w:rsidP="0066217D">
      <w:pPr>
        <w:ind w:left="360"/>
        <w:jc w:val="both"/>
      </w:pPr>
      <w:r w:rsidRPr="0066217D">
        <w:rPr>
          <w:b/>
          <w:lang w:eastAsia="en-US"/>
        </w:rPr>
        <w:t>Русский язык</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6"/>
        <w:gridCol w:w="818"/>
        <w:gridCol w:w="847"/>
        <w:gridCol w:w="999"/>
        <w:gridCol w:w="1117"/>
        <w:gridCol w:w="999"/>
        <w:gridCol w:w="1117"/>
        <w:gridCol w:w="999"/>
        <w:gridCol w:w="868"/>
      </w:tblGrid>
      <w:tr w:rsidR="001D584F" w:rsidRPr="0066217D" w:rsidTr="00E34A48">
        <w:trPr>
          <w:trHeight w:val="254"/>
        </w:trPr>
        <w:tc>
          <w:tcPr>
            <w:tcW w:w="1876" w:type="dxa"/>
            <w:vMerge w:val="restart"/>
            <w:tcBorders>
              <w:top w:val="single" w:sz="4" w:space="0" w:color="auto"/>
              <w:left w:val="single" w:sz="4" w:space="0" w:color="auto"/>
              <w:right w:val="single" w:sz="4" w:space="0" w:color="auto"/>
            </w:tcBorders>
            <w:hideMark/>
          </w:tcPr>
          <w:p w:rsidR="001D584F" w:rsidRPr="0066217D" w:rsidRDefault="001D584F" w:rsidP="0066217D">
            <w:pPr>
              <w:jc w:val="both"/>
              <w:rPr>
                <w:b/>
                <w:lang w:eastAsia="en-US"/>
              </w:rPr>
            </w:pPr>
            <w:r w:rsidRPr="0066217D">
              <w:rPr>
                <w:b/>
                <w:lang w:eastAsia="en-US"/>
              </w:rPr>
              <w:t>Виды контрольных работ</w:t>
            </w:r>
          </w:p>
        </w:tc>
        <w:tc>
          <w:tcPr>
            <w:tcW w:w="7764" w:type="dxa"/>
            <w:gridSpan w:val="8"/>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b/>
                <w:lang w:eastAsia="en-US"/>
              </w:rPr>
            </w:pPr>
            <w:r w:rsidRPr="0066217D">
              <w:rPr>
                <w:b/>
                <w:lang w:eastAsia="en-US"/>
              </w:rPr>
              <w:t>классы</w:t>
            </w:r>
          </w:p>
        </w:tc>
      </w:tr>
      <w:tr w:rsidR="001D584F" w:rsidRPr="0066217D" w:rsidTr="00E34A48">
        <w:trPr>
          <w:trHeight w:val="302"/>
        </w:trPr>
        <w:tc>
          <w:tcPr>
            <w:tcW w:w="1876" w:type="dxa"/>
            <w:vMerge/>
            <w:tcBorders>
              <w:left w:val="single" w:sz="4" w:space="0" w:color="auto"/>
              <w:right w:val="single" w:sz="4" w:space="0" w:color="auto"/>
            </w:tcBorders>
          </w:tcPr>
          <w:p w:rsidR="001D584F" w:rsidRPr="0066217D" w:rsidRDefault="001D584F" w:rsidP="0066217D">
            <w:pPr>
              <w:jc w:val="both"/>
              <w:rPr>
                <w:b/>
                <w:lang w:eastAsia="en-US"/>
              </w:rPr>
            </w:pP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1 класс</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2 класс</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3 класс</w:t>
            </w:r>
          </w:p>
        </w:tc>
        <w:tc>
          <w:tcPr>
            <w:tcW w:w="1867"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4 класс</w:t>
            </w:r>
          </w:p>
        </w:tc>
      </w:tr>
      <w:tr w:rsidR="001D584F" w:rsidRPr="0066217D" w:rsidTr="00E34A48">
        <w:trPr>
          <w:trHeight w:val="207"/>
        </w:trPr>
        <w:tc>
          <w:tcPr>
            <w:tcW w:w="1876" w:type="dxa"/>
            <w:vMerge/>
            <w:tcBorders>
              <w:left w:val="single" w:sz="4" w:space="0" w:color="auto"/>
              <w:bottom w:val="single" w:sz="4" w:space="0" w:color="auto"/>
              <w:right w:val="single" w:sz="4" w:space="0" w:color="auto"/>
            </w:tcBorders>
          </w:tcPr>
          <w:p w:rsidR="001D584F" w:rsidRPr="0066217D" w:rsidRDefault="001D584F" w:rsidP="0066217D">
            <w:pPr>
              <w:jc w:val="both"/>
              <w:rPr>
                <w:b/>
                <w:lang w:eastAsia="en-US"/>
              </w:rPr>
            </w:pP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ind w:left="-139" w:firstLine="23"/>
              <w:jc w:val="center"/>
              <w:rPr>
                <w:lang w:eastAsia="en-US"/>
              </w:rPr>
            </w:pPr>
            <w:r w:rsidRPr="0066217D">
              <w:rPr>
                <w:lang w:val="en-US" w:eastAsia="en-US"/>
              </w:rPr>
              <w:t xml:space="preserve">I </w:t>
            </w:r>
            <w:r w:rsidR="00CB0530">
              <w:rPr>
                <w:lang w:eastAsia="en-US"/>
              </w:rPr>
              <w:t>полуг</w:t>
            </w:r>
          </w:p>
        </w:tc>
        <w:tc>
          <w:tcPr>
            <w:tcW w:w="847" w:type="dxa"/>
            <w:tcBorders>
              <w:top w:val="single" w:sz="4" w:space="0" w:color="auto"/>
              <w:left w:val="single" w:sz="4" w:space="0" w:color="auto"/>
              <w:bottom w:val="single" w:sz="4" w:space="0" w:color="auto"/>
              <w:right w:val="single" w:sz="4" w:space="0" w:color="auto"/>
            </w:tcBorders>
          </w:tcPr>
          <w:p w:rsidR="00CB0530" w:rsidRDefault="001D584F" w:rsidP="0066217D">
            <w:pPr>
              <w:jc w:val="both"/>
              <w:rPr>
                <w:lang w:eastAsia="en-US"/>
              </w:rPr>
            </w:pPr>
            <w:r w:rsidRPr="0066217D">
              <w:rPr>
                <w:lang w:val="en-US" w:eastAsia="en-US"/>
              </w:rPr>
              <w:t>II</w:t>
            </w:r>
          </w:p>
          <w:p w:rsidR="001D584F" w:rsidRPr="0066217D" w:rsidRDefault="001D584F" w:rsidP="00CB0530">
            <w:pPr>
              <w:jc w:val="both"/>
              <w:rPr>
                <w:lang w:eastAsia="en-US"/>
              </w:rPr>
            </w:pPr>
            <w:r w:rsidRPr="0066217D">
              <w:rPr>
                <w:lang w:eastAsia="en-US"/>
              </w:rPr>
              <w:t>полуг</w:t>
            </w: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jc w:val="both"/>
              <w:rPr>
                <w:lang w:eastAsia="en-US"/>
              </w:rPr>
            </w:pPr>
            <w:r w:rsidRPr="0066217D">
              <w:rPr>
                <w:lang w:val="en-US" w:eastAsia="en-US"/>
              </w:rPr>
              <w:t xml:space="preserve">I </w:t>
            </w:r>
            <w:r w:rsidRPr="0066217D">
              <w:rPr>
                <w:lang w:eastAsia="en-US"/>
              </w:rPr>
              <w:t>полуг</w:t>
            </w:r>
          </w:p>
        </w:tc>
        <w:tc>
          <w:tcPr>
            <w:tcW w:w="1117" w:type="dxa"/>
            <w:tcBorders>
              <w:top w:val="single" w:sz="4" w:space="0" w:color="auto"/>
              <w:left w:val="single" w:sz="4" w:space="0" w:color="auto"/>
              <w:bottom w:val="single" w:sz="4" w:space="0" w:color="auto"/>
              <w:right w:val="single" w:sz="4" w:space="0" w:color="auto"/>
            </w:tcBorders>
          </w:tcPr>
          <w:p w:rsidR="00CB0530" w:rsidRDefault="001D584F" w:rsidP="0066217D">
            <w:pPr>
              <w:jc w:val="both"/>
              <w:rPr>
                <w:lang w:eastAsia="en-US"/>
              </w:rPr>
            </w:pPr>
            <w:r w:rsidRPr="0066217D">
              <w:rPr>
                <w:lang w:val="en-US" w:eastAsia="en-US"/>
              </w:rPr>
              <w:t>II</w:t>
            </w:r>
          </w:p>
          <w:p w:rsidR="001D584F" w:rsidRPr="0066217D" w:rsidRDefault="001D584F" w:rsidP="00CB0530">
            <w:pPr>
              <w:jc w:val="both"/>
              <w:rPr>
                <w:lang w:eastAsia="en-US"/>
              </w:rPr>
            </w:pPr>
            <w:r w:rsidRPr="0066217D">
              <w:rPr>
                <w:lang w:eastAsia="en-US"/>
              </w:rPr>
              <w:t>полуг</w:t>
            </w: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jc w:val="both"/>
              <w:rPr>
                <w:lang w:eastAsia="en-US"/>
              </w:rPr>
            </w:pPr>
            <w:r w:rsidRPr="0066217D">
              <w:rPr>
                <w:lang w:val="en-US" w:eastAsia="en-US"/>
              </w:rPr>
              <w:t xml:space="preserve">I </w:t>
            </w:r>
            <w:r w:rsidRPr="0066217D">
              <w:rPr>
                <w:lang w:eastAsia="en-US"/>
              </w:rPr>
              <w:t>полуг</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jc w:val="both"/>
              <w:rPr>
                <w:lang w:eastAsia="en-US"/>
              </w:rPr>
            </w:pPr>
            <w:r w:rsidRPr="0066217D">
              <w:rPr>
                <w:lang w:val="en-US" w:eastAsia="en-US"/>
              </w:rPr>
              <w:t>II</w:t>
            </w:r>
            <w:r w:rsidR="00CB0530">
              <w:rPr>
                <w:lang w:eastAsia="en-US"/>
              </w:rPr>
              <w:t xml:space="preserve"> </w:t>
            </w:r>
            <w:r w:rsidRPr="0066217D">
              <w:rPr>
                <w:lang w:eastAsia="en-US"/>
              </w:rPr>
              <w:t>полуг</w:t>
            </w: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jc w:val="both"/>
              <w:rPr>
                <w:lang w:eastAsia="en-US"/>
              </w:rPr>
            </w:pPr>
            <w:r w:rsidRPr="0066217D">
              <w:rPr>
                <w:lang w:val="en-US" w:eastAsia="en-US"/>
              </w:rPr>
              <w:t xml:space="preserve">I </w:t>
            </w:r>
            <w:r w:rsidRPr="0066217D">
              <w:rPr>
                <w:lang w:eastAsia="en-US"/>
              </w:rPr>
              <w:t>полуг</w:t>
            </w:r>
          </w:p>
        </w:tc>
        <w:tc>
          <w:tcPr>
            <w:tcW w:w="868"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jc w:val="both"/>
              <w:rPr>
                <w:lang w:eastAsia="en-US"/>
              </w:rPr>
            </w:pPr>
            <w:r w:rsidRPr="0066217D">
              <w:rPr>
                <w:lang w:val="en-US" w:eastAsia="en-US"/>
              </w:rPr>
              <w:t>II</w:t>
            </w:r>
            <w:r w:rsidR="00CB0530">
              <w:rPr>
                <w:lang w:eastAsia="en-US"/>
              </w:rPr>
              <w:t xml:space="preserve"> </w:t>
            </w:r>
            <w:r w:rsidRPr="0066217D">
              <w:rPr>
                <w:lang w:eastAsia="en-US"/>
              </w:rPr>
              <w:t>полуг</w:t>
            </w: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7A7413">
            <w:pPr>
              <w:ind w:right="-76"/>
              <w:jc w:val="both"/>
              <w:rPr>
                <w:lang w:eastAsia="en-US"/>
              </w:rPr>
            </w:pPr>
            <w:r w:rsidRPr="0066217D">
              <w:rPr>
                <w:lang w:eastAsia="en-US"/>
              </w:rPr>
              <w:t>Диктант с грамматическим заданием</w:t>
            </w:r>
          </w:p>
        </w:tc>
        <w:tc>
          <w:tcPr>
            <w:tcW w:w="818"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w:t>
            </w: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5</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5</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5</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4</w:t>
            </w:r>
          </w:p>
        </w:tc>
        <w:tc>
          <w:tcPr>
            <w:tcW w:w="86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5</w:t>
            </w: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Списывание текста</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2</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2</w:t>
            </w: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2</w:t>
            </w: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86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Контрольное изложение</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1</w:t>
            </w:r>
          </w:p>
        </w:tc>
        <w:tc>
          <w:tcPr>
            <w:tcW w:w="86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Тест</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1</w:t>
            </w:r>
          </w:p>
        </w:tc>
        <w:tc>
          <w:tcPr>
            <w:tcW w:w="86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r>
      <w:tr w:rsidR="001D584F" w:rsidRPr="0066217D" w:rsidTr="00E34A48">
        <w:trPr>
          <w:trHeight w:val="346"/>
        </w:trPr>
        <w:tc>
          <w:tcPr>
            <w:tcW w:w="9640" w:type="dxa"/>
            <w:gridSpan w:val="9"/>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Количество творческих работ</w:t>
            </w: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 xml:space="preserve">Изложение </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1</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4</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5</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4</w:t>
            </w:r>
          </w:p>
        </w:tc>
        <w:tc>
          <w:tcPr>
            <w:tcW w:w="86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Сочинение</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3</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3</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4</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3</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4</w:t>
            </w:r>
          </w:p>
        </w:tc>
        <w:tc>
          <w:tcPr>
            <w:tcW w:w="86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b/>
                <w:lang w:eastAsia="en-US"/>
              </w:rPr>
            </w:pPr>
            <w:r w:rsidRPr="0066217D">
              <w:rPr>
                <w:b/>
                <w:lang w:eastAsia="en-US"/>
              </w:rPr>
              <w:t>Математика</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86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Контрольная   работа</w:t>
            </w:r>
          </w:p>
        </w:tc>
        <w:tc>
          <w:tcPr>
            <w:tcW w:w="818"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3</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7</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5</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5</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3</w:t>
            </w:r>
          </w:p>
        </w:tc>
        <w:tc>
          <w:tcPr>
            <w:tcW w:w="86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7</w:t>
            </w: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b/>
                <w:lang w:eastAsia="en-US"/>
              </w:rPr>
              <w:t>Окружающий мир</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1 класс</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2 класс</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3 класс</w:t>
            </w:r>
          </w:p>
        </w:tc>
        <w:tc>
          <w:tcPr>
            <w:tcW w:w="1867" w:type="dxa"/>
            <w:gridSpan w:val="2"/>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b/>
                <w:lang w:eastAsia="en-US"/>
              </w:rPr>
            </w:pPr>
            <w:r w:rsidRPr="0066217D">
              <w:rPr>
                <w:b/>
                <w:lang w:eastAsia="en-US"/>
              </w:rPr>
              <w:t>4 класс</w:t>
            </w:r>
          </w:p>
        </w:tc>
      </w:tr>
      <w:tr w:rsidR="001D584F" w:rsidRPr="0066217D" w:rsidTr="00E34A48">
        <w:trPr>
          <w:trHeight w:val="546"/>
        </w:trPr>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ind w:right="-208" w:hanging="142"/>
              <w:jc w:val="both"/>
              <w:rPr>
                <w:lang w:eastAsia="en-US"/>
              </w:rPr>
            </w:pPr>
            <w:r w:rsidRPr="0066217D">
              <w:rPr>
                <w:lang w:eastAsia="en-US"/>
              </w:rPr>
              <w:t>Практическая работа</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10</w:t>
            </w:r>
          </w:p>
          <w:p w:rsidR="001D584F" w:rsidRPr="0066217D" w:rsidRDefault="001D584F" w:rsidP="0066217D">
            <w:pPr>
              <w:jc w:val="both"/>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10</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10</w:t>
            </w:r>
          </w:p>
        </w:tc>
        <w:tc>
          <w:tcPr>
            <w:tcW w:w="1867" w:type="dxa"/>
            <w:gridSpan w:val="2"/>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tabs>
                <w:tab w:val="left" w:pos="358"/>
                <w:tab w:val="center" w:pos="996"/>
              </w:tabs>
              <w:jc w:val="both"/>
              <w:rPr>
                <w:lang w:eastAsia="en-US"/>
              </w:rPr>
            </w:pPr>
            <w:r w:rsidRPr="0066217D">
              <w:rPr>
                <w:lang w:eastAsia="en-US"/>
              </w:rPr>
              <w:tab/>
            </w:r>
            <w:r w:rsidRPr="0066217D">
              <w:rPr>
                <w:lang w:eastAsia="en-US"/>
              </w:rPr>
              <w:tab/>
              <w:t>3</w:t>
            </w: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ind w:right="-208" w:hanging="142"/>
              <w:jc w:val="both"/>
              <w:rPr>
                <w:lang w:eastAsia="en-US"/>
              </w:rPr>
            </w:pPr>
            <w:r w:rsidRPr="0066217D">
              <w:rPr>
                <w:lang w:eastAsia="en-US"/>
              </w:rPr>
              <w:t>Контрольная работа</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1867"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 xml:space="preserve">Проекты </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6</w:t>
            </w:r>
          </w:p>
        </w:tc>
        <w:tc>
          <w:tcPr>
            <w:tcW w:w="1867"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2</w:t>
            </w: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b/>
                <w:lang w:eastAsia="en-US"/>
              </w:rPr>
              <w:t>Литературное чтение</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1867"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Контрольная работа</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1867"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Проект</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1-3</w:t>
            </w:r>
          </w:p>
        </w:tc>
        <w:tc>
          <w:tcPr>
            <w:tcW w:w="2116" w:type="dxa"/>
            <w:gridSpan w:val="2"/>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1-3</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1-3</w:t>
            </w:r>
          </w:p>
        </w:tc>
        <w:tc>
          <w:tcPr>
            <w:tcW w:w="1867"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1-3</w:t>
            </w: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tcPr>
          <w:p w:rsidR="001D584F" w:rsidRPr="0066217D" w:rsidRDefault="007A7413" w:rsidP="0066217D">
            <w:pPr>
              <w:jc w:val="both"/>
              <w:rPr>
                <w:b/>
                <w:lang w:eastAsia="en-US"/>
              </w:rPr>
            </w:pPr>
            <w:r>
              <w:rPr>
                <w:b/>
                <w:lang w:eastAsia="en-US"/>
              </w:rPr>
              <w:t xml:space="preserve">Иностранный </w:t>
            </w:r>
            <w:r w:rsidR="001D584F" w:rsidRPr="0066217D">
              <w:rPr>
                <w:b/>
                <w:lang w:eastAsia="en-US"/>
              </w:rPr>
              <w:t>язык</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1867"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Проверочная работа</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3</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1867"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Контроль устной речи</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3</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1867"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 xml:space="preserve">Проекты </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3</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1867"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r>
    </w:tbl>
    <w:p w:rsidR="001D584F" w:rsidRPr="0066217D" w:rsidRDefault="001D584F" w:rsidP="0066217D">
      <w:pPr>
        <w:jc w:val="both"/>
        <w:rPr>
          <w:b/>
        </w:rPr>
      </w:pPr>
      <w:r w:rsidRPr="0066217D">
        <w:rPr>
          <w:b/>
        </w:rPr>
        <w:t>Ведение документации.</w:t>
      </w:r>
    </w:p>
    <w:p w:rsidR="001D584F" w:rsidRPr="0066217D" w:rsidRDefault="001D584F" w:rsidP="0066217D">
      <w:pPr>
        <w:jc w:val="both"/>
      </w:pPr>
      <w:r w:rsidRPr="0066217D">
        <w:t xml:space="preserve">      1. Учитель:</w:t>
      </w:r>
    </w:p>
    <w:p w:rsidR="001D584F" w:rsidRPr="0066217D" w:rsidRDefault="001D584F" w:rsidP="00CB0530">
      <w:pPr>
        <w:ind w:left="-284" w:firstLine="568"/>
        <w:jc w:val="both"/>
      </w:pPr>
      <w:r w:rsidRPr="0066217D">
        <w:t xml:space="preserve">    По каждому предмету составляется учебно-тематическое планирование на год, которое является основой планирования педагогической деятельности учителя.</w:t>
      </w:r>
    </w:p>
    <w:p w:rsidR="001D584F" w:rsidRPr="0066217D" w:rsidRDefault="001D584F" w:rsidP="00CB0530">
      <w:pPr>
        <w:ind w:left="-284" w:firstLine="568"/>
        <w:jc w:val="both"/>
      </w:pPr>
      <w:r w:rsidRPr="0066217D">
        <w:t>В учебно-тематическом плане отражаются сроки, виды и формы контроля.</w:t>
      </w:r>
    </w:p>
    <w:p w:rsidR="001D584F" w:rsidRPr="0066217D" w:rsidRDefault="001D584F" w:rsidP="00CB0530">
      <w:pPr>
        <w:ind w:left="-284" w:firstLine="568"/>
        <w:jc w:val="both"/>
      </w:pPr>
      <w:r w:rsidRPr="0066217D">
        <w:t>Классный журнал является главным документом учителя.</w:t>
      </w:r>
    </w:p>
    <w:p w:rsidR="001D584F" w:rsidRPr="0066217D" w:rsidRDefault="001D584F" w:rsidP="00CB0530">
      <w:pPr>
        <w:ind w:left="-284" w:firstLine="568"/>
        <w:jc w:val="both"/>
      </w:pPr>
      <w:r w:rsidRPr="0066217D">
        <w:t>Классный журнал заполняется соответственно программе и тематическому планированию.</w:t>
      </w:r>
    </w:p>
    <w:p w:rsidR="001D584F" w:rsidRPr="0066217D" w:rsidRDefault="001D584F" w:rsidP="00CB0530">
      <w:pPr>
        <w:ind w:left="-284" w:firstLine="568"/>
        <w:jc w:val="both"/>
      </w:pPr>
      <w:r w:rsidRPr="0066217D">
        <w:t xml:space="preserve"> Проверочные и контрольные работы выполняются учащимися в тетрадях для контрольных работ. Итоговые отметки выставляет в дневник учащегося классный руководитель.  Текущие отметки в виде письменных заключений могут фиксироваться в тетради ученика или в дневнике. Контроль  за соответствием  отметок, выставленных в классном журнале, отметкам, выставленным в дневнике ученика, осуществляет классный руководитель.</w:t>
      </w:r>
    </w:p>
    <w:p w:rsidR="001D584F" w:rsidRPr="0066217D" w:rsidRDefault="001D584F" w:rsidP="0066217D">
      <w:pPr>
        <w:jc w:val="both"/>
        <w:rPr>
          <w:b/>
        </w:rPr>
      </w:pPr>
      <w:r w:rsidRPr="0066217D">
        <w:rPr>
          <w:b/>
        </w:rPr>
        <w:t>Контроль и учет достижений обучающихся.</w:t>
      </w:r>
    </w:p>
    <w:tbl>
      <w:tblPr>
        <w:tblW w:w="9640" w:type="dxa"/>
        <w:tblInd w:w="-41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4A0" w:firstRow="1" w:lastRow="0" w:firstColumn="1" w:lastColumn="0" w:noHBand="0" w:noVBand="1"/>
      </w:tblPr>
      <w:tblGrid>
        <w:gridCol w:w="2761"/>
        <w:gridCol w:w="3051"/>
        <w:gridCol w:w="1844"/>
        <w:gridCol w:w="1984"/>
      </w:tblGrid>
      <w:tr w:rsidR="001D584F" w:rsidRPr="0066217D" w:rsidTr="00E34A48">
        <w:tc>
          <w:tcPr>
            <w:tcW w:w="2761"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snapToGrid w:val="0"/>
              <w:jc w:val="both"/>
              <w:rPr>
                <w:b/>
                <w:lang w:eastAsia="en-US"/>
              </w:rPr>
            </w:pPr>
            <w:r w:rsidRPr="0066217D">
              <w:rPr>
                <w:b/>
                <w:lang w:eastAsia="en-US"/>
              </w:rPr>
              <w:t>Обязательные формы и методы контроля</w:t>
            </w:r>
          </w:p>
        </w:tc>
        <w:tc>
          <w:tcPr>
            <w:tcW w:w="6879" w:type="dxa"/>
            <w:gridSpan w:val="3"/>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pStyle w:val="afe"/>
              <w:spacing w:line="256" w:lineRule="auto"/>
              <w:jc w:val="both"/>
              <w:rPr>
                <w:rFonts w:ascii="Times New Roman" w:hAnsi="Times New Roman"/>
                <w:szCs w:val="24"/>
                <w:lang w:val="ru-RU" w:eastAsia="en-US"/>
              </w:rPr>
            </w:pPr>
            <w:r w:rsidRPr="0066217D">
              <w:rPr>
                <w:rFonts w:ascii="Times New Roman" w:hAnsi="Times New Roman"/>
                <w:szCs w:val="24"/>
                <w:lang w:val="ru-RU" w:eastAsia="en-US"/>
              </w:rPr>
              <w:t>Виды деятельности</w:t>
            </w:r>
          </w:p>
        </w:tc>
      </w:tr>
      <w:tr w:rsidR="001D584F" w:rsidRPr="0066217D" w:rsidTr="00E34A48">
        <w:tc>
          <w:tcPr>
            <w:tcW w:w="2761"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snapToGrid w:val="0"/>
              <w:ind w:left="180"/>
              <w:jc w:val="both"/>
              <w:rPr>
                <w:b/>
                <w:lang w:eastAsia="en-US"/>
              </w:rPr>
            </w:pPr>
            <w:r w:rsidRPr="0066217D">
              <w:rPr>
                <w:b/>
                <w:lang w:eastAsia="en-US"/>
              </w:rPr>
              <w:t>текущая аттестация</w:t>
            </w:r>
          </w:p>
        </w:tc>
        <w:tc>
          <w:tcPr>
            <w:tcW w:w="3051"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snapToGrid w:val="0"/>
              <w:ind w:left="180"/>
              <w:jc w:val="both"/>
              <w:rPr>
                <w:b/>
                <w:lang w:eastAsia="en-US"/>
              </w:rPr>
            </w:pPr>
            <w:r w:rsidRPr="0066217D">
              <w:rPr>
                <w:b/>
                <w:lang w:eastAsia="en-US"/>
              </w:rPr>
              <w:t>итоговая (четверть, год) аттестация</w:t>
            </w:r>
          </w:p>
        </w:tc>
        <w:tc>
          <w:tcPr>
            <w:tcW w:w="1844"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snapToGrid w:val="0"/>
              <w:ind w:left="180"/>
              <w:jc w:val="both"/>
              <w:rPr>
                <w:b/>
                <w:lang w:eastAsia="en-US"/>
              </w:rPr>
            </w:pPr>
            <w:r w:rsidRPr="0066217D">
              <w:rPr>
                <w:b/>
                <w:lang w:eastAsia="en-US"/>
              </w:rPr>
              <w:t>урочная деятельность</w:t>
            </w:r>
          </w:p>
        </w:tc>
        <w:tc>
          <w:tcPr>
            <w:tcW w:w="1984"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snapToGrid w:val="0"/>
              <w:ind w:left="180"/>
              <w:jc w:val="both"/>
              <w:rPr>
                <w:b/>
                <w:lang w:eastAsia="en-US"/>
              </w:rPr>
            </w:pPr>
            <w:r w:rsidRPr="0066217D">
              <w:rPr>
                <w:b/>
                <w:lang w:eastAsia="en-US"/>
              </w:rPr>
              <w:t>внеурочная деятельность</w:t>
            </w:r>
          </w:p>
        </w:tc>
      </w:tr>
      <w:tr w:rsidR="001D584F" w:rsidRPr="0066217D" w:rsidTr="00E34A48">
        <w:tc>
          <w:tcPr>
            <w:tcW w:w="2761"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tabs>
                <w:tab w:val="left" w:pos="180"/>
              </w:tabs>
              <w:snapToGrid w:val="0"/>
              <w:ind w:left="180" w:right="180"/>
              <w:jc w:val="both"/>
              <w:rPr>
                <w:lang w:eastAsia="en-US"/>
              </w:rPr>
            </w:pPr>
            <w:r w:rsidRPr="0066217D">
              <w:rPr>
                <w:lang w:eastAsia="en-US"/>
              </w:rPr>
              <w:t>- устный опрос,</w:t>
            </w:r>
          </w:p>
          <w:p w:rsidR="001D584F" w:rsidRPr="0066217D" w:rsidRDefault="007A7413" w:rsidP="007A7413">
            <w:pPr>
              <w:tabs>
                <w:tab w:val="left" w:pos="0"/>
                <w:tab w:val="left" w:pos="180"/>
                <w:tab w:val="left" w:pos="426"/>
              </w:tabs>
              <w:ind w:left="180" w:right="180"/>
              <w:jc w:val="both"/>
              <w:rPr>
                <w:lang w:eastAsia="en-US"/>
              </w:rPr>
            </w:pPr>
            <w:r>
              <w:rPr>
                <w:lang w:eastAsia="en-US"/>
              </w:rPr>
              <w:t>-</w:t>
            </w:r>
            <w:r w:rsidR="001D584F" w:rsidRPr="0066217D">
              <w:rPr>
                <w:lang w:eastAsia="en-US"/>
              </w:rPr>
              <w:t>письменные проверочные работы,</w:t>
            </w:r>
          </w:p>
          <w:p w:rsidR="001D584F" w:rsidRPr="0066217D" w:rsidRDefault="007A7413" w:rsidP="0066217D">
            <w:pPr>
              <w:tabs>
                <w:tab w:val="left" w:pos="0"/>
                <w:tab w:val="left" w:pos="180"/>
              </w:tabs>
              <w:ind w:left="180" w:right="180"/>
              <w:jc w:val="both"/>
              <w:rPr>
                <w:lang w:eastAsia="en-US"/>
              </w:rPr>
            </w:pPr>
            <w:r>
              <w:rPr>
                <w:lang w:eastAsia="en-US"/>
              </w:rPr>
              <w:t>-</w:t>
            </w:r>
            <w:r w:rsidR="001D584F" w:rsidRPr="0066217D">
              <w:rPr>
                <w:lang w:eastAsia="en-US"/>
              </w:rPr>
              <w:t>самостоят</w:t>
            </w:r>
            <w:r>
              <w:rPr>
                <w:lang w:eastAsia="en-US"/>
              </w:rPr>
              <w:t>.</w:t>
            </w:r>
            <w:r w:rsidR="001D584F" w:rsidRPr="0066217D">
              <w:rPr>
                <w:lang w:eastAsia="en-US"/>
              </w:rPr>
              <w:t xml:space="preserve"> работа,</w:t>
            </w:r>
          </w:p>
          <w:p w:rsidR="001D584F" w:rsidRPr="0066217D" w:rsidRDefault="001D584F" w:rsidP="007A7413">
            <w:pPr>
              <w:tabs>
                <w:tab w:val="left" w:pos="0"/>
                <w:tab w:val="left" w:pos="180"/>
                <w:tab w:val="left" w:pos="2761"/>
              </w:tabs>
              <w:ind w:left="180"/>
              <w:jc w:val="both"/>
              <w:rPr>
                <w:lang w:eastAsia="en-US"/>
              </w:rPr>
            </w:pPr>
            <w:r w:rsidRPr="0066217D">
              <w:rPr>
                <w:lang w:eastAsia="en-US"/>
              </w:rPr>
              <w:t>-графические диктанты,</w:t>
            </w:r>
          </w:p>
          <w:p w:rsidR="001D584F" w:rsidRPr="0066217D" w:rsidRDefault="001D584F" w:rsidP="0066217D">
            <w:pPr>
              <w:tabs>
                <w:tab w:val="left" w:pos="-360"/>
                <w:tab w:val="left" w:pos="180"/>
              </w:tabs>
              <w:ind w:left="180" w:right="180"/>
              <w:jc w:val="both"/>
              <w:rPr>
                <w:lang w:eastAsia="en-US"/>
              </w:rPr>
            </w:pPr>
            <w:r w:rsidRPr="0066217D">
              <w:rPr>
                <w:lang w:eastAsia="en-US"/>
              </w:rPr>
              <w:t>-текущие диктанты,</w:t>
            </w:r>
          </w:p>
          <w:p w:rsidR="001D584F" w:rsidRPr="0066217D" w:rsidRDefault="001D584F" w:rsidP="0066217D">
            <w:pPr>
              <w:tabs>
                <w:tab w:val="left" w:pos="-1080"/>
                <w:tab w:val="left" w:pos="180"/>
              </w:tabs>
              <w:ind w:left="180" w:right="180"/>
              <w:jc w:val="both"/>
              <w:rPr>
                <w:lang w:eastAsia="en-US"/>
              </w:rPr>
            </w:pPr>
            <w:r w:rsidRPr="0066217D">
              <w:rPr>
                <w:lang w:eastAsia="en-US"/>
              </w:rPr>
              <w:t>- тестовые задания,</w:t>
            </w:r>
          </w:p>
          <w:p w:rsidR="001D584F" w:rsidRPr="0066217D" w:rsidRDefault="001D584F" w:rsidP="0066217D">
            <w:pPr>
              <w:tabs>
                <w:tab w:val="left" w:pos="-1800"/>
                <w:tab w:val="left" w:pos="180"/>
              </w:tabs>
              <w:ind w:left="180" w:right="180"/>
              <w:jc w:val="both"/>
              <w:rPr>
                <w:lang w:eastAsia="en-US"/>
              </w:rPr>
            </w:pPr>
            <w:r w:rsidRPr="0066217D">
              <w:rPr>
                <w:lang w:eastAsia="en-US"/>
              </w:rPr>
              <w:t>-обучающее изложение,</w:t>
            </w:r>
          </w:p>
          <w:p w:rsidR="001D584F" w:rsidRPr="0066217D" w:rsidRDefault="001D584F" w:rsidP="0066217D">
            <w:pPr>
              <w:tabs>
                <w:tab w:val="left" w:pos="-2160"/>
                <w:tab w:val="left" w:pos="180"/>
              </w:tabs>
              <w:ind w:left="180" w:right="180"/>
              <w:jc w:val="both"/>
              <w:rPr>
                <w:lang w:eastAsia="en-US"/>
              </w:rPr>
            </w:pPr>
            <w:r w:rsidRPr="0066217D">
              <w:rPr>
                <w:lang w:eastAsia="en-US"/>
              </w:rPr>
              <w:t>- доклад,</w:t>
            </w:r>
          </w:p>
          <w:p w:rsidR="001D584F" w:rsidRPr="0066217D" w:rsidRDefault="007A7413" w:rsidP="007A7413">
            <w:pPr>
              <w:tabs>
                <w:tab w:val="left" w:pos="-2520"/>
                <w:tab w:val="left" w:pos="0"/>
              </w:tabs>
              <w:ind w:firstLine="142"/>
              <w:jc w:val="both"/>
              <w:rPr>
                <w:lang w:eastAsia="en-US"/>
              </w:rPr>
            </w:pPr>
            <w:r>
              <w:rPr>
                <w:lang w:eastAsia="en-US"/>
              </w:rPr>
              <w:t>-</w:t>
            </w:r>
            <w:r w:rsidR="001D584F" w:rsidRPr="0066217D">
              <w:rPr>
                <w:lang w:eastAsia="en-US"/>
              </w:rPr>
              <w:t>творч</w:t>
            </w:r>
            <w:r>
              <w:rPr>
                <w:lang w:eastAsia="en-US"/>
              </w:rPr>
              <w:t>.</w:t>
            </w:r>
            <w:r w:rsidR="001D584F" w:rsidRPr="0066217D">
              <w:rPr>
                <w:lang w:eastAsia="en-US"/>
              </w:rPr>
              <w:t xml:space="preserve"> работа, проект.</w:t>
            </w:r>
          </w:p>
        </w:tc>
        <w:tc>
          <w:tcPr>
            <w:tcW w:w="3051"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tabs>
                <w:tab w:val="left" w:pos="0"/>
                <w:tab w:val="left" w:pos="180"/>
              </w:tabs>
              <w:ind w:right="180"/>
              <w:jc w:val="both"/>
              <w:rPr>
                <w:lang w:eastAsia="en-US"/>
              </w:rPr>
            </w:pPr>
            <w:r w:rsidRPr="0066217D">
              <w:rPr>
                <w:lang w:eastAsia="en-US"/>
              </w:rPr>
              <w:t>- диктанты,</w:t>
            </w:r>
          </w:p>
          <w:p w:rsidR="001D584F" w:rsidRPr="0066217D" w:rsidRDefault="001D584F" w:rsidP="0066217D">
            <w:pPr>
              <w:tabs>
                <w:tab w:val="left" w:pos="-360"/>
                <w:tab w:val="left" w:pos="180"/>
              </w:tabs>
              <w:ind w:left="180" w:right="180"/>
              <w:jc w:val="both"/>
              <w:rPr>
                <w:lang w:eastAsia="en-US"/>
              </w:rPr>
            </w:pPr>
            <w:r w:rsidRPr="0066217D">
              <w:rPr>
                <w:lang w:eastAsia="en-US"/>
              </w:rPr>
              <w:t>-контрольное списывание,</w:t>
            </w:r>
          </w:p>
          <w:p w:rsidR="001D584F" w:rsidRPr="0066217D" w:rsidRDefault="001D584F" w:rsidP="0066217D">
            <w:pPr>
              <w:tabs>
                <w:tab w:val="left" w:pos="-360"/>
                <w:tab w:val="left" w:pos="180"/>
              </w:tabs>
              <w:ind w:left="180" w:right="180"/>
              <w:jc w:val="both"/>
              <w:rPr>
                <w:lang w:eastAsia="en-US"/>
              </w:rPr>
            </w:pPr>
            <w:r w:rsidRPr="0066217D">
              <w:rPr>
                <w:lang w:eastAsia="en-US"/>
              </w:rPr>
              <w:t>-контрольные работы,</w:t>
            </w:r>
          </w:p>
          <w:p w:rsidR="001D584F" w:rsidRPr="0066217D" w:rsidRDefault="001D584F" w:rsidP="0066217D">
            <w:pPr>
              <w:tabs>
                <w:tab w:val="left" w:pos="-360"/>
                <w:tab w:val="left" w:pos="180"/>
              </w:tabs>
              <w:ind w:left="180" w:right="180"/>
              <w:jc w:val="both"/>
              <w:rPr>
                <w:lang w:eastAsia="en-US"/>
              </w:rPr>
            </w:pPr>
            <w:r w:rsidRPr="0066217D">
              <w:rPr>
                <w:lang w:eastAsia="en-US"/>
              </w:rPr>
              <w:t>-комплексные контрольные работы,</w:t>
            </w:r>
          </w:p>
          <w:p w:rsidR="001D584F" w:rsidRPr="0066217D" w:rsidRDefault="001D584F" w:rsidP="007A7413">
            <w:pPr>
              <w:tabs>
                <w:tab w:val="left" w:pos="-720"/>
                <w:tab w:val="left" w:pos="75"/>
              </w:tabs>
              <w:ind w:left="180"/>
              <w:jc w:val="both"/>
              <w:rPr>
                <w:lang w:eastAsia="en-US"/>
              </w:rPr>
            </w:pPr>
            <w:r w:rsidRPr="0066217D">
              <w:rPr>
                <w:lang w:eastAsia="en-US"/>
              </w:rPr>
              <w:t>- контроль техники чтения и проверки навыка смыслового чтения,</w:t>
            </w:r>
          </w:p>
          <w:p w:rsidR="001D584F" w:rsidRPr="0066217D" w:rsidRDefault="001D584F" w:rsidP="0066217D">
            <w:pPr>
              <w:tabs>
                <w:tab w:val="left" w:pos="180"/>
              </w:tabs>
              <w:ind w:left="180" w:right="180"/>
              <w:jc w:val="both"/>
              <w:rPr>
                <w:lang w:eastAsia="en-US"/>
              </w:rPr>
            </w:pPr>
            <w:r w:rsidRPr="0066217D">
              <w:rPr>
                <w:lang w:eastAsia="en-US"/>
              </w:rPr>
              <w:t>-диагностические  контрольные работы</w:t>
            </w:r>
          </w:p>
        </w:tc>
        <w:tc>
          <w:tcPr>
            <w:tcW w:w="1844" w:type="dxa"/>
            <w:tcBorders>
              <w:top w:val="double" w:sz="4" w:space="0" w:color="auto"/>
              <w:left w:val="double" w:sz="4" w:space="0" w:color="auto"/>
              <w:bottom w:val="double" w:sz="4" w:space="0" w:color="auto"/>
              <w:right w:val="double" w:sz="4" w:space="0" w:color="auto"/>
            </w:tcBorders>
          </w:tcPr>
          <w:p w:rsidR="001D584F" w:rsidRPr="0066217D" w:rsidRDefault="001D584F" w:rsidP="0066217D">
            <w:pPr>
              <w:tabs>
                <w:tab w:val="left" w:pos="0"/>
                <w:tab w:val="left" w:pos="180"/>
              </w:tabs>
              <w:snapToGrid w:val="0"/>
              <w:ind w:left="180" w:right="180"/>
              <w:jc w:val="both"/>
              <w:rPr>
                <w:lang w:eastAsia="en-US"/>
              </w:rPr>
            </w:pPr>
            <w:r w:rsidRPr="0066217D">
              <w:rPr>
                <w:lang w:eastAsia="en-US"/>
              </w:rPr>
              <w:t>- анализ динамики текущей успеваемости</w:t>
            </w:r>
          </w:p>
          <w:p w:rsidR="001D584F" w:rsidRPr="0066217D" w:rsidRDefault="001D584F" w:rsidP="0066217D">
            <w:pPr>
              <w:tabs>
                <w:tab w:val="left" w:pos="180"/>
              </w:tabs>
              <w:ind w:left="180" w:right="180"/>
              <w:jc w:val="both"/>
              <w:rPr>
                <w:lang w:eastAsia="en-US"/>
              </w:rPr>
            </w:pPr>
          </w:p>
        </w:tc>
        <w:tc>
          <w:tcPr>
            <w:tcW w:w="1984"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tabs>
                <w:tab w:val="left" w:pos="0"/>
                <w:tab w:val="left" w:pos="180"/>
              </w:tabs>
              <w:snapToGrid w:val="0"/>
              <w:ind w:left="180" w:right="180"/>
              <w:jc w:val="both"/>
              <w:rPr>
                <w:lang w:eastAsia="en-US"/>
              </w:rPr>
            </w:pPr>
            <w:r w:rsidRPr="0066217D">
              <w:rPr>
                <w:lang w:eastAsia="en-US"/>
              </w:rPr>
              <w:t>- участие  в выставках, конкурсах, соревнованиях</w:t>
            </w:r>
          </w:p>
          <w:p w:rsidR="001D584F" w:rsidRPr="0066217D" w:rsidRDefault="001D584F" w:rsidP="0066217D">
            <w:pPr>
              <w:tabs>
                <w:tab w:val="left" w:pos="0"/>
                <w:tab w:val="left" w:pos="180"/>
              </w:tabs>
              <w:ind w:left="180" w:right="180"/>
              <w:jc w:val="both"/>
              <w:rPr>
                <w:lang w:eastAsia="en-US"/>
              </w:rPr>
            </w:pPr>
            <w:r w:rsidRPr="0066217D">
              <w:rPr>
                <w:lang w:eastAsia="en-US"/>
              </w:rPr>
              <w:t>- активность в проектах и программах внеурочной деятельности</w:t>
            </w:r>
          </w:p>
          <w:p w:rsidR="001D584F" w:rsidRPr="0066217D" w:rsidRDefault="007A7413" w:rsidP="0066217D">
            <w:pPr>
              <w:snapToGrid w:val="0"/>
              <w:ind w:left="180"/>
              <w:jc w:val="both"/>
              <w:rPr>
                <w:b/>
                <w:i/>
                <w:lang w:eastAsia="en-US"/>
              </w:rPr>
            </w:pPr>
            <w:r>
              <w:rPr>
                <w:lang w:eastAsia="en-US"/>
              </w:rPr>
              <w:t>-</w:t>
            </w:r>
            <w:r w:rsidR="001D584F" w:rsidRPr="0066217D">
              <w:rPr>
                <w:lang w:eastAsia="en-US"/>
              </w:rPr>
              <w:t>творческий отчет</w:t>
            </w:r>
          </w:p>
        </w:tc>
      </w:tr>
      <w:tr w:rsidR="001D584F" w:rsidRPr="0066217D" w:rsidTr="00E34A48">
        <w:trPr>
          <w:trHeight w:hRule="exact" w:val="907"/>
        </w:trPr>
        <w:tc>
          <w:tcPr>
            <w:tcW w:w="2761" w:type="dxa"/>
            <w:tcBorders>
              <w:top w:val="double" w:sz="4" w:space="0" w:color="auto"/>
              <w:left w:val="double" w:sz="4" w:space="0" w:color="auto"/>
              <w:bottom w:val="double" w:sz="4" w:space="0" w:color="auto"/>
              <w:right w:val="double" w:sz="4" w:space="0" w:color="auto"/>
            </w:tcBorders>
          </w:tcPr>
          <w:p w:rsidR="001D584F" w:rsidRPr="0066217D" w:rsidRDefault="001D584F" w:rsidP="0066217D">
            <w:pPr>
              <w:tabs>
                <w:tab w:val="left" w:pos="180"/>
              </w:tabs>
              <w:ind w:left="180" w:right="180"/>
              <w:jc w:val="both"/>
              <w:rPr>
                <w:lang w:eastAsia="en-US"/>
              </w:rPr>
            </w:pPr>
          </w:p>
        </w:tc>
        <w:tc>
          <w:tcPr>
            <w:tcW w:w="3051" w:type="dxa"/>
            <w:tcBorders>
              <w:top w:val="double" w:sz="4" w:space="0" w:color="auto"/>
              <w:left w:val="double" w:sz="4" w:space="0" w:color="auto"/>
              <w:bottom w:val="double" w:sz="4" w:space="0" w:color="auto"/>
              <w:right w:val="double" w:sz="4" w:space="0" w:color="auto"/>
            </w:tcBorders>
          </w:tcPr>
          <w:p w:rsidR="001D584F" w:rsidRPr="0066217D" w:rsidRDefault="001D584F" w:rsidP="0066217D">
            <w:pPr>
              <w:tabs>
                <w:tab w:val="left" w:pos="180"/>
              </w:tabs>
              <w:ind w:left="180" w:right="180"/>
              <w:jc w:val="both"/>
              <w:rPr>
                <w:lang w:eastAsia="en-US"/>
              </w:rPr>
            </w:pPr>
          </w:p>
        </w:tc>
        <w:tc>
          <w:tcPr>
            <w:tcW w:w="3828" w:type="dxa"/>
            <w:gridSpan w:val="2"/>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tabs>
                <w:tab w:val="left" w:pos="-720"/>
                <w:tab w:val="left" w:pos="180"/>
              </w:tabs>
              <w:ind w:left="180" w:right="180"/>
              <w:jc w:val="both"/>
              <w:rPr>
                <w:lang w:eastAsia="en-US"/>
              </w:rPr>
            </w:pPr>
            <w:r w:rsidRPr="0066217D">
              <w:rPr>
                <w:lang w:eastAsia="en-US"/>
              </w:rPr>
              <w:t xml:space="preserve">- портфолио </w:t>
            </w:r>
          </w:p>
          <w:p w:rsidR="001D584F" w:rsidRPr="0066217D" w:rsidRDefault="001D584F" w:rsidP="0066217D">
            <w:pPr>
              <w:tabs>
                <w:tab w:val="left" w:pos="-720"/>
                <w:tab w:val="left" w:pos="180"/>
              </w:tabs>
              <w:ind w:left="180" w:right="180"/>
              <w:jc w:val="both"/>
              <w:rPr>
                <w:lang w:eastAsia="en-US"/>
              </w:rPr>
            </w:pPr>
            <w:r w:rsidRPr="0066217D">
              <w:rPr>
                <w:lang w:eastAsia="en-US"/>
              </w:rPr>
              <w:t>- анализ психолого-педагогических исследований</w:t>
            </w:r>
          </w:p>
        </w:tc>
      </w:tr>
    </w:tbl>
    <w:p w:rsidR="001D584F" w:rsidRPr="0066217D" w:rsidRDefault="001D584F" w:rsidP="0066217D">
      <w:pPr>
        <w:ind w:firstLine="360"/>
        <w:jc w:val="both"/>
      </w:pPr>
      <w:r w:rsidRPr="0066217D">
        <w:rPr>
          <w:b/>
          <w:bCs/>
        </w:rPr>
        <w:t>Итоговая  отметка за ступень начальной школы.</w:t>
      </w:r>
    </w:p>
    <w:p w:rsidR="001D584F" w:rsidRPr="0066217D" w:rsidRDefault="001D584F" w:rsidP="0066217D">
      <w:pPr>
        <w:ind w:firstLine="360"/>
        <w:jc w:val="both"/>
      </w:pPr>
      <w:r w:rsidRPr="0066217D">
        <w:t xml:space="preserve">Существует официальный порядок для всей территории РФ, устанавливающий алгоритм выставления итоговой отметки выпускника первой ступени (описан в Примерной ООП НОО). </w:t>
      </w:r>
    </w:p>
    <w:p w:rsidR="001D584F" w:rsidRPr="0066217D" w:rsidRDefault="001D584F" w:rsidP="0066217D">
      <w:pPr>
        <w:shd w:val="clear" w:color="auto" w:fill="FFFFFF"/>
        <w:autoSpaceDE w:val="0"/>
        <w:autoSpaceDN w:val="0"/>
        <w:adjustRightInd w:val="0"/>
        <w:ind w:firstLine="360"/>
        <w:jc w:val="both"/>
      </w:pPr>
      <w:r w:rsidRPr="0066217D">
        <w:t xml:space="preserve">Предметом итоговой оценки освоения учащимися основной образовательной программы начального общего образования является достижение планируемых личностных, метапредметных и предметных результатов начального общего образования, необходимых для продолжения образования в основной школе. </w:t>
      </w:r>
    </w:p>
    <w:p w:rsidR="007A7413" w:rsidRDefault="007A7413" w:rsidP="0066217D">
      <w:pPr>
        <w:jc w:val="both"/>
        <w:rPr>
          <w:b/>
          <w:u w:val="single"/>
        </w:rPr>
      </w:pPr>
    </w:p>
    <w:p w:rsidR="001D584F" w:rsidRPr="0066217D" w:rsidRDefault="001D584F" w:rsidP="0066217D">
      <w:pPr>
        <w:jc w:val="both"/>
        <w:rPr>
          <w:b/>
          <w:u w:val="single"/>
        </w:rPr>
      </w:pPr>
      <w:r w:rsidRPr="0066217D">
        <w:rPr>
          <w:b/>
          <w:u w:val="single"/>
        </w:rPr>
        <w:t>ПРИЛОЖЕНИЯ.</w:t>
      </w:r>
    </w:p>
    <w:p w:rsidR="001D584F" w:rsidRPr="0066217D" w:rsidRDefault="001D584F" w:rsidP="0066217D">
      <w:pPr>
        <w:tabs>
          <w:tab w:val="left" w:pos="1840"/>
        </w:tabs>
        <w:jc w:val="both"/>
        <w:rPr>
          <w:b/>
        </w:rPr>
      </w:pPr>
      <w:r w:rsidRPr="007A7413">
        <w:rPr>
          <w:b/>
          <w:highlight w:val="yellow"/>
        </w:rPr>
        <w:t>Приложение 1.</w:t>
      </w:r>
    </w:p>
    <w:p w:rsidR="001D584F" w:rsidRPr="0066217D" w:rsidRDefault="001D584F" w:rsidP="0066217D">
      <w:pPr>
        <w:tabs>
          <w:tab w:val="left" w:pos="1840"/>
        </w:tabs>
        <w:jc w:val="both"/>
        <w:rPr>
          <w:b/>
        </w:rPr>
      </w:pPr>
      <w:r w:rsidRPr="0066217D">
        <w:rPr>
          <w:b/>
        </w:rPr>
        <w:t>Для отслеживания и оценивания предметных знаний, способов деятельности можно использовать листы индивидуальных достижений.</w:t>
      </w:r>
    </w:p>
    <w:p w:rsidR="001D584F" w:rsidRPr="00CB0530" w:rsidRDefault="001D584F" w:rsidP="0066217D">
      <w:pPr>
        <w:jc w:val="both"/>
        <w:rPr>
          <w:b/>
          <w:sz w:val="20"/>
          <w:szCs w:val="20"/>
        </w:rPr>
      </w:pPr>
      <w:r w:rsidRPr="00CB0530">
        <w:rPr>
          <w:b/>
          <w:sz w:val="20"/>
          <w:szCs w:val="20"/>
        </w:rPr>
        <w:t>ЛИСТ ИНДИВИДУАЛЬНЫХ ДОСТИЖЕНИЙ</w:t>
      </w:r>
      <w:r w:rsidR="00CB0530">
        <w:rPr>
          <w:b/>
          <w:sz w:val="20"/>
          <w:szCs w:val="20"/>
        </w:rPr>
        <w:t xml:space="preserve"> </w:t>
      </w:r>
      <w:r w:rsidRPr="00CB0530">
        <w:rPr>
          <w:b/>
          <w:sz w:val="20"/>
          <w:szCs w:val="20"/>
        </w:rPr>
        <w:t>ПО ПРЕДМЕТУ ЛИТЕРАТУРНОЕ ЧТЕНИЕ</w:t>
      </w:r>
    </w:p>
    <w:p w:rsidR="001D584F" w:rsidRPr="0066217D" w:rsidRDefault="001D584F" w:rsidP="0066217D">
      <w:pPr>
        <w:jc w:val="both"/>
        <w:rPr>
          <w:b/>
        </w:rPr>
      </w:pPr>
      <w:r w:rsidRPr="0066217D">
        <w:rPr>
          <w:b/>
        </w:rPr>
        <w:t>Ученик________________ Класс ____ Учитель________________</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68"/>
        <w:gridCol w:w="780"/>
        <w:gridCol w:w="1346"/>
        <w:gridCol w:w="1264"/>
        <w:gridCol w:w="1090"/>
        <w:gridCol w:w="1090"/>
        <w:gridCol w:w="695"/>
        <w:gridCol w:w="19"/>
        <w:gridCol w:w="217"/>
        <w:gridCol w:w="19"/>
      </w:tblGrid>
      <w:tr w:rsidR="001D584F" w:rsidRPr="0066217D" w:rsidTr="009B701D">
        <w:trPr>
          <w:trHeight w:val="420"/>
          <w:jc w:val="center"/>
        </w:trPr>
        <w:tc>
          <w:tcPr>
            <w:tcW w:w="4111" w:type="dxa"/>
            <w:gridSpan w:val="2"/>
            <w:vMerge w:val="restart"/>
            <w:shd w:val="clear" w:color="auto" w:fill="auto"/>
          </w:tcPr>
          <w:p w:rsidR="001D584F" w:rsidRPr="007A7413" w:rsidRDefault="001D584F" w:rsidP="0066217D">
            <w:pPr>
              <w:jc w:val="both"/>
            </w:pPr>
            <w:r w:rsidRPr="007A7413">
              <w:t>№</w:t>
            </w:r>
          </w:p>
          <w:p w:rsidR="001D584F" w:rsidRPr="007A7413" w:rsidRDefault="001D584F" w:rsidP="0066217D">
            <w:pPr>
              <w:jc w:val="both"/>
            </w:pPr>
            <w:r w:rsidRPr="007A7413">
              <w:t>Формируемые умения и навыки</w:t>
            </w:r>
          </w:p>
        </w:tc>
        <w:tc>
          <w:tcPr>
            <w:tcW w:w="6284" w:type="dxa"/>
            <w:gridSpan w:val="7"/>
            <w:tcBorders>
              <w:bottom w:val="nil"/>
              <w:right w:val="nil"/>
            </w:tcBorders>
            <w:shd w:val="clear" w:color="auto" w:fill="auto"/>
          </w:tcPr>
          <w:p w:rsidR="001D584F" w:rsidRPr="007A7413" w:rsidRDefault="001D584F" w:rsidP="0066217D">
            <w:pPr>
              <w:jc w:val="both"/>
            </w:pPr>
            <w:r w:rsidRPr="007A7413">
              <w:t>даты</w:t>
            </w:r>
          </w:p>
        </w:tc>
        <w:tc>
          <w:tcPr>
            <w:tcW w:w="236" w:type="dxa"/>
            <w:gridSpan w:val="2"/>
            <w:tcBorders>
              <w:top w:val="nil"/>
              <w:bottom w:val="nil"/>
              <w:right w:val="nil"/>
            </w:tcBorders>
            <w:shd w:val="clear" w:color="auto" w:fill="auto"/>
          </w:tcPr>
          <w:p w:rsidR="001D584F" w:rsidRPr="0066217D" w:rsidRDefault="001D584F" w:rsidP="0066217D">
            <w:pPr>
              <w:jc w:val="both"/>
              <w:rPr>
                <w:b/>
              </w:rPr>
            </w:pPr>
          </w:p>
        </w:tc>
      </w:tr>
      <w:tr w:rsidR="001D584F" w:rsidRPr="0066217D" w:rsidTr="007A7413">
        <w:trPr>
          <w:gridAfter w:val="1"/>
          <w:wAfter w:w="19" w:type="dxa"/>
          <w:trHeight w:val="576"/>
          <w:jc w:val="center"/>
        </w:trPr>
        <w:tc>
          <w:tcPr>
            <w:tcW w:w="4111" w:type="dxa"/>
            <w:gridSpan w:val="2"/>
            <w:vMerge/>
            <w:shd w:val="clear" w:color="auto" w:fill="auto"/>
          </w:tcPr>
          <w:p w:rsidR="001D584F" w:rsidRPr="007A7413" w:rsidRDefault="001D584F" w:rsidP="0066217D">
            <w:pPr>
              <w:jc w:val="both"/>
            </w:pPr>
          </w:p>
        </w:tc>
        <w:tc>
          <w:tcPr>
            <w:tcW w:w="780" w:type="dxa"/>
            <w:shd w:val="clear" w:color="auto" w:fill="auto"/>
          </w:tcPr>
          <w:p w:rsidR="001D584F" w:rsidRPr="007A7413" w:rsidRDefault="001D584F" w:rsidP="00CB0530">
            <w:pPr>
              <w:ind w:right="-108"/>
              <w:jc w:val="both"/>
            </w:pPr>
            <w:r w:rsidRPr="007A7413">
              <w:t>старт</w:t>
            </w:r>
          </w:p>
        </w:tc>
        <w:tc>
          <w:tcPr>
            <w:tcW w:w="1346" w:type="dxa"/>
            <w:shd w:val="clear" w:color="auto" w:fill="auto"/>
          </w:tcPr>
          <w:p w:rsidR="00CB0530" w:rsidRPr="007A7413" w:rsidRDefault="00CB0530" w:rsidP="00CB0530">
            <w:pPr>
              <w:ind w:left="-179" w:right="-179"/>
              <w:jc w:val="both"/>
            </w:pPr>
            <w:r w:rsidRPr="007A7413">
              <w:t xml:space="preserve">    I </w:t>
            </w:r>
          </w:p>
          <w:p w:rsidR="001D584F" w:rsidRPr="007A7413" w:rsidRDefault="00CB0530" w:rsidP="007A7413">
            <w:pPr>
              <w:ind w:left="-179" w:right="-179"/>
              <w:jc w:val="both"/>
            </w:pPr>
            <w:r w:rsidRPr="007A7413">
              <w:t xml:space="preserve">   </w:t>
            </w:r>
            <w:r w:rsidR="001D584F" w:rsidRPr="007A7413">
              <w:t>четв</w:t>
            </w:r>
            <w:r w:rsidRPr="007A7413">
              <w:t>ерть</w:t>
            </w:r>
          </w:p>
        </w:tc>
        <w:tc>
          <w:tcPr>
            <w:tcW w:w="1264" w:type="dxa"/>
            <w:shd w:val="clear" w:color="auto" w:fill="auto"/>
          </w:tcPr>
          <w:p w:rsidR="001D584F" w:rsidRPr="007A7413" w:rsidRDefault="001D584F" w:rsidP="0066217D">
            <w:pPr>
              <w:jc w:val="both"/>
            </w:pPr>
            <w:r w:rsidRPr="007A7413">
              <w:t>II четверть</w:t>
            </w:r>
          </w:p>
          <w:p w:rsidR="001D584F" w:rsidRPr="007A7413" w:rsidRDefault="001D584F" w:rsidP="0066217D">
            <w:pPr>
              <w:jc w:val="both"/>
            </w:pPr>
          </w:p>
        </w:tc>
        <w:tc>
          <w:tcPr>
            <w:tcW w:w="1090" w:type="dxa"/>
            <w:shd w:val="clear" w:color="auto" w:fill="auto"/>
          </w:tcPr>
          <w:p w:rsidR="001D584F" w:rsidRPr="007A7413" w:rsidRDefault="001D584F" w:rsidP="007A7413">
            <w:pPr>
              <w:ind w:left="-25" w:right="-93" w:firstLine="167"/>
              <w:jc w:val="both"/>
            </w:pPr>
            <w:r w:rsidRPr="007A7413">
              <w:t xml:space="preserve">III </w:t>
            </w:r>
            <w:r w:rsidR="00CB0530" w:rsidRPr="007A7413">
              <w:t xml:space="preserve">   </w:t>
            </w:r>
            <w:r w:rsidRPr="007A7413">
              <w:t>четверть</w:t>
            </w:r>
          </w:p>
        </w:tc>
        <w:tc>
          <w:tcPr>
            <w:tcW w:w="1090" w:type="dxa"/>
            <w:shd w:val="clear" w:color="auto" w:fill="auto"/>
          </w:tcPr>
          <w:p w:rsidR="001D584F" w:rsidRPr="007A7413" w:rsidRDefault="001D584F" w:rsidP="0066217D">
            <w:pPr>
              <w:jc w:val="both"/>
            </w:pPr>
            <w:r w:rsidRPr="007A7413">
              <w:t>IV</w:t>
            </w:r>
          </w:p>
          <w:p w:rsidR="001D584F" w:rsidRPr="007A7413" w:rsidRDefault="001D584F" w:rsidP="00CB0530">
            <w:pPr>
              <w:ind w:right="-137"/>
              <w:jc w:val="both"/>
            </w:pPr>
            <w:r w:rsidRPr="007A7413">
              <w:t>четверть</w:t>
            </w:r>
          </w:p>
          <w:p w:rsidR="001D584F" w:rsidRPr="007A7413" w:rsidRDefault="001D584F" w:rsidP="0066217D">
            <w:pPr>
              <w:jc w:val="both"/>
            </w:pPr>
          </w:p>
        </w:tc>
        <w:tc>
          <w:tcPr>
            <w:tcW w:w="695" w:type="dxa"/>
            <w:shd w:val="clear" w:color="auto" w:fill="auto"/>
          </w:tcPr>
          <w:p w:rsidR="001D584F" w:rsidRPr="007A7413" w:rsidRDefault="001D584F" w:rsidP="00CB0530">
            <w:pPr>
              <w:ind w:right="-151"/>
              <w:jc w:val="both"/>
            </w:pPr>
            <w:r w:rsidRPr="007A7413">
              <w:t>Итог</w:t>
            </w:r>
          </w:p>
        </w:tc>
        <w:tc>
          <w:tcPr>
            <w:tcW w:w="236" w:type="dxa"/>
            <w:gridSpan w:val="2"/>
            <w:vMerge w:val="restart"/>
            <w:tcBorders>
              <w:top w:val="nil"/>
              <w:bottom w:val="nil"/>
              <w:right w:val="nil"/>
            </w:tcBorders>
            <w:shd w:val="clear" w:color="auto" w:fill="auto"/>
          </w:tcPr>
          <w:p w:rsidR="001D584F" w:rsidRPr="0066217D" w:rsidRDefault="001D584F" w:rsidP="0066217D">
            <w:pPr>
              <w:jc w:val="both"/>
              <w:rPr>
                <w:b/>
              </w:rPr>
            </w:pPr>
          </w:p>
        </w:tc>
      </w:tr>
      <w:tr w:rsidR="001D584F" w:rsidRPr="0066217D" w:rsidTr="00CB0530">
        <w:trPr>
          <w:gridAfter w:val="1"/>
          <w:wAfter w:w="19" w:type="dxa"/>
          <w:trHeight w:val="365"/>
          <w:jc w:val="center"/>
        </w:trPr>
        <w:tc>
          <w:tcPr>
            <w:tcW w:w="1843" w:type="dxa"/>
            <w:vMerge w:val="restart"/>
            <w:shd w:val="clear" w:color="auto" w:fill="auto"/>
          </w:tcPr>
          <w:p w:rsidR="001D584F" w:rsidRPr="007A7413" w:rsidRDefault="001D584F" w:rsidP="0066217D">
            <w:pPr>
              <w:jc w:val="both"/>
            </w:pPr>
            <w:r w:rsidRPr="007A7413">
              <w:t>Навыки чтения</w:t>
            </w:r>
            <w:r w:rsidRPr="007A7413">
              <w:tab/>
            </w:r>
          </w:p>
          <w:p w:rsidR="001D584F" w:rsidRPr="007A7413" w:rsidRDefault="001D584F" w:rsidP="0066217D">
            <w:pPr>
              <w:jc w:val="both"/>
            </w:pPr>
          </w:p>
        </w:tc>
        <w:tc>
          <w:tcPr>
            <w:tcW w:w="2268" w:type="dxa"/>
            <w:shd w:val="clear" w:color="auto" w:fill="auto"/>
          </w:tcPr>
          <w:p w:rsidR="001D584F" w:rsidRPr="007A7413" w:rsidRDefault="001D584F" w:rsidP="007A7413">
            <w:pPr>
              <w:jc w:val="both"/>
            </w:pPr>
            <w:r w:rsidRPr="007A7413">
              <w:t>Техника чтения</w:t>
            </w:r>
          </w:p>
        </w:tc>
        <w:tc>
          <w:tcPr>
            <w:tcW w:w="780" w:type="dxa"/>
            <w:shd w:val="clear" w:color="auto" w:fill="auto"/>
          </w:tcPr>
          <w:p w:rsidR="001D584F" w:rsidRPr="007A7413" w:rsidRDefault="001D584F" w:rsidP="0066217D">
            <w:pPr>
              <w:jc w:val="both"/>
            </w:pPr>
          </w:p>
        </w:tc>
        <w:tc>
          <w:tcPr>
            <w:tcW w:w="1346" w:type="dxa"/>
            <w:shd w:val="clear" w:color="auto" w:fill="auto"/>
          </w:tcPr>
          <w:p w:rsidR="001D584F" w:rsidRPr="007A7413" w:rsidRDefault="001D584F" w:rsidP="0066217D">
            <w:pPr>
              <w:jc w:val="both"/>
            </w:pPr>
          </w:p>
        </w:tc>
        <w:tc>
          <w:tcPr>
            <w:tcW w:w="1264" w:type="dxa"/>
            <w:shd w:val="clear" w:color="auto" w:fill="auto"/>
          </w:tcPr>
          <w:p w:rsidR="001D584F" w:rsidRPr="007A7413" w:rsidRDefault="001D584F" w:rsidP="0066217D">
            <w:pPr>
              <w:jc w:val="both"/>
            </w:pPr>
          </w:p>
        </w:tc>
        <w:tc>
          <w:tcPr>
            <w:tcW w:w="1090" w:type="dxa"/>
            <w:shd w:val="clear" w:color="auto" w:fill="auto"/>
          </w:tcPr>
          <w:p w:rsidR="001D584F" w:rsidRPr="0066217D" w:rsidRDefault="001D584F" w:rsidP="0066217D">
            <w:pPr>
              <w:jc w:val="both"/>
              <w:rPr>
                <w:b/>
              </w:rPr>
            </w:pPr>
          </w:p>
        </w:tc>
        <w:tc>
          <w:tcPr>
            <w:tcW w:w="1090" w:type="dxa"/>
            <w:shd w:val="clear" w:color="auto" w:fill="auto"/>
          </w:tcPr>
          <w:p w:rsidR="001D584F" w:rsidRPr="0066217D" w:rsidRDefault="001D584F" w:rsidP="0066217D">
            <w:pPr>
              <w:jc w:val="both"/>
              <w:rPr>
                <w:b/>
              </w:rPr>
            </w:pPr>
          </w:p>
        </w:tc>
        <w:tc>
          <w:tcPr>
            <w:tcW w:w="695" w:type="dxa"/>
            <w:shd w:val="clear" w:color="auto" w:fill="auto"/>
          </w:tcPr>
          <w:p w:rsidR="001D584F" w:rsidRPr="0066217D" w:rsidRDefault="001D584F" w:rsidP="0066217D">
            <w:pPr>
              <w:jc w:val="both"/>
              <w:rPr>
                <w:b/>
              </w:rPr>
            </w:pPr>
          </w:p>
        </w:tc>
        <w:tc>
          <w:tcPr>
            <w:tcW w:w="236" w:type="dxa"/>
            <w:gridSpan w:val="2"/>
            <w:vMerge/>
            <w:tcBorders>
              <w:top w:val="nil"/>
              <w:bottom w:val="nil"/>
              <w:right w:val="nil"/>
            </w:tcBorders>
            <w:shd w:val="clear" w:color="auto" w:fill="auto"/>
          </w:tcPr>
          <w:p w:rsidR="001D584F" w:rsidRPr="0066217D" w:rsidRDefault="001D584F" w:rsidP="0066217D">
            <w:pPr>
              <w:jc w:val="both"/>
              <w:rPr>
                <w:b/>
              </w:rPr>
            </w:pPr>
          </w:p>
        </w:tc>
      </w:tr>
      <w:tr w:rsidR="001D584F" w:rsidRPr="0066217D" w:rsidTr="00CB0530">
        <w:trPr>
          <w:gridAfter w:val="1"/>
          <w:wAfter w:w="19" w:type="dxa"/>
          <w:trHeight w:val="581"/>
          <w:jc w:val="center"/>
        </w:trPr>
        <w:tc>
          <w:tcPr>
            <w:tcW w:w="1843" w:type="dxa"/>
            <w:vMerge/>
            <w:shd w:val="clear" w:color="auto" w:fill="auto"/>
          </w:tcPr>
          <w:p w:rsidR="001D584F" w:rsidRPr="007A7413" w:rsidRDefault="001D584F" w:rsidP="0066217D">
            <w:pPr>
              <w:jc w:val="both"/>
            </w:pPr>
          </w:p>
        </w:tc>
        <w:tc>
          <w:tcPr>
            <w:tcW w:w="2268" w:type="dxa"/>
            <w:tcBorders>
              <w:bottom w:val="single" w:sz="4" w:space="0" w:color="auto"/>
            </w:tcBorders>
            <w:shd w:val="clear" w:color="auto" w:fill="auto"/>
          </w:tcPr>
          <w:p w:rsidR="001D584F" w:rsidRPr="007A7413" w:rsidRDefault="001D584F" w:rsidP="0066217D">
            <w:pPr>
              <w:jc w:val="both"/>
            </w:pPr>
            <w:r w:rsidRPr="007A7413">
              <w:t>Безошибочность чтения</w:t>
            </w:r>
            <w:r w:rsidRPr="007A7413">
              <w:tab/>
            </w:r>
          </w:p>
        </w:tc>
        <w:tc>
          <w:tcPr>
            <w:tcW w:w="780" w:type="dxa"/>
            <w:tcBorders>
              <w:bottom w:val="single" w:sz="4" w:space="0" w:color="auto"/>
            </w:tcBorders>
            <w:shd w:val="clear" w:color="auto" w:fill="auto"/>
          </w:tcPr>
          <w:p w:rsidR="001D584F" w:rsidRPr="007A7413" w:rsidRDefault="001D584F" w:rsidP="0066217D">
            <w:pPr>
              <w:jc w:val="both"/>
            </w:pPr>
          </w:p>
        </w:tc>
        <w:tc>
          <w:tcPr>
            <w:tcW w:w="1346" w:type="dxa"/>
            <w:tcBorders>
              <w:bottom w:val="single" w:sz="4" w:space="0" w:color="auto"/>
            </w:tcBorders>
            <w:shd w:val="clear" w:color="auto" w:fill="auto"/>
          </w:tcPr>
          <w:p w:rsidR="001D584F" w:rsidRPr="007A7413" w:rsidRDefault="001D584F" w:rsidP="0066217D">
            <w:pPr>
              <w:jc w:val="both"/>
            </w:pPr>
          </w:p>
        </w:tc>
        <w:tc>
          <w:tcPr>
            <w:tcW w:w="1264" w:type="dxa"/>
            <w:tcBorders>
              <w:bottom w:val="single" w:sz="4" w:space="0" w:color="auto"/>
            </w:tcBorders>
            <w:shd w:val="clear" w:color="auto" w:fill="auto"/>
          </w:tcPr>
          <w:p w:rsidR="001D584F" w:rsidRPr="007A7413" w:rsidRDefault="001D584F" w:rsidP="0066217D">
            <w:pPr>
              <w:jc w:val="both"/>
            </w:pPr>
          </w:p>
        </w:tc>
        <w:tc>
          <w:tcPr>
            <w:tcW w:w="1090" w:type="dxa"/>
            <w:tcBorders>
              <w:bottom w:val="single" w:sz="4" w:space="0" w:color="auto"/>
            </w:tcBorders>
            <w:shd w:val="clear" w:color="auto" w:fill="auto"/>
          </w:tcPr>
          <w:p w:rsidR="001D584F" w:rsidRPr="0066217D" w:rsidRDefault="001D584F" w:rsidP="0066217D">
            <w:pPr>
              <w:jc w:val="both"/>
              <w:rPr>
                <w:b/>
              </w:rPr>
            </w:pPr>
          </w:p>
        </w:tc>
        <w:tc>
          <w:tcPr>
            <w:tcW w:w="1090" w:type="dxa"/>
            <w:tcBorders>
              <w:bottom w:val="single" w:sz="4" w:space="0" w:color="auto"/>
            </w:tcBorders>
            <w:shd w:val="clear" w:color="auto" w:fill="auto"/>
          </w:tcPr>
          <w:p w:rsidR="001D584F" w:rsidRPr="0066217D" w:rsidRDefault="001D584F" w:rsidP="0066217D">
            <w:pPr>
              <w:jc w:val="both"/>
              <w:rPr>
                <w:b/>
              </w:rPr>
            </w:pPr>
          </w:p>
        </w:tc>
        <w:tc>
          <w:tcPr>
            <w:tcW w:w="695" w:type="dxa"/>
            <w:tcBorders>
              <w:bottom w:val="single" w:sz="4" w:space="0" w:color="auto"/>
            </w:tcBorders>
            <w:shd w:val="clear" w:color="auto" w:fill="auto"/>
          </w:tcPr>
          <w:p w:rsidR="001D584F" w:rsidRPr="0066217D" w:rsidRDefault="001D584F" w:rsidP="0066217D">
            <w:pPr>
              <w:jc w:val="both"/>
              <w:rPr>
                <w:b/>
              </w:rPr>
            </w:pPr>
          </w:p>
        </w:tc>
        <w:tc>
          <w:tcPr>
            <w:tcW w:w="236" w:type="dxa"/>
            <w:gridSpan w:val="2"/>
            <w:vMerge/>
            <w:tcBorders>
              <w:top w:val="nil"/>
              <w:bottom w:val="single" w:sz="4" w:space="0" w:color="auto"/>
              <w:right w:val="nil"/>
            </w:tcBorders>
            <w:shd w:val="clear" w:color="auto" w:fill="auto"/>
          </w:tcPr>
          <w:p w:rsidR="001D584F" w:rsidRPr="0066217D" w:rsidRDefault="001D584F" w:rsidP="0066217D">
            <w:pPr>
              <w:jc w:val="both"/>
              <w:rPr>
                <w:b/>
              </w:rPr>
            </w:pPr>
          </w:p>
        </w:tc>
      </w:tr>
      <w:tr w:rsidR="001D584F" w:rsidRPr="0066217D" w:rsidTr="00CB0530">
        <w:trPr>
          <w:gridAfter w:val="1"/>
          <w:wAfter w:w="19" w:type="dxa"/>
          <w:trHeight w:val="607"/>
          <w:jc w:val="center"/>
        </w:trPr>
        <w:tc>
          <w:tcPr>
            <w:tcW w:w="1843" w:type="dxa"/>
            <w:vMerge/>
            <w:shd w:val="clear" w:color="auto" w:fill="auto"/>
          </w:tcPr>
          <w:p w:rsidR="001D584F" w:rsidRPr="007A7413" w:rsidRDefault="001D584F" w:rsidP="0066217D">
            <w:pPr>
              <w:jc w:val="both"/>
            </w:pPr>
          </w:p>
        </w:tc>
        <w:tc>
          <w:tcPr>
            <w:tcW w:w="2268" w:type="dxa"/>
            <w:tcBorders>
              <w:top w:val="single" w:sz="4" w:space="0" w:color="auto"/>
            </w:tcBorders>
            <w:shd w:val="clear" w:color="auto" w:fill="auto"/>
          </w:tcPr>
          <w:p w:rsidR="001D584F" w:rsidRPr="007A7413" w:rsidRDefault="001D584F" w:rsidP="0066217D">
            <w:pPr>
              <w:jc w:val="both"/>
            </w:pPr>
            <w:r w:rsidRPr="007A7413">
              <w:t>Выразительность чтения</w:t>
            </w:r>
            <w:r w:rsidRPr="007A7413">
              <w:tab/>
            </w:r>
          </w:p>
        </w:tc>
        <w:tc>
          <w:tcPr>
            <w:tcW w:w="780" w:type="dxa"/>
            <w:tcBorders>
              <w:top w:val="single" w:sz="4" w:space="0" w:color="auto"/>
            </w:tcBorders>
            <w:shd w:val="clear" w:color="auto" w:fill="auto"/>
          </w:tcPr>
          <w:p w:rsidR="001D584F" w:rsidRPr="007A7413" w:rsidRDefault="001D584F" w:rsidP="0066217D">
            <w:pPr>
              <w:jc w:val="both"/>
            </w:pPr>
          </w:p>
        </w:tc>
        <w:tc>
          <w:tcPr>
            <w:tcW w:w="1346" w:type="dxa"/>
            <w:tcBorders>
              <w:top w:val="single" w:sz="4" w:space="0" w:color="auto"/>
            </w:tcBorders>
            <w:shd w:val="clear" w:color="auto" w:fill="auto"/>
          </w:tcPr>
          <w:p w:rsidR="001D584F" w:rsidRPr="007A7413" w:rsidRDefault="001D584F" w:rsidP="0066217D">
            <w:pPr>
              <w:jc w:val="both"/>
            </w:pPr>
          </w:p>
        </w:tc>
        <w:tc>
          <w:tcPr>
            <w:tcW w:w="1264" w:type="dxa"/>
            <w:tcBorders>
              <w:top w:val="single" w:sz="4" w:space="0" w:color="auto"/>
            </w:tcBorders>
            <w:shd w:val="clear" w:color="auto" w:fill="auto"/>
          </w:tcPr>
          <w:p w:rsidR="001D584F" w:rsidRPr="007A7413" w:rsidRDefault="001D584F" w:rsidP="0066217D">
            <w:pPr>
              <w:jc w:val="both"/>
            </w:pPr>
          </w:p>
        </w:tc>
        <w:tc>
          <w:tcPr>
            <w:tcW w:w="1090" w:type="dxa"/>
            <w:tcBorders>
              <w:top w:val="single" w:sz="4" w:space="0" w:color="auto"/>
            </w:tcBorders>
            <w:shd w:val="clear" w:color="auto" w:fill="auto"/>
          </w:tcPr>
          <w:p w:rsidR="001D584F" w:rsidRPr="0066217D" w:rsidRDefault="001D584F" w:rsidP="0066217D">
            <w:pPr>
              <w:jc w:val="both"/>
              <w:rPr>
                <w:b/>
              </w:rPr>
            </w:pPr>
          </w:p>
        </w:tc>
        <w:tc>
          <w:tcPr>
            <w:tcW w:w="1090" w:type="dxa"/>
            <w:tcBorders>
              <w:top w:val="single" w:sz="4" w:space="0" w:color="auto"/>
            </w:tcBorders>
            <w:shd w:val="clear" w:color="auto" w:fill="auto"/>
          </w:tcPr>
          <w:p w:rsidR="001D584F" w:rsidRPr="0066217D" w:rsidRDefault="001D584F" w:rsidP="0066217D">
            <w:pPr>
              <w:jc w:val="both"/>
              <w:rPr>
                <w:b/>
              </w:rPr>
            </w:pPr>
          </w:p>
        </w:tc>
        <w:tc>
          <w:tcPr>
            <w:tcW w:w="695" w:type="dxa"/>
            <w:tcBorders>
              <w:top w:val="single" w:sz="4" w:space="0" w:color="auto"/>
            </w:tcBorders>
            <w:shd w:val="clear" w:color="auto" w:fill="auto"/>
          </w:tcPr>
          <w:p w:rsidR="001D584F" w:rsidRPr="0066217D" w:rsidRDefault="001D584F" w:rsidP="0066217D">
            <w:pPr>
              <w:jc w:val="both"/>
              <w:rPr>
                <w:b/>
              </w:rPr>
            </w:pPr>
          </w:p>
        </w:tc>
        <w:tc>
          <w:tcPr>
            <w:tcW w:w="236" w:type="dxa"/>
            <w:gridSpan w:val="2"/>
            <w:vMerge w:val="restart"/>
            <w:tcBorders>
              <w:top w:val="single" w:sz="4" w:space="0" w:color="auto"/>
              <w:bottom w:val="nil"/>
              <w:right w:val="nil"/>
            </w:tcBorders>
            <w:shd w:val="clear" w:color="auto" w:fill="auto"/>
          </w:tcPr>
          <w:p w:rsidR="001D584F" w:rsidRPr="0066217D" w:rsidRDefault="001D584F" w:rsidP="0066217D">
            <w:pPr>
              <w:jc w:val="both"/>
              <w:rPr>
                <w:b/>
              </w:rPr>
            </w:pPr>
          </w:p>
        </w:tc>
      </w:tr>
      <w:tr w:rsidR="001D584F" w:rsidRPr="0066217D" w:rsidTr="00CB0530">
        <w:trPr>
          <w:gridAfter w:val="1"/>
          <w:wAfter w:w="19" w:type="dxa"/>
          <w:trHeight w:val="841"/>
          <w:jc w:val="center"/>
        </w:trPr>
        <w:tc>
          <w:tcPr>
            <w:tcW w:w="1843" w:type="dxa"/>
            <w:shd w:val="clear" w:color="auto" w:fill="auto"/>
          </w:tcPr>
          <w:p w:rsidR="001D584F" w:rsidRPr="007A7413" w:rsidRDefault="001D584F" w:rsidP="0066217D">
            <w:pPr>
              <w:jc w:val="both"/>
            </w:pPr>
            <w:r w:rsidRPr="007A7413">
              <w:t>Понимание прочитанного</w:t>
            </w:r>
          </w:p>
        </w:tc>
        <w:tc>
          <w:tcPr>
            <w:tcW w:w="2268" w:type="dxa"/>
            <w:shd w:val="clear" w:color="auto" w:fill="auto"/>
          </w:tcPr>
          <w:p w:rsidR="001D584F" w:rsidRPr="007A7413" w:rsidRDefault="001D584F" w:rsidP="0066217D">
            <w:pPr>
              <w:jc w:val="both"/>
            </w:pPr>
            <w:r w:rsidRPr="007A7413">
              <w:t>Ответ на прямой вопрос по прочитанному</w:t>
            </w:r>
          </w:p>
        </w:tc>
        <w:tc>
          <w:tcPr>
            <w:tcW w:w="780" w:type="dxa"/>
            <w:shd w:val="clear" w:color="auto" w:fill="auto"/>
          </w:tcPr>
          <w:p w:rsidR="001D584F" w:rsidRPr="007A7413" w:rsidRDefault="001D584F" w:rsidP="0066217D">
            <w:pPr>
              <w:jc w:val="both"/>
            </w:pPr>
          </w:p>
        </w:tc>
        <w:tc>
          <w:tcPr>
            <w:tcW w:w="1346" w:type="dxa"/>
            <w:shd w:val="clear" w:color="auto" w:fill="auto"/>
          </w:tcPr>
          <w:p w:rsidR="001D584F" w:rsidRPr="007A7413" w:rsidRDefault="001D584F" w:rsidP="0066217D">
            <w:pPr>
              <w:jc w:val="both"/>
            </w:pPr>
          </w:p>
        </w:tc>
        <w:tc>
          <w:tcPr>
            <w:tcW w:w="1264" w:type="dxa"/>
            <w:shd w:val="clear" w:color="auto" w:fill="auto"/>
          </w:tcPr>
          <w:p w:rsidR="001D584F" w:rsidRPr="007A7413" w:rsidRDefault="001D584F" w:rsidP="0066217D">
            <w:pPr>
              <w:jc w:val="both"/>
            </w:pPr>
          </w:p>
        </w:tc>
        <w:tc>
          <w:tcPr>
            <w:tcW w:w="1090" w:type="dxa"/>
            <w:shd w:val="clear" w:color="auto" w:fill="auto"/>
          </w:tcPr>
          <w:p w:rsidR="001D584F" w:rsidRPr="0066217D" w:rsidRDefault="001D584F" w:rsidP="0066217D">
            <w:pPr>
              <w:jc w:val="both"/>
              <w:rPr>
                <w:b/>
              </w:rPr>
            </w:pPr>
          </w:p>
        </w:tc>
        <w:tc>
          <w:tcPr>
            <w:tcW w:w="1090" w:type="dxa"/>
            <w:shd w:val="clear" w:color="auto" w:fill="auto"/>
          </w:tcPr>
          <w:p w:rsidR="001D584F" w:rsidRPr="0066217D" w:rsidRDefault="001D584F" w:rsidP="0066217D">
            <w:pPr>
              <w:jc w:val="both"/>
              <w:rPr>
                <w:b/>
              </w:rPr>
            </w:pPr>
          </w:p>
        </w:tc>
        <w:tc>
          <w:tcPr>
            <w:tcW w:w="695" w:type="dxa"/>
            <w:shd w:val="clear" w:color="auto" w:fill="auto"/>
          </w:tcPr>
          <w:p w:rsidR="001D584F" w:rsidRPr="0066217D" w:rsidRDefault="001D584F" w:rsidP="0066217D">
            <w:pPr>
              <w:jc w:val="both"/>
              <w:rPr>
                <w:b/>
              </w:rPr>
            </w:pPr>
          </w:p>
        </w:tc>
        <w:tc>
          <w:tcPr>
            <w:tcW w:w="236" w:type="dxa"/>
            <w:gridSpan w:val="2"/>
            <w:vMerge/>
            <w:tcBorders>
              <w:top w:val="nil"/>
              <w:bottom w:val="nil"/>
              <w:right w:val="nil"/>
            </w:tcBorders>
            <w:shd w:val="clear" w:color="auto" w:fill="auto"/>
          </w:tcPr>
          <w:p w:rsidR="001D584F" w:rsidRPr="0066217D" w:rsidRDefault="001D584F" w:rsidP="0066217D">
            <w:pPr>
              <w:jc w:val="both"/>
              <w:rPr>
                <w:b/>
              </w:rPr>
            </w:pPr>
          </w:p>
        </w:tc>
      </w:tr>
      <w:tr w:rsidR="001D584F" w:rsidRPr="0066217D" w:rsidTr="007A7413">
        <w:trPr>
          <w:gridAfter w:val="1"/>
          <w:wAfter w:w="19" w:type="dxa"/>
          <w:trHeight w:val="513"/>
          <w:jc w:val="center"/>
        </w:trPr>
        <w:tc>
          <w:tcPr>
            <w:tcW w:w="1843" w:type="dxa"/>
            <w:vMerge w:val="restart"/>
            <w:shd w:val="clear" w:color="auto" w:fill="auto"/>
          </w:tcPr>
          <w:p w:rsidR="001D584F" w:rsidRPr="007A7413" w:rsidRDefault="001D584F" w:rsidP="0066217D">
            <w:pPr>
              <w:jc w:val="both"/>
            </w:pPr>
            <w:r w:rsidRPr="007A7413">
              <w:t>Пересказ</w:t>
            </w:r>
            <w:r w:rsidRPr="007A7413">
              <w:tab/>
            </w:r>
          </w:p>
          <w:p w:rsidR="001D584F" w:rsidRPr="007A7413" w:rsidRDefault="001D584F" w:rsidP="007A7413">
            <w:pPr>
              <w:jc w:val="both"/>
            </w:pPr>
            <w:r w:rsidRPr="007A7413">
              <w:t>С помощью учителя или иной</w:t>
            </w:r>
            <w:r w:rsidRPr="007A7413">
              <w:tab/>
            </w:r>
          </w:p>
        </w:tc>
        <w:tc>
          <w:tcPr>
            <w:tcW w:w="2268" w:type="dxa"/>
            <w:tcBorders>
              <w:bottom w:val="single" w:sz="4" w:space="0" w:color="auto"/>
            </w:tcBorders>
            <w:shd w:val="clear" w:color="auto" w:fill="auto"/>
          </w:tcPr>
          <w:p w:rsidR="001D584F" w:rsidRPr="007A7413" w:rsidRDefault="001D584F" w:rsidP="007A7413">
            <w:pPr>
              <w:jc w:val="both"/>
            </w:pPr>
            <w:r w:rsidRPr="007A7413">
              <w:t>Без помощи учителя</w:t>
            </w:r>
            <w:r w:rsidRPr="007A7413">
              <w:tab/>
            </w:r>
          </w:p>
        </w:tc>
        <w:tc>
          <w:tcPr>
            <w:tcW w:w="780" w:type="dxa"/>
            <w:tcBorders>
              <w:bottom w:val="single" w:sz="4" w:space="0" w:color="auto"/>
            </w:tcBorders>
            <w:shd w:val="clear" w:color="auto" w:fill="auto"/>
          </w:tcPr>
          <w:p w:rsidR="001D584F" w:rsidRPr="007A7413" w:rsidRDefault="001D584F" w:rsidP="0066217D">
            <w:pPr>
              <w:jc w:val="both"/>
            </w:pPr>
          </w:p>
        </w:tc>
        <w:tc>
          <w:tcPr>
            <w:tcW w:w="1346" w:type="dxa"/>
            <w:tcBorders>
              <w:bottom w:val="single" w:sz="4" w:space="0" w:color="auto"/>
            </w:tcBorders>
            <w:shd w:val="clear" w:color="auto" w:fill="auto"/>
          </w:tcPr>
          <w:p w:rsidR="001D584F" w:rsidRPr="007A7413" w:rsidRDefault="001D584F" w:rsidP="0066217D">
            <w:pPr>
              <w:jc w:val="both"/>
            </w:pPr>
          </w:p>
        </w:tc>
        <w:tc>
          <w:tcPr>
            <w:tcW w:w="1264" w:type="dxa"/>
            <w:tcBorders>
              <w:bottom w:val="single" w:sz="4" w:space="0" w:color="auto"/>
            </w:tcBorders>
            <w:shd w:val="clear" w:color="auto" w:fill="auto"/>
          </w:tcPr>
          <w:p w:rsidR="001D584F" w:rsidRPr="007A7413" w:rsidRDefault="001D584F" w:rsidP="0066217D">
            <w:pPr>
              <w:jc w:val="both"/>
            </w:pPr>
          </w:p>
        </w:tc>
        <w:tc>
          <w:tcPr>
            <w:tcW w:w="1090" w:type="dxa"/>
            <w:tcBorders>
              <w:bottom w:val="single" w:sz="4" w:space="0" w:color="auto"/>
            </w:tcBorders>
            <w:shd w:val="clear" w:color="auto" w:fill="auto"/>
          </w:tcPr>
          <w:p w:rsidR="001D584F" w:rsidRPr="0066217D" w:rsidRDefault="001D584F" w:rsidP="0066217D">
            <w:pPr>
              <w:jc w:val="both"/>
              <w:rPr>
                <w:b/>
              </w:rPr>
            </w:pPr>
          </w:p>
        </w:tc>
        <w:tc>
          <w:tcPr>
            <w:tcW w:w="1090" w:type="dxa"/>
            <w:tcBorders>
              <w:bottom w:val="single" w:sz="4" w:space="0" w:color="auto"/>
            </w:tcBorders>
            <w:shd w:val="clear" w:color="auto" w:fill="auto"/>
          </w:tcPr>
          <w:p w:rsidR="001D584F" w:rsidRPr="0066217D" w:rsidRDefault="001D584F" w:rsidP="0066217D">
            <w:pPr>
              <w:jc w:val="both"/>
              <w:rPr>
                <w:b/>
              </w:rPr>
            </w:pPr>
          </w:p>
        </w:tc>
        <w:tc>
          <w:tcPr>
            <w:tcW w:w="695" w:type="dxa"/>
            <w:tcBorders>
              <w:bottom w:val="single" w:sz="4" w:space="0" w:color="auto"/>
            </w:tcBorders>
            <w:shd w:val="clear" w:color="auto" w:fill="auto"/>
          </w:tcPr>
          <w:p w:rsidR="001D584F" w:rsidRPr="0066217D" w:rsidRDefault="001D584F" w:rsidP="0066217D">
            <w:pPr>
              <w:jc w:val="both"/>
              <w:rPr>
                <w:b/>
              </w:rPr>
            </w:pPr>
          </w:p>
        </w:tc>
        <w:tc>
          <w:tcPr>
            <w:tcW w:w="236" w:type="dxa"/>
            <w:gridSpan w:val="2"/>
            <w:vMerge/>
            <w:tcBorders>
              <w:top w:val="nil"/>
              <w:bottom w:val="single" w:sz="4" w:space="0" w:color="auto"/>
              <w:right w:val="nil"/>
            </w:tcBorders>
            <w:shd w:val="clear" w:color="auto" w:fill="auto"/>
          </w:tcPr>
          <w:p w:rsidR="001D584F" w:rsidRPr="0066217D" w:rsidRDefault="001D584F" w:rsidP="0066217D">
            <w:pPr>
              <w:jc w:val="both"/>
              <w:rPr>
                <w:b/>
              </w:rPr>
            </w:pPr>
          </w:p>
        </w:tc>
      </w:tr>
      <w:tr w:rsidR="001D584F" w:rsidRPr="0066217D" w:rsidTr="007A7413">
        <w:trPr>
          <w:gridAfter w:val="1"/>
          <w:wAfter w:w="19" w:type="dxa"/>
          <w:trHeight w:val="525"/>
          <w:jc w:val="center"/>
        </w:trPr>
        <w:tc>
          <w:tcPr>
            <w:tcW w:w="1843" w:type="dxa"/>
            <w:vMerge/>
            <w:shd w:val="clear" w:color="auto" w:fill="auto"/>
          </w:tcPr>
          <w:p w:rsidR="001D584F" w:rsidRPr="007A7413" w:rsidRDefault="001D584F" w:rsidP="0066217D">
            <w:pPr>
              <w:jc w:val="both"/>
            </w:pPr>
          </w:p>
        </w:tc>
        <w:tc>
          <w:tcPr>
            <w:tcW w:w="2268" w:type="dxa"/>
            <w:tcBorders>
              <w:top w:val="single" w:sz="4" w:space="0" w:color="auto"/>
            </w:tcBorders>
            <w:shd w:val="clear" w:color="auto" w:fill="auto"/>
          </w:tcPr>
          <w:p w:rsidR="001D584F" w:rsidRPr="007A7413" w:rsidRDefault="001D584F" w:rsidP="0066217D">
            <w:pPr>
              <w:jc w:val="both"/>
            </w:pPr>
            <w:r w:rsidRPr="007A7413">
              <w:t>С помощью учителя</w:t>
            </w:r>
          </w:p>
        </w:tc>
        <w:tc>
          <w:tcPr>
            <w:tcW w:w="780" w:type="dxa"/>
            <w:tcBorders>
              <w:top w:val="single" w:sz="4" w:space="0" w:color="auto"/>
            </w:tcBorders>
            <w:shd w:val="clear" w:color="auto" w:fill="auto"/>
          </w:tcPr>
          <w:p w:rsidR="001D584F" w:rsidRPr="007A7413" w:rsidRDefault="001D584F" w:rsidP="0066217D">
            <w:pPr>
              <w:jc w:val="both"/>
            </w:pPr>
          </w:p>
        </w:tc>
        <w:tc>
          <w:tcPr>
            <w:tcW w:w="1346" w:type="dxa"/>
            <w:tcBorders>
              <w:top w:val="single" w:sz="4" w:space="0" w:color="auto"/>
            </w:tcBorders>
            <w:shd w:val="clear" w:color="auto" w:fill="auto"/>
          </w:tcPr>
          <w:p w:rsidR="001D584F" w:rsidRPr="007A7413" w:rsidRDefault="001D584F" w:rsidP="0066217D">
            <w:pPr>
              <w:jc w:val="both"/>
            </w:pPr>
          </w:p>
        </w:tc>
        <w:tc>
          <w:tcPr>
            <w:tcW w:w="1264" w:type="dxa"/>
            <w:tcBorders>
              <w:top w:val="single" w:sz="4" w:space="0" w:color="auto"/>
            </w:tcBorders>
            <w:shd w:val="clear" w:color="auto" w:fill="auto"/>
          </w:tcPr>
          <w:p w:rsidR="001D584F" w:rsidRPr="007A7413" w:rsidRDefault="001D584F" w:rsidP="0066217D">
            <w:pPr>
              <w:jc w:val="both"/>
            </w:pPr>
          </w:p>
        </w:tc>
        <w:tc>
          <w:tcPr>
            <w:tcW w:w="1090" w:type="dxa"/>
            <w:tcBorders>
              <w:top w:val="single" w:sz="4" w:space="0" w:color="auto"/>
            </w:tcBorders>
            <w:shd w:val="clear" w:color="auto" w:fill="auto"/>
          </w:tcPr>
          <w:p w:rsidR="001D584F" w:rsidRPr="0066217D" w:rsidRDefault="001D584F" w:rsidP="0066217D">
            <w:pPr>
              <w:jc w:val="both"/>
              <w:rPr>
                <w:b/>
              </w:rPr>
            </w:pPr>
          </w:p>
        </w:tc>
        <w:tc>
          <w:tcPr>
            <w:tcW w:w="1090" w:type="dxa"/>
            <w:tcBorders>
              <w:top w:val="single" w:sz="4" w:space="0" w:color="auto"/>
            </w:tcBorders>
            <w:shd w:val="clear" w:color="auto" w:fill="auto"/>
          </w:tcPr>
          <w:p w:rsidR="001D584F" w:rsidRPr="0066217D" w:rsidRDefault="001D584F" w:rsidP="0066217D">
            <w:pPr>
              <w:jc w:val="both"/>
              <w:rPr>
                <w:b/>
              </w:rPr>
            </w:pPr>
          </w:p>
        </w:tc>
        <w:tc>
          <w:tcPr>
            <w:tcW w:w="695" w:type="dxa"/>
            <w:tcBorders>
              <w:top w:val="single" w:sz="4" w:space="0" w:color="auto"/>
            </w:tcBorders>
            <w:shd w:val="clear" w:color="auto" w:fill="auto"/>
          </w:tcPr>
          <w:p w:rsidR="001D584F" w:rsidRPr="0066217D" w:rsidRDefault="001D584F" w:rsidP="0066217D">
            <w:pPr>
              <w:jc w:val="both"/>
              <w:rPr>
                <w:b/>
              </w:rPr>
            </w:pPr>
          </w:p>
        </w:tc>
        <w:tc>
          <w:tcPr>
            <w:tcW w:w="236" w:type="dxa"/>
            <w:gridSpan w:val="2"/>
            <w:tcBorders>
              <w:top w:val="single" w:sz="4" w:space="0" w:color="auto"/>
              <w:bottom w:val="nil"/>
              <w:right w:val="nil"/>
            </w:tcBorders>
            <w:shd w:val="clear" w:color="auto" w:fill="auto"/>
          </w:tcPr>
          <w:p w:rsidR="001D584F" w:rsidRPr="0066217D" w:rsidRDefault="001D584F" w:rsidP="0066217D">
            <w:pPr>
              <w:jc w:val="both"/>
              <w:rPr>
                <w:b/>
              </w:rPr>
            </w:pPr>
          </w:p>
        </w:tc>
      </w:tr>
    </w:tbl>
    <w:p w:rsidR="001D584F" w:rsidRPr="0066217D" w:rsidRDefault="001D584F" w:rsidP="0066217D">
      <w:pPr>
        <w:jc w:val="both"/>
        <w:rPr>
          <w:b/>
        </w:rPr>
      </w:pPr>
      <w:r w:rsidRPr="0066217D">
        <w:rPr>
          <w:b/>
        </w:rPr>
        <w:t xml:space="preserve">Лист оценки </w:t>
      </w:r>
    </w:p>
    <w:p w:rsidR="001D584F" w:rsidRPr="0066217D" w:rsidRDefault="001D584F" w:rsidP="0066217D">
      <w:pPr>
        <w:jc w:val="both"/>
        <w:rPr>
          <w:u w:val="single"/>
        </w:rPr>
      </w:pPr>
      <w:r w:rsidRPr="0066217D">
        <w:t xml:space="preserve">Предмет: </w:t>
      </w:r>
    </w:p>
    <w:p w:rsidR="001D584F" w:rsidRPr="0066217D" w:rsidRDefault="001D584F" w:rsidP="0066217D">
      <w:pPr>
        <w:jc w:val="both"/>
      </w:pPr>
      <w:r w:rsidRPr="0066217D">
        <w:t>Класс:</w:t>
      </w:r>
    </w:p>
    <w:p w:rsidR="001D584F" w:rsidRPr="0066217D" w:rsidRDefault="001D584F" w:rsidP="0066217D">
      <w:pPr>
        <w:jc w:val="both"/>
      </w:pPr>
      <w:r w:rsidRPr="0066217D">
        <w:t>Вид контроля:</w:t>
      </w:r>
    </w:p>
    <w:p w:rsidR="001D584F" w:rsidRPr="0066217D" w:rsidRDefault="001D584F" w:rsidP="0066217D">
      <w:pPr>
        <w:jc w:val="both"/>
      </w:pPr>
      <w:r w:rsidRPr="0066217D">
        <w:t xml:space="preserve"> Промежуточный (входной ) контроль качества знанийили</w:t>
      </w:r>
    </w:p>
    <w:p w:rsidR="001D584F" w:rsidRPr="0066217D" w:rsidRDefault="001D584F" w:rsidP="0066217D">
      <w:pPr>
        <w:jc w:val="both"/>
      </w:pPr>
      <w:r w:rsidRPr="0066217D">
        <w:t>Промежуточный  контроль качества знанийили</w:t>
      </w:r>
    </w:p>
    <w:p w:rsidR="001D584F" w:rsidRPr="0066217D" w:rsidRDefault="001D584F" w:rsidP="0066217D">
      <w:pPr>
        <w:jc w:val="both"/>
      </w:pPr>
      <w:r w:rsidRPr="0066217D">
        <w:t>Итоговый   контроль качества знаний  или</w:t>
      </w:r>
    </w:p>
    <w:p w:rsidR="001D584F" w:rsidRPr="0066217D" w:rsidRDefault="001D584F" w:rsidP="0066217D">
      <w:pPr>
        <w:jc w:val="both"/>
      </w:pPr>
      <w:r w:rsidRPr="0066217D">
        <w:t>Текущая диагностика (тема контрольной работы)</w:t>
      </w:r>
    </w:p>
    <w:p w:rsidR="001D584F" w:rsidRPr="0066217D" w:rsidRDefault="001D584F" w:rsidP="0066217D">
      <w:pPr>
        <w:jc w:val="both"/>
      </w:pPr>
      <w:r w:rsidRPr="0066217D">
        <w:t>Дата________________________</w:t>
      </w:r>
    </w:p>
    <w:p w:rsidR="001D584F" w:rsidRPr="0066217D" w:rsidRDefault="001D584F" w:rsidP="0066217D">
      <w:pPr>
        <w:jc w:val="both"/>
      </w:pPr>
      <w:r w:rsidRPr="0066217D">
        <w:t>Ученик(ца)________________________________________________________</w:t>
      </w:r>
    </w:p>
    <w:tbl>
      <w:tblPr>
        <w:tblW w:w="0" w:type="auto"/>
        <w:tblInd w:w="-10" w:type="dxa"/>
        <w:tblLayout w:type="fixed"/>
        <w:tblLook w:val="0000" w:firstRow="0" w:lastRow="0" w:firstColumn="0" w:lastColumn="0" w:noHBand="0" w:noVBand="0"/>
      </w:tblPr>
      <w:tblGrid>
        <w:gridCol w:w="484"/>
        <w:gridCol w:w="2696"/>
        <w:gridCol w:w="3884"/>
        <w:gridCol w:w="2268"/>
      </w:tblGrid>
      <w:tr w:rsidR="001D584F" w:rsidRPr="0066217D" w:rsidTr="007A7413">
        <w:tc>
          <w:tcPr>
            <w:tcW w:w="4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rPr>
                <w:b/>
                <w:bCs/>
              </w:rPr>
            </w:pPr>
            <w:r w:rsidRPr="0066217D">
              <w:rPr>
                <w:b/>
                <w:bCs/>
              </w:rPr>
              <w:t>№</w:t>
            </w:r>
          </w:p>
        </w:tc>
        <w:tc>
          <w:tcPr>
            <w:tcW w:w="2696"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rPr>
                <w:b/>
                <w:bCs/>
              </w:rPr>
            </w:pPr>
            <w:r w:rsidRPr="0066217D">
              <w:rPr>
                <w:b/>
                <w:bCs/>
              </w:rPr>
              <w:t>Формируемые умения</w:t>
            </w:r>
          </w:p>
        </w:tc>
        <w:tc>
          <w:tcPr>
            <w:tcW w:w="38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rPr>
                <w:b/>
                <w:bCs/>
              </w:rPr>
            </w:pPr>
            <w:r w:rsidRPr="0066217D">
              <w:rPr>
                <w:b/>
                <w:bCs/>
              </w:rPr>
              <w:t xml:space="preserve"> задания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7A7413">
            <w:pPr>
              <w:snapToGrid w:val="0"/>
              <w:jc w:val="both"/>
              <w:rPr>
                <w:b/>
                <w:bCs/>
              </w:rPr>
            </w:pPr>
            <w:r w:rsidRPr="0066217D">
              <w:rPr>
                <w:b/>
                <w:bCs/>
              </w:rPr>
              <w:t>Выполнение задания(0/1)</w:t>
            </w:r>
          </w:p>
        </w:tc>
      </w:tr>
      <w:tr w:rsidR="001D584F" w:rsidRPr="0066217D" w:rsidTr="007A7413">
        <w:tc>
          <w:tcPr>
            <w:tcW w:w="4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1</w:t>
            </w:r>
          </w:p>
        </w:tc>
        <w:tc>
          <w:tcPr>
            <w:tcW w:w="2696"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Умение оформлять предложение на письме</w:t>
            </w:r>
          </w:p>
        </w:tc>
        <w:tc>
          <w:tcPr>
            <w:tcW w:w="38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jc w:val="both"/>
            </w:pPr>
            <w:r w:rsidRPr="0066217D">
              <w:t>Поставить знак препинания в конце предложения.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66217D">
            <w:pPr>
              <w:snapToGrid w:val="0"/>
              <w:jc w:val="both"/>
            </w:pPr>
          </w:p>
        </w:tc>
      </w:tr>
      <w:tr w:rsidR="001D584F" w:rsidRPr="0066217D" w:rsidTr="007A7413">
        <w:trPr>
          <w:trHeight w:val="232"/>
        </w:trPr>
        <w:tc>
          <w:tcPr>
            <w:tcW w:w="4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2</w:t>
            </w:r>
          </w:p>
        </w:tc>
        <w:tc>
          <w:tcPr>
            <w:tcW w:w="2696"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p>
        </w:tc>
        <w:tc>
          <w:tcPr>
            <w:tcW w:w="38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jc w:val="both"/>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66217D">
            <w:pPr>
              <w:snapToGrid w:val="0"/>
              <w:jc w:val="both"/>
            </w:pPr>
          </w:p>
        </w:tc>
      </w:tr>
      <w:tr w:rsidR="001D584F" w:rsidRPr="0066217D" w:rsidTr="007A7413">
        <w:tc>
          <w:tcPr>
            <w:tcW w:w="484" w:type="dxa"/>
            <w:tcBorders>
              <w:top w:val="single" w:sz="4" w:space="0" w:color="000000"/>
              <w:left w:val="single" w:sz="4" w:space="0" w:color="000000"/>
              <w:bottom w:val="single" w:sz="4" w:space="0" w:color="000000"/>
            </w:tcBorders>
            <w:shd w:val="clear" w:color="auto" w:fill="auto"/>
          </w:tcPr>
          <w:p w:rsidR="001D584F" w:rsidRPr="0066217D" w:rsidRDefault="007A7413" w:rsidP="0066217D">
            <w:pPr>
              <w:snapToGrid w:val="0"/>
              <w:jc w:val="both"/>
            </w:pPr>
            <w:r>
              <w:t>…</w:t>
            </w:r>
          </w:p>
        </w:tc>
        <w:tc>
          <w:tcPr>
            <w:tcW w:w="2696"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p>
        </w:tc>
        <w:tc>
          <w:tcPr>
            <w:tcW w:w="38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rPr>
                <w:b/>
                <w:bC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66217D">
            <w:pPr>
              <w:snapToGrid w:val="0"/>
              <w:jc w:val="both"/>
            </w:pPr>
          </w:p>
        </w:tc>
      </w:tr>
      <w:tr w:rsidR="001D584F" w:rsidRPr="0066217D" w:rsidTr="007A7413">
        <w:tc>
          <w:tcPr>
            <w:tcW w:w="4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7</w:t>
            </w:r>
          </w:p>
        </w:tc>
        <w:tc>
          <w:tcPr>
            <w:tcW w:w="2696"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Умение выделять основу слова и окончание</w:t>
            </w:r>
          </w:p>
        </w:tc>
        <w:tc>
          <w:tcPr>
            <w:tcW w:w="38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rPr>
                <w:b/>
                <w:bCs/>
              </w:rPr>
              <w:t>Выдели основу и окончание в слове</w:t>
            </w:r>
            <w:r w:rsidRPr="0066217D">
              <w:t xml:space="preserve"> Птицы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66217D">
            <w:pPr>
              <w:snapToGrid w:val="0"/>
              <w:jc w:val="both"/>
            </w:pPr>
          </w:p>
        </w:tc>
      </w:tr>
      <w:tr w:rsidR="001D584F" w:rsidRPr="0066217D" w:rsidTr="007A7413">
        <w:tc>
          <w:tcPr>
            <w:tcW w:w="3180" w:type="dxa"/>
            <w:gridSpan w:val="2"/>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итого</w:t>
            </w:r>
          </w:p>
        </w:tc>
        <w:tc>
          <w:tcPr>
            <w:tcW w:w="3884" w:type="dxa"/>
            <w:tcBorders>
              <w:top w:val="single" w:sz="4" w:space="0" w:color="000000"/>
              <w:left w:val="single" w:sz="4" w:space="0" w:color="000000"/>
              <w:bottom w:val="single" w:sz="4" w:space="0" w:color="000000"/>
            </w:tcBorders>
            <w:shd w:val="clear" w:color="auto" w:fill="auto"/>
          </w:tcPr>
          <w:p w:rsidR="001D584F" w:rsidRPr="007A7413" w:rsidRDefault="00042F8C" w:rsidP="0066217D">
            <w:pPr>
              <w:snapToGrid w:val="0"/>
              <w:jc w:val="both"/>
              <w:rPr>
                <w:bCs/>
              </w:rPr>
            </w:pPr>
            <w:r w:rsidRPr="007A7413">
              <w:rPr>
                <w:bCs/>
              </w:rPr>
              <w:t>Количество выполненных</w:t>
            </w:r>
            <w:r w:rsidR="001D584F" w:rsidRPr="007A7413">
              <w:rPr>
                <w:bCs/>
              </w:rPr>
              <w:t xml:space="preserve"> заданий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66217D">
            <w:pPr>
              <w:snapToGrid w:val="0"/>
              <w:jc w:val="both"/>
            </w:pPr>
            <w:r w:rsidRPr="0066217D">
              <w:t>отметка</w:t>
            </w:r>
          </w:p>
        </w:tc>
      </w:tr>
    </w:tbl>
    <w:p w:rsidR="001D584F" w:rsidRPr="0066217D" w:rsidRDefault="001D584F" w:rsidP="0066217D">
      <w:pPr>
        <w:jc w:val="both"/>
      </w:pPr>
    </w:p>
    <w:p w:rsidR="001D584F" w:rsidRPr="0066217D" w:rsidRDefault="001D584F" w:rsidP="0066217D">
      <w:pPr>
        <w:tabs>
          <w:tab w:val="left" w:pos="1840"/>
        </w:tabs>
        <w:jc w:val="both"/>
        <w:rPr>
          <w:b/>
        </w:rPr>
      </w:pPr>
      <w:r w:rsidRPr="0066217D">
        <w:rPr>
          <w:b/>
        </w:rPr>
        <w:t>Приложение 2.</w:t>
      </w:r>
    </w:p>
    <w:p w:rsidR="001D584F" w:rsidRPr="0066217D" w:rsidRDefault="001D584F" w:rsidP="0066217D">
      <w:pPr>
        <w:pStyle w:val="3"/>
        <w:tabs>
          <w:tab w:val="left" w:pos="9360"/>
        </w:tabs>
        <w:spacing w:before="0" w:beforeAutospacing="0" w:after="0" w:afterAutospacing="0"/>
        <w:ind w:right="-5"/>
        <w:jc w:val="both"/>
        <w:rPr>
          <w:sz w:val="24"/>
          <w:szCs w:val="24"/>
        </w:rPr>
      </w:pPr>
      <w:r w:rsidRPr="0066217D">
        <w:rPr>
          <w:sz w:val="24"/>
          <w:szCs w:val="24"/>
        </w:rPr>
        <w:t>Критерии и нормы оценки знаний обучающихся.</w:t>
      </w:r>
    </w:p>
    <w:p w:rsidR="001D584F" w:rsidRPr="0066217D" w:rsidRDefault="001D584F" w:rsidP="0066217D">
      <w:pPr>
        <w:ind w:firstLine="600"/>
        <w:jc w:val="both"/>
        <w:rPr>
          <w:rFonts w:eastAsia="Calibri"/>
        </w:rPr>
      </w:pPr>
      <w:r w:rsidRPr="0066217D">
        <w:rPr>
          <w:rFonts w:eastAsia="Calibri"/>
        </w:rPr>
        <w:t>Все виды контрольно-оценочных работ по учебным предметам оцениваются следующим образом (на 1ступени обучения):</w:t>
      </w:r>
    </w:p>
    <w:tbl>
      <w:tblPr>
        <w:tblW w:w="0" w:type="auto"/>
        <w:tblInd w:w="108" w:type="dxa"/>
        <w:tblLook w:val="04A0" w:firstRow="1" w:lastRow="0" w:firstColumn="1" w:lastColumn="0" w:noHBand="0" w:noVBand="1"/>
      </w:tblPr>
      <w:tblGrid>
        <w:gridCol w:w="993"/>
        <w:gridCol w:w="3900"/>
        <w:gridCol w:w="4429"/>
      </w:tblGrid>
      <w:tr w:rsidR="001D584F" w:rsidRPr="0066217D" w:rsidTr="00CB0530">
        <w:tc>
          <w:tcPr>
            <w:tcW w:w="993" w:type="dxa"/>
            <w:tcBorders>
              <w:top w:val="single" w:sz="4" w:space="0" w:color="000000"/>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Оценка</w:t>
            </w:r>
          </w:p>
        </w:tc>
        <w:tc>
          <w:tcPr>
            <w:tcW w:w="3969" w:type="dxa"/>
            <w:tcBorders>
              <w:top w:val="single" w:sz="4" w:space="0" w:color="000000"/>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Текущий материал</w:t>
            </w:r>
          </w:p>
        </w:tc>
        <w:tc>
          <w:tcPr>
            <w:tcW w:w="4501" w:type="dxa"/>
            <w:tcBorders>
              <w:top w:val="single" w:sz="4" w:space="0" w:color="000000"/>
              <w:left w:val="single" w:sz="4" w:space="0" w:color="000000"/>
              <w:bottom w:val="single" w:sz="4" w:space="0" w:color="000000"/>
              <w:right w:val="single" w:sz="4" w:space="0" w:color="000000"/>
            </w:tcBorders>
          </w:tcPr>
          <w:p w:rsidR="001D584F" w:rsidRPr="0066217D" w:rsidRDefault="001D584F" w:rsidP="0066217D">
            <w:pPr>
              <w:jc w:val="both"/>
              <w:rPr>
                <w:rFonts w:eastAsia="Calibri"/>
              </w:rPr>
            </w:pPr>
            <w:r w:rsidRPr="0066217D">
              <w:rPr>
                <w:rFonts w:eastAsia="Calibri"/>
              </w:rPr>
              <w:t>Пройденный материал</w:t>
            </w:r>
          </w:p>
        </w:tc>
      </w:tr>
      <w:tr w:rsidR="001D584F" w:rsidRPr="0066217D" w:rsidTr="00CB0530">
        <w:tc>
          <w:tcPr>
            <w:tcW w:w="993"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«5»</w:t>
            </w:r>
          </w:p>
        </w:tc>
        <w:tc>
          <w:tcPr>
            <w:tcW w:w="3969"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 за работу в которой нет ошибок, и есть не более одного недочета</w:t>
            </w:r>
          </w:p>
        </w:tc>
        <w:tc>
          <w:tcPr>
            <w:tcW w:w="4501" w:type="dxa"/>
            <w:tcBorders>
              <w:top w:val="nil"/>
              <w:left w:val="single" w:sz="4" w:space="0" w:color="000000"/>
              <w:bottom w:val="single" w:sz="4" w:space="0" w:color="000000"/>
              <w:right w:val="single" w:sz="4" w:space="0" w:color="000000"/>
            </w:tcBorders>
          </w:tcPr>
          <w:p w:rsidR="001D584F" w:rsidRPr="0066217D" w:rsidRDefault="001D584F" w:rsidP="0066217D">
            <w:pPr>
              <w:jc w:val="both"/>
              <w:rPr>
                <w:rFonts w:eastAsia="Calibri"/>
              </w:rPr>
            </w:pPr>
            <w:r w:rsidRPr="0066217D">
              <w:rPr>
                <w:rFonts w:eastAsia="Calibri"/>
              </w:rPr>
              <w:t>- отсутствие ошибок, как по текущему, так и по предыдущему материалу</w:t>
            </w:r>
          </w:p>
        </w:tc>
      </w:tr>
      <w:tr w:rsidR="001D584F" w:rsidRPr="0066217D" w:rsidTr="00CB0530">
        <w:tc>
          <w:tcPr>
            <w:tcW w:w="993"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«4»</w:t>
            </w:r>
          </w:p>
        </w:tc>
        <w:tc>
          <w:tcPr>
            <w:tcW w:w="3969"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 за работу, в которой допущено 1-3 ошибки или 4-6 недочетов</w:t>
            </w:r>
          </w:p>
        </w:tc>
        <w:tc>
          <w:tcPr>
            <w:tcW w:w="4501" w:type="dxa"/>
            <w:tcBorders>
              <w:top w:val="nil"/>
              <w:left w:val="single" w:sz="4" w:space="0" w:color="000000"/>
              <w:bottom w:val="single" w:sz="4" w:space="0" w:color="000000"/>
              <w:right w:val="single" w:sz="4" w:space="0" w:color="000000"/>
            </w:tcBorders>
          </w:tcPr>
          <w:p w:rsidR="001D584F" w:rsidRPr="0066217D" w:rsidRDefault="001D584F" w:rsidP="0066217D">
            <w:pPr>
              <w:jc w:val="both"/>
              <w:rPr>
                <w:rFonts w:eastAsia="Calibri"/>
              </w:rPr>
            </w:pPr>
            <w:r w:rsidRPr="0066217D">
              <w:rPr>
                <w:rFonts w:eastAsia="Calibri"/>
              </w:rPr>
              <w:t>- не более 2 ошибок или 4 недочетов</w:t>
            </w:r>
          </w:p>
        </w:tc>
      </w:tr>
      <w:tr w:rsidR="001D584F" w:rsidRPr="0066217D" w:rsidTr="00CB0530">
        <w:tc>
          <w:tcPr>
            <w:tcW w:w="993"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«3»</w:t>
            </w:r>
          </w:p>
        </w:tc>
        <w:tc>
          <w:tcPr>
            <w:tcW w:w="3969"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 не более 6 ошибок или 10 недочетов</w:t>
            </w:r>
          </w:p>
        </w:tc>
        <w:tc>
          <w:tcPr>
            <w:tcW w:w="4501" w:type="dxa"/>
            <w:tcBorders>
              <w:top w:val="nil"/>
              <w:left w:val="single" w:sz="4" w:space="0" w:color="000000"/>
              <w:bottom w:val="single" w:sz="4" w:space="0" w:color="000000"/>
              <w:right w:val="single" w:sz="4" w:space="0" w:color="000000"/>
            </w:tcBorders>
          </w:tcPr>
          <w:p w:rsidR="001D584F" w:rsidRPr="0066217D" w:rsidRDefault="001D584F" w:rsidP="0066217D">
            <w:pPr>
              <w:jc w:val="both"/>
              <w:rPr>
                <w:rFonts w:eastAsia="Calibri"/>
              </w:rPr>
            </w:pPr>
            <w:r w:rsidRPr="0066217D">
              <w:rPr>
                <w:rFonts w:eastAsia="Calibri"/>
              </w:rPr>
              <w:t>- не более 5 ошибок или не более 8 недочетов</w:t>
            </w:r>
          </w:p>
        </w:tc>
      </w:tr>
      <w:tr w:rsidR="001D584F" w:rsidRPr="0066217D" w:rsidTr="00CB0530">
        <w:tc>
          <w:tcPr>
            <w:tcW w:w="993"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«2»</w:t>
            </w:r>
          </w:p>
        </w:tc>
        <w:tc>
          <w:tcPr>
            <w:tcW w:w="3969"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 более 6 ошибок или 10 недочетов</w:t>
            </w:r>
          </w:p>
        </w:tc>
        <w:tc>
          <w:tcPr>
            <w:tcW w:w="4501" w:type="dxa"/>
            <w:tcBorders>
              <w:top w:val="nil"/>
              <w:left w:val="single" w:sz="4" w:space="0" w:color="000000"/>
              <w:bottom w:val="single" w:sz="4" w:space="0" w:color="000000"/>
              <w:right w:val="single" w:sz="4" w:space="0" w:color="000000"/>
            </w:tcBorders>
          </w:tcPr>
          <w:p w:rsidR="001D584F" w:rsidRPr="0066217D" w:rsidRDefault="001D584F" w:rsidP="0066217D">
            <w:pPr>
              <w:jc w:val="both"/>
              <w:rPr>
                <w:rFonts w:eastAsia="Calibri"/>
              </w:rPr>
            </w:pPr>
            <w:r w:rsidRPr="0066217D">
              <w:rPr>
                <w:rFonts w:eastAsia="Calibri"/>
              </w:rPr>
              <w:t>- более 5 ошибок или более 8 недочетов</w:t>
            </w:r>
          </w:p>
        </w:tc>
      </w:tr>
    </w:tbl>
    <w:p w:rsidR="001D584F" w:rsidRPr="0066217D" w:rsidRDefault="001D584F" w:rsidP="0066217D">
      <w:pPr>
        <w:ind w:left="600"/>
        <w:jc w:val="both"/>
        <w:rPr>
          <w:rFonts w:eastAsia="Calibri"/>
          <w:u w:val="single"/>
        </w:rPr>
      </w:pPr>
      <w:r w:rsidRPr="0066217D">
        <w:rPr>
          <w:rFonts w:eastAsia="Calibri"/>
          <w:u w:val="single"/>
        </w:rPr>
        <w:t>*Оценивание письменных работ.</w:t>
      </w:r>
    </w:p>
    <w:p w:rsidR="001D584F" w:rsidRPr="0066217D" w:rsidRDefault="001D584F" w:rsidP="0066217D">
      <w:pPr>
        <w:ind w:firstLine="720"/>
        <w:jc w:val="both"/>
        <w:rPr>
          <w:rFonts w:eastAsia="Calibri"/>
        </w:rPr>
      </w:pPr>
      <w:r w:rsidRPr="0066217D">
        <w:rPr>
          <w:rFonts w:eastAsia="Calibri"/>
        </w:rPr>
        <w:t xml:space="preserve">Сущность оценки «за общее впечатление от письменной работы» состоит в определении отношения к внешнему виду работы (аккуратность, эстетическая привлекательность, чистота, оформленность и др.). </w:t>
      </w:r>
    </w:p>
    <w:p w:rsidR="001D584F" w:rsidRPr="0066217D" w:rsidRDefault="001D584F" w:rsidP="0066217D">
      <w:pPr>
        <w:ind w:firstLine="720"/>
        <w:jc w:val="both"/>
      </w:pPr>
      <w:r w:rsidRPr="0066217D">
        <w:t>*Все виды контрольно-оценочных работ по учебным предметам оцениваются в процентном отношении к максимально возможному количеству баллов, выставляемому за работу. Процентное соотношение оценочных суждений при определении уровня овладения знаниями, умениями и навыками:</w:t>
      </w:r>
    </w:p>
    <w:p w:rsidR="001D584F" w:rsidRPr="0066217D" w:rsidRDefault="001D584F" w:rsidP="0066217D">
      <w:pPr>
        <w:jc w:val="both"/>
      </w:pPr>
      <w:r w:rsidRPr="0066217D">
        <w:t>- оптимальный уровень – 100 - 80%;</w:t>
      </w:r>
    </w:p>
    <w:p w:rsidR="001D584F" w:rsidRPr="0066217D" w:rsidRDefault="001D584F" w:rsidP="0066217D">
      <w:pPr>
        <w:jc w:val="both"/>
      </w:pPr>
      <w:r w:rsidRPr="0066217D">
        <w:t>- допустимый уровень - 79- 65 %;</w:t>
      </w:r>
    </w:p>
    <w:p w:rsidR="001D584F" w:rsidRPr="0066217D" w:rsidRDefault="001D584F" w:rsidP="0066217D">
      <w:pPr>
        <w:jc w:val="both"/>
      </w:pPr>
      <w:r w:rsidRPr="0066217D">
        <w:t>- критический уровень - 64- 50 %;</w:t>
      </w:r>
    </w:p>
    <w:p w:rsidR="001D584F" w:rsidRPr="0066217D" w:rsidRDefault="001D584F" w:rsidP="0066217D">
      <w:pPr>
        <w:jc w:val="both"/>
      </w:pPr>
      <w:r w:rsidRPr="0066217D">
        <w:t>- ниже допустимый уровень - менее 50 %.</w:t>
      </w:r>
    </w:p>
    <w:p w:rsidR="001D584F" w:rsidRPr="0066217D" w:rsidRDefault="001D584F" w:rsidP="0066217D">
      <w:pPr>
        <w:ind w:firstLine="540"/>
        <w:jc w:val="both"/>
        <w:rPr>
          <w:b/>
        </w:rPr>
      </w:pPr>
      <w:r w:rsidRPr="0066217D">
        <w:rPr>
          <w:b/>
        </w:rPr>
        <w:t>Оценка  за устный ответ.</w:t>
      </w:r>
    </w:p>
    <w:p w:rsidR="001D584F" w:rsidRPr="0066217D" w:rsidRDefault="001D584F" w:rsidP="0066217D">
      <w:pPr>
        <w:ind w:firstLine="540"/>
        <w:jc w:val="both"/>
        <w:rPr>
          <w:b/>
        </w:rPr>
      </w:pPr>
      <w:r w:rsidRPr="0066217D">
        <w:rPr>
          <w:b/>
          <w:u w:val="single"/>
        </w:rPr>
        <w:t>Оценка  «5»</w:t>
      </w:r>
      <w:r w:rsidRPr="0066217D">
        <w:rPr>
          <w:b/>
        </w:rPr>
        <w:t xml:space="preserve"> ставится, если ученик:</w:t>
      </w:r>
    </w:p>
    <w:p w:rsidR="001D584F" w:rsidRPr="0066217D" w:rsidRDefault="001D584F" w:rsidP="0066217D">
      <w:pPr>
        <w:ind w:firstLine="540"/>
        <w:jc w:val="both"/>
      </w:pPr>
      <w:r w:rsidRPr="0066217D">
        <w:t>-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1D584F" w:rsidRPr="0066217D" w:rsidRDefault="001D584F" w:rsidP="0066217D">
      <w:pPr>
        <w:ind w:firstLine="540"/>
        <w:jc w:val="both"/>
      </w:pPr>
      <w:r w:rsidRPr="0066217D">
        <w:t>-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w:t>
      </w:r>
    </w:p>
    <w:p w:rsidR="001D584F" w:rsidRPr="0066217D" w:rsidRDefault="001D584F" w:rsidP="0066217D">
      <w:pPr>
        <w:ind w:firstLine="540"/>
        <w:jc w:val="both"/>
      </w:pPr>
      <w:r w:rsidRPr="0066217D">
        <w:t>- самостоятельно и аргументировано  делать анализ, обобщения, выводы, устанавливать межпредметные связи, творчески применять полученные знания в незнакомой ситуации;</w:t>
      </w:r>
    </w:p>
    <w:p w:rsidR="001D584F" w:rsidRPr="0066217D" w:rsidRDefault="001D584F" w:rsidP="0066217D">
      <w:pPr>
        <w:ind w:firstLine="540"/>
        <w:jc w:val="both"/>
      </w:pPr>
      <w:r w:rsidRPr="0066217D">
        <w:t>-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w:t>
      </w:r>
    </w:p>
    <w:p w:rsidR="001D584F" w:rsidRPr="0066217D" w:rsidRDefault="001D584F" w:rsidP="0066217D">
      <w:pPr>
        <w:ind w:firstLine="540"/>
        <w:jc w:val="both"/>
      </w:pPr>
      <w:r w:rsidRPr="0066217D">
        <w:t>- формулировать точное определение и истолкование основных понятий, законов, теорий, правильно и обстоятельно отвечать на дополнительные вопросы учителя;</w:t>
      </w:r>
    </w:p>
    <w:p w:rsidR="001D584F" w:rsidRPr="0066217D" w:rsidRDefault="001D584F" w:rsidP="0066217D">
      <w:pPr>
        <w:ind w:firstLine="540"/>
        <w:jc w:val="both"/>
      </w:pPr>
      <w:r w:rsidRPr="0066217D">
        <w:t>- самостоятельно и рационально использовать наглядные пособия, справочные материалы, учебник, дополнительную литературу;</w:t>
      </w:r>
    </w:p>
    <w:p w:rsidR="001D584F" w:rsidRPr="0066217D" w:rsidRDefault="001D584F" w:rsidP="0066217D">
      <w:pPr>
        <w:ind w:firstLine="540"/>
        <w:jc w:val="both"/>
      </w:pPr>
      <w:r w:rsidRPr="0066217D">
        <w:t>- самостоятельно, уверено и безошибочно применять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w:t>
      </w:r>
    </w:p>
    <w:p w:rsidR="001D584F" w:rsidRPr="0066217D" w:rsidRDefault="001D584F" w:rsidP="0066217D">
      <w:pPr>
        <w:ind w:firstLine="540"/>
        <w:jc w:val="both"/>
      </w:pPr>
    </w:p>
    <w:p w:rsidR="001D584F" w:rsidRPr="0066217D" w:rsidRDefault="001D584F" w:rsidP="0066217D">
      <w:pPr>
        <w:ind w:firstLine="540"/>
        <w:jc w:val="both"/>
        <w:rPr>
          <w:b/>
        </w:rPr>
      </w:pPr>
      <w:r w:rsidRPr="0066217D">
        <w:rPr>
          <w:b/>
          <w:u w:val="single"/>
        </w:rPr>
        <w:t>Оценка  «4»</w:t>
      </w:r>
      <w:r w:rsidRPr="0066217D">
        <w:rPr>
          <w:b/>
        </w:rPr>
        <w:t xml:space="preserve"> ставится, если ученик:</w:t>
      </w:r>
    </w:p>
    <w:p w:rsidR="001D584F" w:rsidRPr="0066217D" w:rsidRDefault="001D584F" w:rsidP="0066217D">
      <w:pPr>
        <w:ind w:firstLine="540"/>
        <w:jc w:val="both"/>
      </w:pPr>
      <w:r w:rsidRPr="0066217D">
        <w:t xml:space="preserve">- показывает знания всего изученного программного материала, даёт полный и правильный ответ на основе изученных теорий; </w:t>
      </w:r>
    </w:p>
    <w:p w:rsidR="001D584F" w:rsidRPr="0066217D" w:rsidRDefault="001D584F" w:rsidP="0066217D">
      <w:pPr>
        <w:ind w:firstLine="540"/>
        <w:jc w:val="both"/>
      </w:pPr>
      <w:r w:rsidRPr="0066217D">
        <w:t>- материал излагает в определённой логической последовательности, допуская при этом одну не  грубую ошибку или не более  двух недочётов, может их исправить самостоятельно;</w:t>
      </w:r>
    </w:p>
    <w:p w:rsidR="001D584F" w:rsidRPr="0066217D" w:rsidRDefault="001D584F" w:rsidP="0066217D">
      <w:pPr>
        <w:ind w:firstLine="540"/>
        <w:jc w:val="both"/>
      </w:pPr>
      <w:r w:rsidRPr="0066217D">
        <w:t xml:space="preserve">- делает  незначительные ошибки и недочёты при воспроизведении изученного материала, определений, понятий; </w:t>
      </w:r>
    </w:p>
    <w:p w:rsidR="001D584F" w:rsidRPr="0066217D" w:rsidRDefault="001D584F" w:rsidP="0066217D">
      <w:pPr>
        <w:ind w:firstLine="540"/>
        <w:jc w:val="both"/>
      </w:pPr>
      <w:r w:rsidRPr="0066217D">
        <w:t>- допускает небольшие неточности при  использовании научных терминов или в выводах и обобщениях из наблюдений и опытов;</w:t>
      </w:r>
    </w:p>
    <w:p w:rsidR="001D584F" w:rsidRPr="0066217D" w:rsidRDefault="001D584F" w:rsidP="0066217D">
      <w:pPr>
        <w:ind w:firstLine="540"/>
        <w:jc w:val="both"/>
      </w:pPr>
      <w:r w:rsidRPr="0066217D">
        <w:t>- правильно отвечает на дополнительные вопросы учителя;</w:t>
      </w:r>
    </w:p>
    <w:p w:rsidR="001D584F" w:rsidRPr="0066217D" w:rsidRDefault="001D584F" w:rsidP="0066217D">
      <w:pPr>
        <w:ind w:firstLine="540"/>
        <w:jc w:val="both"/>
      </w:pPr>
      <w:r w:rsidRPr="0066217D">
        <w:t xml:space="preserve">- умеет самостоятельно выделять главные положения в изученном материале, на основании фактов и примеров обобщать, делать выводы, устанавливать межпредметные связи; </w:t>
      </w:r>
    </w:p>
    <w:p w:rsidR="001D584F" w:rsidRPr="0066217D" w:rsidRDefault="001D584F" w:rsidP="0066217D">
      <w:pPr>
        <w:ind w:firstLine="540"/>
        <w:jc w:val="both"/>
      </w:pPr>
      <w:r w:rsidRPr="0066217D">
        <w:t>- применять полученные знания на практике в видоизменённой ситуации, соблюдать основные правила культуры устной речи, использует научные термины;</w:t>
      </w:r>
    </w:p>
    <w:p w:rsidR="001D584F" w:rsidRPr="0066217D" w:rsidRDefault="001D584F" w:rsidP="0066217D">
      <w:pPr>
        <w:ind w:firstLine="540"/>
        <w:jc w:val="both"/>
      </w:pPr>
      <w:r w:rsidRPr="0066217D">
        <w:t>- не обладает достаточным навыком работы со справочной литературой, учебником, первоисточником (правильно ориентируются, но работает медленно), допускает негрубые нарушения правил оформления письменных работ.</w:t>
      </w:r>
    </w:p>
    <w:p w:rsidR="001D584F" w:rsidRPr="0066217D" w:rsidRDefault="001D584F" w:rsidP="0066217D">
      <w:pPr>
        <w:ind w:firstLine="540"/>
        <w:jc w:val="both"/>
        <w:rPr>
          <w:b/>
        </w:rPr>
      </w:pPr>
      <w:r w:rsidRPr="0066217D">
        <w:rPr>
          <w:b/>
          <w:u w:val="single"/>
        </w:rPr>
        <w:t>Оценка «3»</w:t>
      </w:r>
      <w:r w:rsidRPr="0066217D">
        <w:rPr>
          <w:b/>
        </w:rPr>
        <w:t xml:space="preserve"> ставится, если ученик:</w:t>
      </w:r>
    </w:p>
    <w:p w:rsidR="001D584F" w:rsidRPr="0066217D" w:rsidRDefault="001D584F" w:rsidP="0066217D">
      <w:pPr>
        <w:ind w:firstLine="540"/>
        <w:jc w:val="both"/>
      </w:pPr>
      <w:r w:rsidRPr="0066217D">
        <w:t>- 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1D584F" w:rsidRPr="0066217D" w:rsidRDefault="001D584F" w:rsidP="0066217D">
      <w:pPr>
        <w:ind w:firstLine="540"/>
        <w:jc w:val="both"/>
      </w:pPr>
      <w:r w:rsidRPr="0066217D">
        <w:t>- материал излагает несистематизированно, фрагментарно, не всегда последовательно;</w:t>
      </w:r>
    </w:p>
    <w:p w:rsidR="001D584F" w:rsidRPr="0066217D" w:rsidRDefault="001D584F" w:rsidP="0066217D">
      <w:pPr>
        <w:ind w:firstLine="540"/>
        <w:jc w:val="both"/>
      </w:pPr>
      <w:r w:rsidRPr="0066217D">
        <w:t>- показывает недостаточную  сформированность  отдельных знаний и умений, выводы и обобщения аргументирует слабо, допускает в них ошибки;</w:t>
      </w:r>
    </w:p>
    <w:p w:rsidR="001D584F" w:rsidRPr="0066217D" w:rsidRDefault="001D584F" w:rsidP="0066217D">
      <w:pPr>
        <w:ind w:firstLine="540"/>
        <w:jc w:val="both"/>
      </w:pPr>
      <w:r w:rsidRPr="0066217D">
        <w:t>- допускает ошибки и неточности в использовании научной терминологии;</w:t>
      </w:r>
    </w:p>
    <w:p w:rsidR="001D584F" w:rsidRPr="0066217D" w:rsidRDefault="001D584F" w:rsidP="0066217D">
      <w:pPr>
        <w:ind w:firstLine="540"/>
        <w:jc w:val="both"/>
      </w:pPr>
      <w:r w:rsidRPr="0066217D">
        <w:t>- не использует в качестве выводы и обобщения из наблюдений, фактов, опытов или допустил ошибки при их изложении;</w:t>
      </w:r>
    </w:p>
    <w:p w:rsidR="001D584F" w:rsidRPr="0066217D" w:rsidRDefault="001D584F" w:rsidP="0066217D">
      <w:pPr>
        <w:ind w:firstLine="540"/>
        <w:jc w:val="both"/>
      </w:pPr>
      <w:r w:rsidRPr="0066217D">
        <w:t>-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w:t>
      </w:r>
    </w:p>
    <w:p w:rsidR="001D584F" w:rsidRPr="0066217D" w:rsidRDefault="001D584F" w:rsidP="0066217D">
      <w:pPr>
        <w:ind w:firstLine="540"/>
        <w:jc w:val="both"/>
      </w:pPr>
      <w:r w:rsidRPr="0066217D">
        <w:t>- отвечает неполно на вопросы учителя;</w:t>
      </w:r>
    </w:p>
    <w:p w:rsidR="001D584F" w:rsidRPr="0066217D" w:rsidRDefault="001D584F" w:rsidP="0066217D">
      <w:pPr>
        <w:ind w:firstLine="540"/>
        <w:jc w:val="both"/>
      </w:pPr>
      <w:r w:rsidRPr="0066217D">
        <w:t xml:space="preserve">-обнаруживает недостаточное понимание отдельных положений при воспроизведении теста учебника. </w:t>
      </w:r>
    </w:p>
    <w:p w:rsidR="001D584F" w:rsidRPr="0066217D" w:rsidRDefault="001D584F" w:rsidP="0066217D">
      <w:pPr>
        <w:ind w:firstLine="540"/>
        <w:jc w:val="both"/>
        <w:rPr>
          <w:b/>
        </w:rPr>
      </w:pPr>
      <w:r w:rsidRPr="0066217D">
        <w:rPr>
          <w:b/>
          <w:u w:val="single"/>
        </w:rPr>
        <w:t>Оценка «2» ставится</w:t>
      </w:r>
      <w:r w:rsidRPr="0066217D">
        <w:rPr>
          <w:b/>
        </w:rPr>
        <w:t>, если ученик:</w:t>
      </w:r>
    </w:p>
    <w:p w:rsidR="001D584F" w:rsidRPr="0066217D" w:rsidRDefault="001D584F" w:rsidP="0066217D">
      <w:pPr>
        <w:ind w:firstLine="540"/>
        <w:jc w:val="both"/>
      </w:pPr>
      <w:r w:rsidRPr="0066217D">
        <w:t>- не усвоил и не раскрыл основное содержание материала;</w:t>
      </w:r>
    </w:p>
    <w:p w:rsidR="001D584F" w:rsidRPr="0066217D" w:rsidRDefault="001D584F" w:rsidP="0066217D">
      <w:pPr>
        <w:ind w:firstLine="540"/>
        <w:jc w:val="both"/>
      </w:pPr>
      <w:r w:rsidRPr="0066217D">
        <w:t>- не делает выводов и обобщений;</w:t>
      </w:r>
    </w:p>
    <w:p w:rsidR="001D584F" w:rsidRPr="0066217D" w:rsidRDefault="001D584F" w:rsidP="0066217D">
      <w:pPr>
        <w:ind w:firstLine="540"/>
        <w:jc w:val="both"/>
      </w:pPr>
      <w:r w:rsidRPr="0066217D">
        <w:t>- не знает  и не понимает значительную или основную часть программного материала в пределах поставленных вопросов;</w:t>
      </w:r>
    </w:p>
    <w:p w:rsidR="001D584F" w:rsidRPr="0066217D" w:rsidRDefault="001D584F" w:rsidP="0066217D">
      <w:pPr>
        <w:ind w:firstLine="540"/>
        <w:jc w:val="both"/>
      </w:pPr>
      <w:r w:rsidRPr="0066217D">
        <w:t>- имеет слабо сформированные и неполные знания  и не умеет применять  их  к решению  конкретных  вопросов и задач по образцу;</w:t>
      </w:r>
    </w:p>
    <w:p w:rsidR="001D584F" w:rsidRPr="0066217D" w:rsidRDefault="001D584F" w:rsidP="0066217D">
      <w:pPr>
        <w:ind w:firstLine="540"/>
        <w:jc w:val="both"/>
      </w:pPr>
      <w:r w:rsidRPr="0066217D">
        <w:t>- при ответе (на один вопрос)  допускает более двух грубых ошибок, которые не может исправить даже при  помощи учителя.</w:t>
      </w:r>
    </w:p>
    <w:p w:rsidR="001D584F" w:rsidRPr="0066217D" w:rsidRDefault="001D584F" w:rsidP="0066217D">
      <w:pPr>
        <w:jc w:val="both"/>
        <w:rPr>
          <w:b/>
          <w:u w:val="single"/>
        </w:rPr>
      </w:pPr>
      <w:r w:rsidRPr="0066217D">
        <w:rPr>
          <w:b/>
          <w:u w:val="single"/>
        </w:rPr>
        <w:t>Оценка письменных работ по математике.</w:t>
      </w:r>
    </w:p>
    <w:p w:rsidR="001D584F" w:rsidRPr="0066217D" w:rsidRDefault="001D584F" w:rsidP="0066217D">
      <w:pPr>
        <w:ind w:firstLine="708"/>
        <w:jc w:val="both"/>
        <w:rPr>
          <w:u w:val="single"/>
        </w:rPr>
      </w:pPr>
      <w:r w:rsidRPr="0066217D">
        <w:rPr>
          <w:u w:val="single"/>
        </w:rPr>
        <w:t>Работа, состоящая из примеров</w:t>
      </w:r>
      <w:r w:rsidRPr="0066217D">
        <w:rPr>
          <w:b/>
          <w:u w:val="single"/>
        </w:rPr>
        <w:t xml:space="preserve">: </w:t>
      </w:r>
    </w:p>
    <w:p w:rsidR="001D584F" w:rsidRPr="0066217D" w:rsidRDefault="001D584F" w:rsidP="0066217D">
      <w:pPr>
        <w:numPr>
          <w:ilvl w:val="0"/>
          <w:numId w:val="119"/>
        </w:numPr>
        <w:jc w:val="both"/>
      </w:pPr>
      <w:r w:rsidRPr="0066217D">
        <w:t xml:space="preserve">«5» - без ошибок. </w:t>
      </w:r>
    </w:p>
    <w:p w:rsidR="001D584F" w:rsidRPr="0066217D" w:rsidRDefault="001D584F" w:rsidP="0066217D">
      <w:pPr>
        <w:numPr>
          <w:ilvl w:val="0"/>
          <w:numId w:val="119"/>
        </w:numPr>
        <w:jc w:val="both"/>
      </w:pPr>
      <w:r w:rsidRPr="0066217D">
        <w:t xml:space="preserve">«4» -1 грубая и 1-2 негрубые ошибки. </w:t>
      </w:r>
    </w:p>
    <w:p w:rsidR="001D584F" w:rsidRPr="0066217D" w:rsidRDefault="001D584F" w:rsidP="0066217D">
      <w:pPr>
        <w:numPr>
          <w:ilvl w:val="0"/>
          <w:numId w:val="119"/>
        </w:numPr>
        <w:jc w:val="both"/>
      </w:pPr>
      <w:r w:rsidRPr="0066217D">
        <w:t xml:space="preserve">«3» - 2-3 грубые и 1-2 негрубые ошибки или 3 и более негрубых ошибки. </w:t>
      </w:r>
    </w:p>
    <w:p w:rsidR="001D584F" w:rsidRPr="0066217D" w:rsidRDefault="001D584F" w:rsidP="0066217D">
      <w:pPr>
        <w:numPr>
          <w:ilvl w:val="0"/>
          <w:numId w:val="119"/>
        </w:numPr>
        <w:jc w:val="both"/>
      </w:pPr>
      <w:r w:rsidRPr="0066217D">
        <w:t xml:space="preserve">«2» - 4 и более грубых ошибки. </w:t>
      </w:r>
    </w:p>
    <w:p w:rsidR="001D584F" w:rsidRPr="0066217D" w:rsidRDefault="001D584F" w:rsidP="0066217D">
      <w:pPr>
        <w:ind w:firstLine="708"/>
        <w:jc w:val="both"/>
        <w:rPr>
          <w:b/>
        </w:rPr>
      </w:pPr>
      <w:r w:rsidRPr="0066217D">
        <w:rPr>
          <w:u w:val="single"/>
        </w:rPr>
        <w:t>Работа, состоящая из задач</w:t>
      </w:r>
      <w:r w:rsidRPr="0066217D">
        <w:rPr>
          <w:b/>
        </w:rPr>
        <w:t xml:space="preserve">: </w:t>
      </w:r>
    </w:p>
    <w:p w:rsidR="001D584F" w:rsidRPr="0066217D" w:rsidRDefault="001D584F" w:rsidP="0066217D">
      <w:pPr>
        <w:numPr>
          <w:ilvl w:val="0"/>
          <w:numId w:val="120"/>
        </w:numPr>
        <w:jc w:val="both"/>
      </w:pPr>
      <w:r w:rsidRPr="0066217D">
        <w:t xml:space="preserve">«5» - без ошибок. </w:t>
      </w:r>
    </w:p>
    <w:p w:rsidR="001D584F" w:rsidRPr="0066217D" w:rsidRDefault="001D584F" w:rsidP="0066217D">
      <w:pPr>
        <w:numPr>
          <w:ilvl w:val="0"/>
          <w:numId w:val="120"/>
        </w:numPr>
        <w:jc w:val="both"/>
      </w:pPr>
      <w:r w:rsidRPr="0066217D">
        <w:t xml:space="preserve">«4» - 1 грубая в задаче или 1-2 грубые ошибки в примерах. </w:t>
      </w:r>
    </w:p>
    <w:p w:rsidR="001D584F" w:rsidRPr="0066217D" w:rsidRDefault="001D584F" w:rsidP="0066217D">
      <w:pPr>
        <w:numPr>
          <w:ilvl w:val="0"/>
          <w:numId w:val="120"/>
        </w:numPr>
        <w:jc w:val="both"/>
      </w:pPr>
      <w:r w:rsidRPr="0066217D">
        <w:t>«3» - 1 грубая ошибка в задаче и 1-2 грубые ошибки в примерах.</w:t>
      </w:r>
    </w:p>
    <w:p w:rsidR="001D584F" w:rsidRPr="0066217D" w:rsidRDefault="001D584F" w:rsidP="0066217D">
      <w:pPr>
        <w:numPr>
          <w:ilvl w:val="0"/>
          <w:numId w:val="120"/>
        </w:numPr>
        <w:jc w:val="both"/>
      </w:pPr>
      <w:r w:rsidRPr="0066217D">
        <w:t xml:space="preserve">«2» - 2 грубые и более ошибки в задаче. </w:t>
      </w:r>
    </w:p>
    <w:p w:rsidR="001D584F" w:rsidRPr="0066217D" w:rsidRDefault="001D584F" w:rsidP="0066217D">
      <w:pPr>
        <w:ind w:firstLine="540"/>
        <w:jc w:val="both"/>
        <w:rPr>
          <w:b/>
        </w:rPr>
      </w:pPr>
      <w:r w:rsidRPr="0066217D">
        <w:rPr>
          <w:u w:val="single"/>
        </w:rPr>
        <w:t>Комбинированная работа</w:t>
      </w:r>
      <w:r w:rsidRPr="0066217D">
        <w:rPr>
          <w:b/>
        </w:rPr>
        <w:t xml:space="preserve">: </w:t>
      </w:r>
    </w:p>
    <w:p w:rsidR="001D584F" w:rsidRPr="0066217D" w:rsidRDefault="001D584F" w:rsidP="0066217D">
      <w:pPr>
        <w:numPr>
          <w:ilvl w:val="0"/>
          <w:numId w:val="121"/>
        </w:numPr>
        <w:jc w:val="both"/>
      </w:pPr>
      <w:r w:rsidRPr="0066217D">
        <w:t xml:space="preserve">«5» - без ошибок </w:t>
      </w:r>
    </w:p>
    <w:p w:rsidR="001D584F" w:rsidRPr="0066217D" w:rsidRDefault="001D584F" w:rsidP="0066217D">
      <w:pPr>
        <w:numPr>
          <w:ilvl w:val="0"/>
          <w:numId w:val="121"/>
        </w:numPr>
        <w:jc w:val="both"/>
      </w:pPr>
      <w:r w:rsidRPr="0066217D">
        <w:t xml:space="preserve">«4» - 1-2 грубые в примерах, при этом грубых ошибок не должно быть в задаче </w:t>
      </w:r>
    </w:p>
    <w:p w:rsidR="001D584F" w:rsidRPr="0066217D" w:rsidRDefault="001D584F" w:rsidP="0066217D">
      <w:pPr>
        <w:numPr>
          <w:ilvl w:val="0"/>
          <w:numId w:val="121"/>
        </w:numPr>
        <w:jc w:val="both"/>
      </w:pPr>
      <w:r w:rsidRPr="0066217D">
        <w:t>«3» - 3-5 грубые ошибки в примерах или  1 грубая ошибка в задаче  и 1-2 примера.</w:t>
      </w:r>
    </w:p>
    <w:p w:rsidR="001D584F" w:rsidRPr="0066217D" w:rsidRDefault="001D584F" w:rsidP="0066217D">
      <w:pPr>
        <w:numPr>
          <w:ilvl w:val="0"/>
          <w:numId w:val="121"/>
        </w:numPr>
        <w:jc w:val="both"/>
      </w:pPr>
      <w:r w:rsidRPr="0066217D">
        <w:t xml:space="preserve">«2» - 6 грубых ошибок или 1 грубая ошибка в задаче и 3 и более грубые ошибки в примерах. </w:t>
      </w:r>
    </w:p>
    <w:p w:rsidR="001D584F" w:rsidRPr="0066217D" w:rsidRDefault="001D584F" w:rsidP="0066217D">
      <w:pPr>
        <w:jc w:val="both"/>
        <w:rPr>
          <w:b/>
          <w:i/>
        </w:rPr>
      </w:pPr>
      <w:r w:rsidRPr="0066217D">
        <w:rPr>
          <w:i/>
        </w:rPr>
        <w:t>Грубые ошибки</w:t>
      </w:r>
      <w:r w:rsidRPr="0066217D">
        <w:rPr>
          <w:b/>
          <w:i/>
        </w:rPr>
        <w:t xml:space="preserve">: </w:t>
      </w:r>
    </w:p>
    <w:p w:rsidR="001D584F" w:rsidRPr="0066217D" w:rsidRDefault="001D584F" w:rsidP="0066217D">
      <w:pPr>
        <w:numPr>
          <w:ilvl w:val="0"/>
          <w:numId w:val="122"/>
        </w:numPr>
        <w:jc w:val="both"/>
        <w:rPr>
          <w:b/>
        </w:rPr>
      </w:pPr>
      <w:r w:rsidRPr="0066217D">
        <w:t xml:space="preserve">Вычислительные ошибки в примерах и в ходе решения задачи. </w:t>
      </w:r>
    </w:p>
    <w:p w:rsidR="001D584F" w:rsidRPr="0066217D" w:rsidRDefault="001D584F" w:rsidP="0066217D">
      <w:pPr>
        <w:numPr>
          <w:ilvl w:val="0"/>
          <w:numId w:val="122"/>
        </w:numPr>
        <w:jc w:val="both"/>
      </w:pPr>
      <w:r w:rsidRPr="0066217D">
        <w:t xml:space="preserve">Ошибки на незнание порядка выполнения арифметических действий. </w:t>
      </w:r>
    </w:p>
    <w:p w:rsidR="001D584F" w:rsidRPr="0066217D" w:rsidRDefault="001D584F" w:rsidP="0066217D">
      <w:pPr>
        <w:numPr>
          <w:ilvl w:val="0"/>
          <w:numId w:val="122"/>
        </w:numPr>
        <w:jc w:val="both"/>
      </w:pPr>
      <w:r w:rsidRPr="0066217D">
        <w:t xml:space="preserve">Неправильное решение задачи (пропуск действия, неправильный выбор действий, лишние действия). </w:t>
      </w:r>
    </w:p>
    <w:p w:rsidR="001D584F" w:rsidRPr="0066217D" w:rsidRDefault="001D584F" w:rsidP="0066217D">
      <w:pPr>
        <w:numPr>
          <w:ilvl w:val="0"/>
          <w:numId w:val="122"/>
        </w:numPr>
        <w:jc w:val="both"/>
      </w:pPr>
      <w:r w:rsidRPr="0066217D">
        <w:t xml:space="preserve">Нерешенная до конца задача или пример </w:t>
      </w:r>
    </w:p>
    <w:p w:rsidR="001D584F" w:rsidRPr="0066217D" w:rsidRDefault="001D584F" w:rsidP="0066217D">
      <w:pPr>
        <w:numPr>
          <w:ilvl w:val="0"/>
          <w:numId w:val="122"/>
        </w:numPr>
        <w:jc w:val="both"/>
      </w:pPr>
      <w:r w:rsidRPr="0066217D">
        <w:t>Невыполненное задание.</w:t>
      </w:r>
    </w:p>
    <w:p w:rsidR="001D584F" w:rsidRPr="0066217D" w:rsidRDefault="001D584F" w:rsidP="0066217D">
      <w:pPr>
        <w:jc w:val="both"/>
        <w:rPr>
          <w:b/>
          <w:i/>
        </w:rPr>
      </w:pPr>
      <w:r w:rsidRPr="0066217D">
        <w:rPr>
          <w:i/>
        </w:rPr>
        <w:t>Негрубые ошибки</w:t>
      </w:r>
      <w:r w:rsidRPr="0066217D">
        <w:rPr>
          <w:b/>
          <w:i/>
        </w:rPr>
        <w:t xml:space="preserve">: </w:t>
      </w:r>
    </w:p>
    <w:p w:rsidR="001D584F" w:rsidRPr="0066217D" w:rsidRDefault="001D584F" w:rsidP="0066217D">
      <w:pPr>
        <w:numPr>
          <w:ilvl w:val="0"/>
          <w:numId w:val="123"/>
        </w:numPr>
        <w:jc w:val="both"/>
      </w:pPr>
      <w:r w:rsidRPr="0066217D">
        <w:t xml:space="preserve">Нерациональный прием вычислений. </w:t>
      </w:r>
    </w:p>
    <w:p w:rsidR="001D584F" w:rsidRPr="0066217D" w:rsidRDefault="001D584F" w:rsidP="0066217D">
      <w:pPr>
        <w:numPr>
          <w:ilvl w:val="0"/>
          <w:numId w:val="123"/>
        </w:numPr>
        <w:jc w:val="both"/>
      </w:pPr>
      <w:r w:rsidRPr="0066217D">
        <w:t xml:space="preserve">Неправильная постановка вопроса к действию при решении задачи. </w:t>
      </w:r>
    </w:p>
    <w:p w:rsidR="001D584F" w:rsidRPr="0066217D" w:rsidRDefault="001D584F" w:rsidP="0066217D">
      <w:pPr>
        <w:numPr>
          <w:ilvl w:val="0"/>
          <w:numId w:val="123"/>
        </w:numPr>
        <w:jc w:val="both"/>
      </w:pPr>
      <w:r w:rsidRPr="0066217D">
        <w:t xml:space="preserve">Неверно сформулированный ответ задачи. </w:t>
      </w:r>
    </w:p>
    <w:p w:rsidR="001D584F" w:rsidRPr="0066217D" w:rsidRDefault="001D584F" w:rsidP="0066217D">
      <w:pPr>
        <w:numPr>
          <w:ilvl w:val="0"/>
          <w:numId w:val="123"/>
        </w:numPr>
        <w:jc w:val="both"/>
      </w:pPr>
      <w:r w:rsidRPr="0066217D">
        <w:t xml:space="preserve">Неправильное списывание данных (чисел, знаков). </w:t>
      </w:r>
    </w:p>
    <w:p w:rsidR="001D584F" w:rsidRPr="0066217D" w:rsidRDefault="001D584F" w:rsidP="0066217D">
      <w:pPr>
        <w:numPr>
          <w:ilvl w:val="0"/>
          <w:numId w:val="123"/>
        </w:numPr>
        <w:jc w:val="both"/>
      </w:pPr>
      <w:r w:rsidRPr="0066217D">
        <w:t xml:space="preserve">Недоведение до конца преобразований. </w:t>
      </w:r>
    </w:p>
    <w:p w:rsidR="001D584F" w:rsidRPr="0066217D" w:rsidRDefault="001D584F" w:rsidP="0066217D">
      <w:pPr>
        <w:ind w:firstLine="708"/>
        <w:jc w:val="both"/>
      </w:pPr>
      <w:r w:rsidRPr="0066217D">
        <w:t xml:space="preserve">*За грамматические ошибки, допущенные в работе, оценка по математике не снижается. За неряшливо оформленную работу, несоблюдение правил каллиграфии оценка по математике снижается на 1 балл, но не ниже «3». </w:t>
      </w:r>
    </w:p>
    <w:p w:rsidR="001D584F" w:rsidRPr="0066217D" w:rsidRDefault="001D584F" w:rsidP="0066217D">
      <w:pPr>
        <w:ind w:left="540"/>
        <w:jc w:val="both"/>
        <w:rPr>
          <w:bCs/>
          <w:color w:val="000000"/>
          <w:u w:val="single"/>
        </w:rPr>
      </w:pPr>
      <w:r w:rsidRPr="0066217D">
        <w:rPr>
          <w:bCs/>
          <w:color w:val="000000"/>
          <w:u w:val="single"/>
        </w:rPr>
        <w:t>Тест:</w:t>
      </w:r>
    </w:p>
    <w:p w:rsidR="001D584F" w:rsidRPr="0066217D" w:rsidRDefault="001D584F" w:rsidP="0066217D">
      <w:pPr>
        <w:shd w:val="clear" w:color="auto" w:fill="FFFFFF"/>
        <w:ind w:left="96" w:right="-6"/>
        <w:jc w:val="both"/>
        <w:rPr>
          <w:color w:val="000000"/>
        </w:rPr>
      </w:pPr>
      <w:r w:rsidRPr="0066217D">
        <w:rPr>
          <w:b/>
          <w:color w:val="000000"/>
          <w:spacing w:val="-3"/>
        </w:rPr>
        <w:t>Оценка "5"</w:t>
      </w:r>
      <w:r w:rsidRPr="0066217D">
        <w:rPr>
          <w:color w:val="000000"/>
          <w:spacing w:val="-3"/>
        </w:rPr>
        <w:t xml:space="preserve"> ставится за 96 - 100% правильно выполненных заданий </w:t>
      </w:r>
    </w:p>
    <w:p w:rsidR="001D584F" w:rsidRPr="0066217D" w:rsidRDefault="001D584F" w:rsidP="0066217D">
      <w:pPr>
        <w:shd w:val="clear" w:color="auto" w:fill="FFFFFF"/>
        <w:ind w:left="96" w:right="-6"/>
        <w:jc w:val="both"/>
        <w:rPr>
          <w:color w:val="000000"/>
        </w:rPr>
      </w:pPr>
      <w:r w:rsidRPr="0066217D">
        <w:rPr>
          <w:b/>
          <w:color w:val="000000"/>
          <w:spacing w:val="-2"/>
        </w:rPr>
        <w:t>Оценка "4"</w:t>
      </w:r>
      <w:r w:rsidRPr="0066217D">
        <w:rPr>
          <w:color w:val="000000"/>
          <w:spacing w:val="-2"/>
        </w:rPr>
        <w:t xml:space="preserve"> ставится за 76 - 95% правильно выполненных заданий </w:t>
      </w:r>
    </w:p>
    <w:p w:rsidR="001D584F" w:rsidRPr="0066217D" w:rsidRDefault="001D584F" w:rsidP="0066217D">
      <w:pPr>
        <w:shd w:val="clear" w:color="auto" w:fill="FFFFFF"/>
        <w:ind w:left="96" w:right="-6"/>
        <w:jc w:val="both"/>
        <w:rPr>
          <w:color w:val="000000"/>
        </w:rPr>
      </w:pPr>
      <w:r w:rsidRPr="0066217D">
        <w:rPr>
          <w:b/>
          <w:color w:val="000000"/>
          <w:spacing w:val="-4"/>
        </w:rPr>
        <w:t xml:space="preserve">Оценка "3" </w:t>
      </w:r>
      <w:r w:rsidRPr="0066217D">
        <w:rPr>
          <w:color w:val="000000"/>
          <w:spacing w:val="-4"/>
        </w:rPr>
        <w:t xml:space="preserve">ставится за 51 - 75% правильно выполненных заданий </w:t>
      </w:r>
    </w:p>
    <w:p w:rsidR="001D584F" w:rsidRPr="0066217D" w:rsidRDefault="001D584F" w:rsidP="0066217D">
      <w:pPr>
        <w:shd w:val="clear" w:color="auto" w:fill="FFFFFF"/>
        <w:ind w:left="96" w:right="-6"/>
        <w:jc w:val="both"/>
        <w:rPr>
          <w:color w:val="000000"/>
          <w:spacing w:val="-3"/>
        </w:rPr>
      </w:pPr>
      <w:r w:rsidRPr="0066217D">
        <w:rPr>
          <w:b/>
          <w:color w:val="000000"/>
          <w:spacing w:val="-3"/>
        </w:rPr>
        <w:t>Оценка "2"</w:t>
      </w:r>
      <w:r w:rsidRPr="0066217D">
        <w:rPr>
          <w:color w:val="000000"/>
          <w:spacing w:val="-3"/>
        </w:rPr>
        <w:t xml:space="preserve"> ставится, если правильно выполнено менее 50% заданий</w:t>
      </w:r>
    </w:p>
    <w:p w:rsidR="001D584F" w:rsidRPr="0066217D" w:rsidRDefault="001D584F" w:rsidP="0066217D">
      <w:pPr>
        <w:ind w:firstLine="600"/>
        <w:jc w:val="both"/>
        <w:rPr>
          <w:rFonts w:eastAsia="Calibri"/>
        </w:rPr>
      </w:pPr>
      <w:r w:rsidRPr="0066217D">
        <w:rPr>
          <w:rFonts w:eastAsia="Calibri"/>
          <w:u w:val="single"/>
        </w:rPr>
        <w:t>*Тестовые работы</w:t>
      </w:r>
      <w:r w:rsidRPr="0066217D">
        <w:rPr>
          <w:rFonts w:eastAsia="Calibri"/>
        </w:rPr>
        <w:t xml:space="preserve"> по учебным предметам оцениваются следующим образом: сначала оценивается выполнение всех предложенных заданий, определяется сумма баллов, набранная учащимися по всем заданиям, и переводится в процентное отношение к максимально возможному количеству баллов, выставляемому за работу. Результаты проверки фиксируются учителем в классном журнале. </w:t>
      </w:r>
    </w:p>
    <w:p w:rsidR="001D584F" w:rsidRPr="0066217D" w:rsidRDefault="001D584F" w:rsidP="0066217D">
      <w:pPr>
        <w:jc w:val="both"/>
        <w:rPr>
          <w:b/>
          <w:u w:val="single"/>
        </w:rPr>
      </w:pPr>
      <w:r w:rsidRPr="0066217D">
        <w:rPr>
          <w:b/>
          <w:u w:val="single"/>
        </w:rPr>
        <w:t>Оценка письменных работ по русскому языку.</w:t>
      </w:r>
    </w:p>
    <w:p w:rsidR="001D584F" w:rsidRPr="0066217D" w:rsidRDefault="001D584F" w:rsidP="0066217D">
      <w:pPr>
        <w:jc w:val="both"/>
        <w:rPr>
          <w:b/>
        </w:rPr>
      </w:pPr>
      <w:r w:rsidRPr="0066217D">
        <w:rPr>
          <w:b/>
        </w:rPr>
        <w:t>Диктант</w:t>
      </w:r>
    </w:p>
    <w:p w:rsidR="001D584F" w:rsidRPr="0066217D" w:rsidRDefault="001D584F" w:rsidP="0066217D">
      <w:pPr>
        <w:jc w:val="both"/>
      </w:pPr>
      <w:r w:rsidRPr="0066217D">
        <w:t>«5» - за работу, в которой нет ошибок, но допущено 1 исправление.</w:t>
      </w:r>
    </w:p>
    <w:p w:rsidR="001D584F" w:rsidRPr="0066217D" w:rsidRDefault="001D584F" w:rsidP="0066217D">
      <w:pPr>
        <w:jc w:val="both"/>
      </w:pPr>
      <w:r w:rsidRPr="0066217D">
        <w:t>«4» - за работу, в которой допущение 1-2 ошибки и 2 исправления на орфограмму.</w:t>
      </w:r>
    </w:p>
    <w:p w:rsidR="001D584F" w:rsidRPr="0066217D" w:rsidRDefault="001D584F" w:rsidP="0066217D">
      <w:pPr>
        <w:jc w:val="both"/>
      </w:pPr>
      <w:r w:rsidRPr="0066217D">
        <w:t xml:space="preserve">«3» - за работу, в которой допущено 3-5 ошибок. </w:t>
      </w:r>
    </w:p>
    <w:p w:rsidR="001D584F" w:rsidRPr="0066217D" w:rsidRDefault="001D584F" w:rsidP="0066217D">
      <w:pPr>
        <w:jc w:val="both"/>
      </w:pPr>
      <w:r w:rsidRPr="0066217D">
        <w:t xml:space="preserve">«2» - за работу, в которой допущено более 5 ошибок. </w:t>
      </w:r>
    </w:p>
    <w:p w:rsidR="001D584F" w:rsidRPr="0066217D" w:rsidRDefault="001D584F" w:rsidP="0066217D">
      <w:pPr>
        <w:ind w:firstLine="708"/>
        <w:jc w:val="both"/>
        <w:rPr>
          <w:u w:val="single"/>
        </w:rPr>
      </w:pPr>
      <w:r w:rsidRPr="0066217D">
        <w:rPr>
          <w:u w:val="single"/>
        </w:rPr>
        <w:t>Учет ошибок в диктанте</w:t>
      </w:r>
      <w:r w:rsidRPr="0066217D">
        <w:rPr>
          <w:b/>
          <w:u w:val="single"/>
        </w:rPr>
        <w:t xml:space="preserve">: </w:t>
      </w:r>
    </w:p>
    <w:p w:rsidR="001D584F" w:rsidRPr="0066217D" w:rsidRDefault="001D584F" w:rsidP="00376F2A">
      <w:pPr>
        <w:numPr>
          <w:ilvl w:val="0"/>
          <w:numId w:val="81"/>
        </w:numPr>
        <w:tabs>
          <w:tab w:val="clear" w:pos="540"/>
        </w:tabs>
        <w:ind w:left="0" w:firstLine="180"/>
        <w:jc w:val="both"/>
      </w:pPr>
      <w:r w:rsidRPr="0066217D">
        <w:t xml:space="preserve">Повторная ошибка в одном и том же слове считается за 1ошибку (например, ученик дважды в слове «песок» написал вместо «е» букву «и»). </w:t>
      </w:r>
    </w:p>
    <w:p w:rsidR="001D584F" w:rsidRPr="0066217D" w:rsidRDefault="001D584F" w:rsidP="00376F2A">
      <w:pPr>
        <w:numPr>
          <w:ilvl w:val="0"/>
          <w:numId w:val="81"/>
        </w:numPr>
        <w:tabs>
          <w:tab w:val="clear" w:pos="540"/>
        </w:tabs>
        <w:ind w:left="0" w:firstLine="180"/>
        <w:jc w:val="both"/>
      </w:pPr>
      <w:r w:rsidRPr="0066217D">
        <w:t xml:space="preserve">Ошибки на одно и то же правило, допущенные в разных словах, считаются как две ошибки (например, ученик написал букву «т» вместо «д» в слове «лошадка» и букву «с» вместо «з» в слове «повозка». </w:t>
      </w:r>
    </w:p>
    <w:p w:rsidR="001D584F" w:rsidRPr="0066217D" w:rsidRDefault="001D584F" w:rsidP="00376F2A">
      <w:pPr>
        <w:ind w:firstLine="180"/>
        <w:jc w:val="both"/>
        <w:rPr>
          <w:u w:val="single"/>
        </w:rPr>
      </w:pPr>
      <w:r w:rsidRPr="0066217D">
        <w:rPr>
          <w:u w:val="single"/>
        </w:rPr>
        <w:t>Ошибкой считается</w:t>
      </w:r>
      <w:r w:rsidRPr="0066217D">
        <w:rPr>
          <w:b/>
          <w:u w:val="single"/>
        </w:rPr>
        <w:t>:</w:t>
      </w:r>
    </w:p>
    <w:p w:rsidR="001D584F" w:rsidRPr="0066217D" w:rsidRDefault="001D584F" w:rsidP="00376F2A">
      <w:pPr>
        <w:numPr>
          <w:ilvl w:val="0"/>
          <w:numId w:val="82"/>
        </w:numPr>
        <w:tabs>
          <w:tab w:val="clear" w:pos="540"/>
        </w:tabs>
        <w:ind w:left="0" w:firstLine="180"/>
        <w:jc w:val="both"/>
      </w:pPr>
      <w:r w:rsidRPr="0066217D">
        <w:t xml:space="preserve">Нарушение орфографических правил при написании слов, включая ошибки на пропуск, перестановку, замену и вставку лишних букв в словах; </w:t>
      </w:r>
    </w:p>
    <w:p w:rsidR="001D584F" w:rsidRPr="0066217D" w:rsidRDefault="001D584F" w:rsidP="00376F2A">
      <w:pPr>
        <w:numPr>
          <w:ilvl w:val="0"/>
          <w:numId w:val="82"/>
        </w:numPr>
        <w:tabs>
          <w:tab w:val="clear" w:pos="540"/>
        </w:tabs>
        <w:ind w:left="0" w:firstLine="180"/>
        <w:jc w:val="both"/>
      </w:pPr>
      <w:r w:rsidRPr="0066217D">
        <w:t xml:space="preserve">Неправильное написание слов, не регулируемых правилами, круг которых очерчен программой каждого класса (слова с непроверяемыми написаниями); </w:t>
      </w:r>
    </w:p>
    <w:p w:rsidR="001D584F" w:rsidRPr="0066217D" w:rsidRDefault="001D584F" w:rsidP="00376F2A">
      <w:pPr>
        <w:numPr>
          <w:ilvl w:val="0"/>
          <w:numId w:val="82"/>
        </w:numPr>
        <w:tabs>
          <w:tab w:val="clear" w:pos="540"/>
        </w:tabs>
        <w:ind w:left="0" w:firstLine="180"/>
        <w:jc w:val="both"/>
      </w:pPr>
      <w:r w:rsidRPr="0066217D">
        <w:t xml:space="preserve">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 </w:t>
      </w:r>
    </w:p>
    <w:p w:rsidR="001D584F" w:rsidRPr="0066217D" w:rsidRDefault="001D584F" w:rsidP="0066217D">
      <w:pPr>
        <w:ind w:firstLine="540"/>
        <w:jc w:val="both"/>
        <w:rPr>
          <w:u w:val="single"/>
        </w:rPr>
      </w:pPr>
      <w:r w:rsidRPr="0066217D">
        <w:rPr>
          <w:u w:val="single"/>
        </w:rPr>
        <w:t>*Примечание</w:t>
      </w:r>
      <w:r w:rsidRPr="0066217D">
        <w:rPr>
          <w:b/>
          <w:u w:val="single"/>
        </w:rPr>
        <w:t>:</w:t>
      </w:r>
    </w:p>
    <w:p w:rsidR="001D584F" w:rsidRPr="0066217D" w:rsidRDefault="001D584F" w:rsidP="0066217D">
      <w:pPr>
        <w:ind w:firstLine="540"/>
        <w:jc w:val="both"/>
      </w:pPr>
      <w:r w:rsidRPr="0066217D">
        <w:t xml:space="preserve">При оценке контрольной работы учитывается в первую очередь правильность ее выполнения. При оценивании работы учитель принимает во внимание каллиграфический навык. При оценивании работы принимается во внимание не только количество, но и характер ошибок. </w:t>
      </w:r>
    </w:p>
    <w:p w:rsidR="001D584F" w:rsidRPr="0066217D" w:rsidRDefault="001D584F" w:rsidP="0066217D">
      <w:pPr>
        <w:jc w:val="both"/>
        <w:rPr>
          <w:b/>
        </w:rPr>
      </w:pPr>
      <w:r w:rsidRPr="0066217D">
        <w:rPr>
          <w:b/>
        </w:rPr>
        <w:t>Грамматическое задание</w:t>
      </w:r>
    </w:p>
    <w:p w:rsidR="001D584F" w:rsidRPr="0066217D" w:rsidRDefault="001D584F" w:rsidP="0066217D">
      <w:pPr>
        <w:jc w:val="both"/>
        <w:rPr>
          <w:b/>
        </w:rPr>
      </w:pPr>
      <w:r w:rsidRPr="0066217D">
        <w:t xml:space="preserve">«5» - без ошибок. </w:t>
      </w:r>
    </w:p>
    <w:p w:rsidR="001D584F" w:rsidRPr="0066217D" w:rsidRDefault="001D584F" w:rsidP="0066217D">
      <w:pPr>
        <w:jc w:val="both"/>
      </w:pPr>
      <w:r w:rsidRPr="0066217D">
        <w:t xml:space="preserve">«4» - правильно выполнено не менее 3/4 заданий. </w:t>
      </w:r>
    </w:p>
    <w:p w:rsidR="001D584F" w:rsidRPr="0066217D" w:rsidRDefault="001D584F" w:rsidP="0066217D">
      <w:pPr>
        <w:jc w:val="both"/>
      </w:pPr>
      <w:r w:rsidRPr="0066217D">
        <w:t xml:space="preserve">«3» - правильно выполнено не менее 1/2 заданий. </w:t>
      </w:r>
    </w:p>
    <w:p w:rsidR="001D584F" w:rsidRPr="0066217D" w:rsidRDefault="001D584F" w:rsidP="0066217D">
      <w:pPr>
        <w:jc w:val="both"/>
      </w:pPr>
      <w:r w:rsidRPr="0066217D">
        <w:t xml:space="preserve">«2» - правильно выполнено менее 1/2 заданий. </w:t>
      </w:r>
    </w:p>
    <w:p w:rsidR="001D584F" w:rsidRPr="0066217D" w:rsidRDefault="001D584F" w:rsidP="0066217D">
      <w:pPr>
        <w:jc w:val="both"/>
        <w:rPr>
          <w:b/>
        </w:rPr>
      </w:pPr>
      <w:r w:rsidRPr="0066217D">
        <w:rPr>
          <w:b/>
        </w:rPr>
        <w:t>Диктант</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971"/>
        <w:gridCol w:w="1971"/>
        <w:gridCol w:w="1971"/>
        <w:gridCol w:w="1719"/>
      </w:tblGrid>
      <w:tr w:rsidR="001D584F" w:rsidRPr="0066217D" w:rsidTr="009B701D">
        <w:tc>
          <w:tcPr>
            <w:tcW w:w="2448" w:type="dxa"/>
            <w:vMerge w:val="restart"/>
          </w:tcPr>
          <w:p w:rsidR="001D584F" w:rsidRPr="0066217D" w:rsidRDefault="001D584F" w:rsidP="0066217D">
            <w:pPr>
              <w:jc w:val="both"/>
            </w:pPr>
          </w:p>
          <w:p w:rsidR="001D584F" w:rsidRPr="0066217D" w:rsidRDefault="001D584F" w:rsidP="0066217D">
            <w:pPr>
              <w:jc w:val="both"/>
            </w:pPr>
            <w:r w:rsidRPr="0066217D">
              <w:t>Классы</w:t>
            </w:r>
          </w:p>
        </w:tc>
        <w:tc>
          <w:tcPr>
            <w:tcW w:w="7632" w:type="dxa"/>
            <w:gridSpan w:val="4"/>
          </w:tcPr>
          <w:p w:rsidR="001D584F" w:rsidRPr="0066217D" w:rsidRDefault="001D584F" w:rsidP="0066217D">
            <w:pPr>
              <w:jc w:val="both"/>
            </w:pPr>
            <w:r w:rsidRPr="0066217D">
              <w:t>Четверти/количество слов</w:t>
            </w:r>
          </w:p>
        </w:tc>
      </w:tr>
      <w:tr w:rsidR="001D584F" w:rsidRPr="0066217D" w:rsidTr="009B701D">
        <w:tc>
          <w:tcPr>
            <w:tcW w:w="2448" w:type="dxa"/>
            <w:vMerge/>
          </w:tcPr>
          <w:p w:rsidR="001D584F" w:rsidRPr="0066217D" w:rsidRDefault="001D584F" w:rsidP="0066217D">
            <w:pPr>
              <w:jc w:val="both"/>
            </w:pPr>
          </w:p>
        </w:tc>
        <w:tc>
          <w:tcPr>
            <w:tcW w:w="1971" w:type="dxa"/>
          </w:tcPr>
          <w:p w:rsidR="001D584F" w:rsidRPr="0066217D" w:rsidRDefault="001D584F" w:rsidP="0066217D">
            <w:pPr>
              <w:jc w:val="both"/>
              <w:rPr>
                <w:lang w:val="en-US"/>
              </w:rPr>
            </w:pPr>
            <w:r w:rsidRPr="0066217D">
              <w:rPr>
                <w:lang w:val="en-US"/>
              </w:rPr>
              <w:t>I</w:t>
            </w:r>
          </w:p>
        </w:tc>
        <w:tc>
          <w:tcPr>
            <w:tcW w:w="1971" w:type="dxa"/>
          </w:tcPr>
          <w:p w:rsidR="001D584F" w:rsidRPr="0066217D" w:rsidRDefault="001D584F" w:rsidP="0066217D">
            <w:pPr>
              <w:jc w:val="both"/>
              <w:rPr>
                <w:lang w:val="en-US"/>
              </w:rPr>
            </w:pPr>
            <w:r w:rsidRPr="0066217D">
              <w:rPr>
                <w:lang w:val="en-US"/>
              </w:rPr>
              <w:t>II</w:t>
            </w:r>
          </w:p>
        </w:tc>
        <w:tc>
          <w:tcPr>
            <w:tcW w:w="1971" w:type="dxa"/>
          </w:tcPr>
          <w:p w:rsidR="001D584F" w:rsidRPr="0066217D" w:rsidRDefault="001D584F" w:rsidP="0066217D">
            <w:pPr>
              <w:jc w:val="both"/>
              <w:rPr>
                <w:lang w:val="en-US"/>
              </w:rPr>
            </w:pPr>
            <w:r w:rsidRPr="0066217D">
              <w:rPr>
                <w:lang w:val="en-US"/>
              </w:rPr>
              <w:t>III</w:t>
            </w:r>
          </w:p>
        </w:tc>
        <w:tc>
          <w:tcPr>
            <w:tcW w:w="1719" w:type="dxa"/>
          </w:tcPr>
          <w:p w:rsidR="001D584F" w:rsidRPr="0066217D" w:rsidRDefault="001D584F" w:rsidP="0066217D">
            <w:pPr>
              <w:jc w:val="both"/>
              <w:rPr>
                <w:lang w:val="en-US"/>
              </w:rPr>
            </w:pPr>
            <w:r w:rsidRPr="0066217D">
              <w:rPr>
                <w:lang w:val="en-US"/>
              </w:rPr>
              <w:t>IV</w:t>
            </w:r>
          </w:p>
        </w:tc>
      </w:tr>
      <w:tr w:rsidR="001D584F" w:rsidRPr="0066217D" w:rsidTr="009B701D">
        <w:tc>
          <w:tcPr>
            <w:tcW w:w="2448" w:type="dxa"/>
          </w:tcPr>
          <w:p w:rsidR="001D584F" w:rsidRPr="0066217D" w:rsidRDefault="001D584F" w:rsidP="0066217D">
            <w:pPr>
              <w:jc w:val="both"/>
            </w:pPr>
          </w:p>
        </w:tc>
        <w:tc>
          <w:tcPr>
            <w:tcW w:w="7632" w:type="dxa"/>
            <w:gridSpan w:val="4"/>
          </w:tcPr>
          <w:p w:rsidR="001D584F" w:rsidRPr="0066217D" w:rsidRDefault="001D584F" w:rsidP="0066217D">
            <w:pPr>
              <w:jc w:val="both"/>
            </w:pPr>
            <w:r w:rsidRPr="0066217D">
              <w:rPr>
                <w:b/>
                <w:i/>
              </w:rPr>
              <w:t>Объем текста</w:t>
            </w:r>
            <w:r w:rsidRPr="0066217D">
              <w:rPr>
                <w:b/>
              </w:rPr>
              <w:t>:</w:t>
            </w:r>
          </w:p>
        </w:tc>
      </w:tr>
      <w:tr w:rsidR="001D584F" w:rsidRPr="0066217D" w:rsidTr="009B701D">
        <w:tc>
          <w:tcPr>
            <w:tcW w:w="2448" w:type="dxa"/>
          </w:tcPr>
          <w:p w:rsidR="001D584F" w:rsidRPr="0066217D" w:rsidRDefault="001D584F" w:rsidP="0066217D">
            <w:pPr>
              <w:jc w:val="both"/>
            </w:pPr>
            <w:r w:rsidRPr="0066217D">
              <w:t>1-й класс</w:t>
            </w:r>
          </w:p>
        </w:tc>
        <w:tc>
          <w:tcPr>
            <w:tcW w:w="1971" w:type="dxa"/>
          </w:tcPr>
          <w:p w:rsidR="001D584F" w:rsidRPr="0066217D" w:rsidRDefault="001D584F" w:rsidP="0066217D">
            <w:pPr>
              <w:jc w:val="both"/>
            </w:pPr>
          </w:p>
        </w:tc>
        <w:tc>
          <w:tcPr>
            <w:tcW w:w="1971" w:type="dxa"/>
          </w:tcPr>
          <w:p w:rsidR="001D584F" w:rsidRPr="0066217D" w:rsidRDefault="001D584F" w:rsidP="0066217D">
            <w:pPr>
              <w:jc w:val="both"/>
            </w:pPr>
          </w:p>
        </w:tc>
        <w:tc>
          <w:tcPr>
            <w:tcW w:w="1971" w:type="dxa"/>
          </w:tcPr>
          <w:p w:rsidR="001D584F" w:rsidRPr="0066217D" w:rsidRDefault="001D584F" w:rsidP="0066217D">
            <w:pPr>
              <w:jc w:val="both"/>
            </w:pPr>
          </w:p>
        </w:tc>
        <w:tc>
          <w:tcPr>
            <w:tcW w:w="1719" w:type="dxa"/>
          </w:tcPr>
          <w:p w:rsidR="001D584F" w:rsidRPr="0066217D" w:rsidRDefault="001D584F" w:rsidP="0066217D">
            <w:pPr>
              <w:jc w:val="both"/>
            </w:pPr>
            <w:r w:rsidRPr="0066217D">
              <w:t>15 - 17</w:t>
            </w:r>
          </w:p>
        </w:tc>
      </w:tr>
      <w:tr w:rsidR="001D584F" w:rsidRPr="0066217D" w:rsidTr="009B701D">
        <w:tc>
          <w:tcPr>
            <w:tcW w:w="2448" w:type="dxa"/>
          </w:tcPr>
          <w:p w:rsidR="001D584F" w:rsidRPr="0066217D" w:rsidRDefault="001D584F" w:rsidP="0066217D">
            <w:pPr>
              <w:jc w:val="both"/>
            </w:pPr>
            <w:r w:rsidRPr="0066217D">
              <w:t>2-й класс</w:t>
            </w:r>
          </w:p>
        </w:tc>
        <w:tc>
          <w:tcPr>
            <w:tcW w:w="1971" w:type="dxa"/>
          </w:tcPr>
          <w:p w:rsidR="001D584F" w:rsidRPr="0066217D" w:rsidRDefault="001D584F" w:rsidP="0066217D">
            <w:pPr>
              <w:jc w:val="both"/>
            </w:pPr>
            <w:r w:rsidRPr="0066217D">
              <w:t>20-25</w:t>
            </w:r>
          </w:p>
        </w:tc>
        <w:tc>
          <w:tcPr>
            <w:tcW w:w="1971" w:type="dxa"/>
          </w:tcPr>
          <w:p w:rsidR="001D584F" w:rsidRPr="0066217D" w:rsidRDefault="001D584F" w:rsidP="0066217D">
            <w:pPr>
              <w:jc w:val="both"/>
            </w:pPr>
            <w:r w:rsidRPr="0066217D">
              <w:t>25-35</w:t>
            </w:r>
          </w:p>
        </w:tc>
        <w:tc>
          <w:tcPr>
            <w:tcW w:w="1971" w:type="dxa"/>
          </w:tcPr>
          <w:p w:rsidR="001D584F" w:rsidRPr="0066217D" w:rsidRDefault="001D584F" w:rsidP="0066217D">
            <w:pPr>
              <w:jc w:val="both"/>
            </w:pPr>
            <w:r w:rsidRPr="0066217D">
              <w:t>35-40</w:t>
            </w:r>
          </w:p>
        </w:tc>
        <w:tc>
          <w:tcPr>
            <w:tcW w:w="1719" w:type="dxa"/>
          </w:tcPr>
          <w:p w:rsidR="001D584F" w:rsidRPr="0066217D" w:rsidRDefault="001D584F" w:rsidP="0066217D">
            <w:pPr>
              <w:jc w:val="both"/>
            </w:pPr>
            <w:r w:rsidRPr="0066217D">
              <w:t>40-45</w:t>
            </w:r>
          </w:p>
        </w:tc>
      </w:tr>
      <w:tr w:rsidR="001D584F" w:rsidRPr="0066217D" w:rsidTr="009B701D">
        <w:tc>
          <w:tcPr>
            <w:tcW w:w="2448" w:type="dxa"/>
          </w:tcPr>
          <w:p w:rsidR="001D584F" w:rsidRPr="0066217D" w:rsidRDefault="001D584F" w:rsidP="0066217D">
            <w:pPr>
              <w:jc w:val="both"/>
            </w:pPr>
            <w:r w:rsidRPr="0066217D">
              <w:t>3-й класс</w:t>
            </w:r>
          </w:p>
        </w:tc>
        <w:tc>
          <w:tcPr>
            <w:tcW w:w="1971" w:type="dxa"/>
          </w:tcPr>
          <w:p w:rsidR="001D584F" w:rsidRPr="0066217D" w:rsidRDefault="001D584F" w:rsidP="0066217D">
            <w:pPr>
              <w:jc w:val="both"/>
            </w:pPr>
            <w:r w:rsidRPr="0066217D">
              <w:t>45-50</w:t>
            </w:r>
          </w:p>
        </w:tc>
        <w:tc>
          <w:tcPr>
            <w:tcW w:w="1971" w:type="dxa"/>
          </w:tcPr>
          <w:p w:rsidR="001D584F" w:rsidRPr="0066217D" w:rsidRDefault="001D584F" w:rsidP="0066217D">
            <w:pPr>
              <w:jc w:val="both"/>
            </w:pPr>
            <w:r w:rsidRPr="0066217D">
              <w:t>50-55</w:t>
            </w:r>
          </w:p>
        </w:tc>
        <w:tc>
          <w:tcPr>
            <w:tcW w:w="1971" w:type="dxa"/>
          </w:tcPr>
          <w:p w:rsidR="001D584F" w:rsidRPr="0066217D" w:rsidRDefault="001D584F" w:rsidP="0066217D">
            <w:pPr>
              <w:jc w:val="both"/>
            </w:pPr>
            <w:r w:rsidRPr="0066217D">
              <w:t>55-60</w:t>
            </w:r>
          </w:p>
        </w:tc>
        <w:tc>
          <w:tcPr>
            <w:tcW w:w="1719" w:type="dxa"/>
          </w:tcPr>
          <w:p w:rsidR="001D584F" w:rsidRPr="0066217D" w:rsidRDefault="001D584F" w:rsidP="0066217D">
            <w:pPr>
              <w:jc w:val="both"/>
            </w:pPr>
            <w:r w:rsidRPr="0066217D">
              <w:t>60-70</w:t>
            </w:r>
          </w:p>
        </w:tc>
      </w:tr>
      <w:tr w:rsidR="001D584F" w:rsidRPr="0066217D" w:rsidTr="009B701D">
        <w:tc>
          <w:tcPr>
            <w:tcW w:w="2448" w:type="dxa"/>
          </w:tcPr>
          <w:p w:rsidR="001D584F" w:rsidRPr="0066217D" w:rsidRDefault="001D584F" w:rsidP="0066217D">
            <w:pPr>
              <w:jc w:val="both"/>
            </w:pPr>
            <w:r w:rsidRPr="0066217D">
              <w:t>4-й класс</w:t>
            </w:r>
          </w:p>
        </w:tc>
        <w:tc>
          <w:tcPr>
            <w:tcW w:w="1971" w:type="dxa"/>
          </w:tcPr>
          <w:p w:rsidR="001D584F" w:rsidRPr="0066217D" w:rsidRDefault="001D584F" w:rsidP="0066217D">
            <w:pPr>
              <w:jc w:val="both"/>
            </w:pPr>
            <w:r w:rsidRPr="0066217D">
              <w:t>65-70</w:t>
            </w:r>
          </w:p>
        </w:tc>
        <w:tc>
          <w:tcPr>
            <w:tcW w:w="1971" w:type="dxa"/>
          </w:tcPr>
          <w:p w:rsidR="001D584F" w:rsidRPr="0066217D" w:rsidRDefault="001D584F" w:rsidP="0066217D">
            <w:pPr>
              <w:jc w:val="both"/>
            </w:pPr>
            <w:r w:rsidRPr="0066217D">
              <w:t>70-75</w:t>
            </w:r>
          </w:p>
        </w:tc>
        <w:tc>
          <w:tcPr>
            <w:tcW w:w="1971" w:type="dxa"/>
          </w:tcPr>
          <w:p w:rsidR="001D584F" w:rsidRPr="0066217D" w:rsidRDefault="001D584F" w:rsidP="0066217D">
            <w:pPr>
              <w:jc w:val="both"/>
            </w:pPr>
            <w:r w:rsidRPr="0066217D">
              <w:t>75-85</w:t>
            </w:r>
          </w:p>
        </w:tc>
        <w:tc>
          <w:tcPr>
            <w:tcW w:w="1719" w:type="dxa"/>
          </w:tcPr>
          <w:p w:rsidR="001D584F" w:rsidRPr="0066217D" w:rsidRDefault="001D584F" w:rsidP="0066217D">
            <w:pPr>
              <w:jc w:val="both"/>
            </w:pPr>
            <w:r w:rsidRPr="0066217D">
              <w:t>85-90</w:t>
            </w:r>
          </w:p>
        </w:tc>
      </w:tr>
    </w:tbl>
    <w:p w:rsidR="001D584F" w:rsidRPr="0066217D" w:rsidRDefault="001D584F" w:rsidP="0066217D">
      <w:pPr>
        <w:jc w:val="both"/>
        <w:rPr>
          <w:b/>
        </w:rPr>
      </w:pPr>
      <w:r w:rsidRPr="0066217D">
        <w:rPr>
          <w:b/>
        </w:rPr>
        <w:t>Контрольное списывание</w:t>
      </w:r>
    </w:p>
    <w:tbl>
      <w:tblPr>
        <w:tblpPr w:leftFromText="180" w:rightFromText="180" w:vertAnchor="text" w:horzAnchor="margin" w:tblpY="136"/>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4"/>
        <w:gridCol w:w="2028"/>
        <w:gridCol w:w="2068"/>
        <w:gridCol w:w="2068"/>
        <w:gridCol w:w="2069"/>
      </w:tblGrid>
      <w:tr w:rsidR="001D584F" w:rsidRPr="0066217D" w:rsidTr="009B701D">
        <w:trPr>
          <w:trHeight w:val="258"/>
        </w:trPr>
        <w:tc>
          <w:tcPr>
            <w:tcW w:w="1784" w:type="dxa"/>
            <w:vMerge w:val="restart"/>
          </w:tcPr>
          <w:p w:rsidR="001D584F" w:rsidRPr="0066217D" w:rsidRDefault="001D584F" w:rsidP="0066217D">
            <w:pPr>
              <w:jc w:val="both"/>
            </w:pPr>
            <w:r w:rsidRPr="0066217D">
              <w:t>Классы</w:t>
            </w:r>
          </w:p>
        </w:tc>
        <w:tc>
          <w:tcPr>
            <w:tcW w:w="8232" w:type="dxa"/>
            <w:gridSpan w:val="4"/>
          </w:tcPr>
          <w:p w:rsidR="001D584F" w:rsidRPr="0066217D" w:rsidRDefault="001D584F" w:rsidP="0066217D">
            <w:pPr>
              <w:jc w:val="both"/>
            </w:pPr>
            <w:r w:rsidRPr="0066217D">
              <w:t>Четверти</w:t>
            </w:r>
          </w:p>
        </w:tc>
      </w:tr>
      <w:tr w:rsidR="001D584F" w:rsidRPr="0066217D" w:rsidTr="009B701D">
        <w:trPr>
          <w:trHeight w:val="137"/>
        </w:trPr>
        <w:tc>
          <w:tcPr>
            <w:tcW w:w="1784" w:type="dxa"/>
            <w:vMerge/>
          </w:tcPr>
          <w:p w:rsidR="001D584F" w:rsidRPr="0066217D" w:rsidRDefault="001D584F" w:rsidP="0066217D">
            <w:pPr>
              <w:jc w:val="both"/>
            </w:pPr>
          </w:p>
        </w:tc>
        <w:tc>
          <w:tcPr>
            <w:tcW w:w="2028" w:type="dxa"/>
          </w:tcPr>
          <w:p w:rsidR="001D584F" w:rsidRPr="0066217D" w:rsidRDefault="001D584F" w:rsidP="0066217D">
            <w:pPr>
              <w:jc w:val="both"/>
              <w:rPr>
                <w:lang w:val="en-US"/>
              </w:rPr>
            </w:pPr>
            <w:r w:rsidRPr="0066217D">
              <w:rPr>
                <w:lang w:val="en-US"/>
              </w:rPr>
              <w:t>I</w:t>
            </w:r>
          </w:p>
        </w:tc>
        <w:tc>
          <w:tcPr>
            <w:tcW w:w="2068" w:type="dxa"/>
          </w:tcPr>
          <w:p w:rsidR="001D584F" w:rsidRPr="0066217D" w:rsidRDefault="001D584F" w:rsidP="0066217D">
            <w:pPr>
              <w:jc w:val="both"/>
              <w:rPr>
                <w:lang w:val="en-US"/>
              </w:rPr>
            </w:pPr>
            <w:r w:rsidRPr="0066217D">
              <w:rPr>
                <w:lang w:val="en-US"/>
              </w:rPr>
              <w:t>II</w:t>
            </w:r>
          </w:p>
        </w:tc>
        <w:tc>
          <w:tcPr>
            <w:tcW w:w="2068" w:type="dxa"/>
          </w:tcPr>
          <w:p w:rsidR="001D584F" w:rsidRPr="0066217D" w:rsidRDefault="001D584F" w:rsidP="0066217D">
            <w:pPr>
              <w:jc w:val="both"/>
              <w:rPr>
                <w:lang w:val="en-US"/>
              </w:rPr>
            </w:pPr>
            <w:r w:rsidRPr="0066217D">
              <w:rPr>
                <w:lang w:val="en-US"/>
              </w:rPr>
              <w:t>III</w:t>
            </w:r>
          </w:p>
        </w:tc>
        <w:tc>
          <w:tcPr>
            <w:tcW w:w="2069" w:type="dxa"/>
          </w:tcPr>
          <w:p w:rsidR="001D584F" w:rsidRPr="0066217D" w:rsidRDefault="001D584F" w:rsidP="0066217D">
            <w:pPr>
              <w:jc w:val="both"/>
              <w:rPr>
                <w:lang w:val="en-US"/>
              </w:rPr>
            </w:pPr>
            <w:r w:rsidRPr="0066217D">
              <w:rPr>
                <w:lang w:val="en-US"/>
              </w:rPr>
              <w:t>IV</w:t>
            </w:r>
          </w:p>
        </w:tc>
      </w:tr>
      <w:tr w:rsidR="001D584F" w:rsidRPr="0066217D" w:rsidTr="009B701D">
        <w:trPr>
          <w:trHeight w:val="258"/>
        </w:trPr>
        <w:tc>
          <w:tcPr>
            <w:tcW w:w="1784" w:type="dxa"/>
          </w:tcPr>
          <w:p w:rsidR="001D584F" w:rsidRPr="0066217D" w:rsidRDefault="001D584F" w:rsidP="0066217D">
            <w:pPr>
              <w:jc w:val="both"/>
            </w:pPr>
          </w:p>
        </w:tc>
        <w:tc>
          <w:tcPr>
            <w:tcW w:w="8232" w:type="dxa"/>
            <w:gridSpan w:val="4"/>
          </w:tcPr>
          <w:p w:rsidR="001D584F" w:rsidRPr="0066217D" w:rsidRDefault="001D584F" w:rsidP="0066217D">
            <w:pPr>
              <w:jc w:val="both"/>
              <w:rPr>
                <w:b/>
              </w:rPr>
            </w:pPr>
            <w:r w:rsidRPr="0066217D">
              <w:rPr>
                <w:b/>
                <w:i/>
              </w:rPr>
              <w:t>Объем текста</w:t>
            </w:r>
            <w:r w:rsidRPr="0066217D">
              <w:rPr>
                <w:b/>
              </w:rPr>
              <w:t>:</w:t>
            </w:r>
          </w:p>
        </w:tc>
      </w:tr>
      <w:tr w:rsidR="001D584F" w:rsidRPr="0066217D" w:rsidTr="009B701D">
        <w:trPr>
          <w:trHeight w:val="258"/>
        </w:trPr>
        <w:tc>
          <w:tcPr>
            <w:tcW w:w="1784" w:type="dxa"/>
          </w:tcPr>
          <w:p w:rsidR="001D584F" w:rsidRPr="0066217D" w:rsidRDefault="001D584F" w:rsidP="0066217D">
            <w:pPr>
              <w:jc w:val="both"/>
            </w:pPr>
            <w:r w:rsidRPr="0066217D">
              <w:rPr>
                <w:lang w:val="en-US"/>
              </w:rPr>
              <w:t>2-</w:t>
            </w:r>
            <w:r w:rsidRPr="0066217D">
              <w:t>е</w:t>
            </w:r>
          </w:p>
        </w:tc>
        <w:tc>
          <w:tcPr>
            <w:tcW w:w="2028" w:type="dxa"/>
          </w:tcPr>
          <w:p w:rsidR="001D584F" w:rsidRPr="0066217D" w:rsidRDefault="001D584F" w:rsidP="0066217D">
            <w:pPr>
              <w:jc w:val="both"/>
            </w:pPr>
            <w:r w:rsidRPr="0066217D">
              <w:t>20-25</w:t>
            </w:r>
          </w:p>
        </w:tc>
        <w:tc>
          <w:tcPr>
            <w:tcW w:w="2068" w:type="dxa"/>
          </w:tcPr>
          <w:p w:rsidR="001D584F" w:rsidRPr="0066217D" w:rsidRDefault="001D584F" w:rsidP="0066217D">
            <w:pPr>
              <w:jc w:val="both"/>
            </w:pPr>
            <w:r w:rsidRPr="0066217D">
              <w:t>25-30</w:t>
            </w:r>
          </w:p>
        </w:tc>
        <w:tc>
          <w:tcPr>
            <w:tcW w:w="2068" w:type="dxa"/>
          </w:tcPr>
          <w:p w:rsidR="001D584F" w:rsidRPr="0066217D" w:rsidRDefault="001D584F" w:rsidP="0066217D">
            <w:pPr>
              <w:jc w:val="both"/>
            </w:pPr>
            <w:r w:rsidRPr="0066217D">
              <w:t>30-35</w:t>
            </w:r>
          </w:p>
        </w:tc>
        <w:tc>
          <w:tcPr>
            <w:tcW w:w="2069" w:type="dxa"/>
          </w:tcPr>
          <w:p w:rsidR="001D584F" w:rsidRPr="0066217D" w:rsidRDefault="001D584F" w:rsidP="0066217D">
            <w:pPr>
              <w:jc w:val="both"/>
            </w:pPr>
            <w:r w:rsidRPr="0066217D">
              <w:t>35-40</w:t>
            </w:r>
          </w:p>
        </w:tc>
      </w:tr>
      <w:tr w:rsidR="001D584F" w:rsidRPr="0066217D" w:rsidTr="009B701D">
        <w:trPr>
          <w:trHeight w:val="258"/>
        </w:trPr>
        <w:tc>
          <w:tcPr>
            <w:tcW w:w="1784" w:type="dxa"/>
          </w:tcPr>
          <w:p w:rsidR="001D584F" w:rsidRPr="0066217D" w:rsidRDefault="001D584F" w:rsidP="0066217D">
            <w:pPr>
              <w:jc w:val="both"/>
            </w:pPr>
            <w:r w:rsidRPr="0066217D">
              <w:t>3-е</w:t>
            </w:r>
          </w:p>
        </w:tc>
        <w:tc>
          <w:tcPr>
            <w:tcW w:w="2028" w:type="dxa"/>
          </w:tcPr>
          <w:p w:rsidR="001D584F" w:rsidRPr="0066217D" w:rsidRDefault="001D584F" w:rsidP="0066217D">
            <w:pPr>
              <w:jc w:val="both"/>
            </w:pPr>
            <w:r w:rsidRPr="0066217D">
              <w:t>40-45</w:t>
            </w:r>
          </w:p>
        </w:tc>
        <w:tc>
          <w:tcPr>
            <w:tcW w:w="2068" w:type="dxa"/>
          </w:tcPr>
          <w:p w:rsidR="001D584F" w:rsidRPr="0066217D" w:rsidRDefault="001D584F" w:rsidP="0066217D">
            <w:pPr>
              <w:jc w:val="both"/>
            </w:pPr>
            <w:r w:rsidRPr="0066217D">
              <w:t>45-50</w:t>
            </w:r>
          </w:p>
        </w:tc>
        <w:tc>
          <w:tcPr>
            <w:tcW w:w="2068" w:type="dxa"/>
          </w:tcPr>
          <w:p w:rsidR="001D584F" w:rsidRPr="0066217D" w:rsidRDefault="001D584F" w:rsidP="0066217D">
            <w:pPr>
              <w:jc w:val="both"/>
            </w:pPr>
            <w:r w:rsidRPr="0066217D">
              <w:t>50-55</w:t>
            </w:r>
          </w:p>
        </w:tc>
        <w:tc>
          <w:tcPr>
            <w:tcW w:w="2069" w:type="dxa"/>
          </w:tcPr>
          <w:p w:rsidR="001D584F" w:rsidRPr="0066217D" w:rsidRDefault="001D584F" w:rsidP="0066217D">
            <w:pPr>
              <w:jc w:val="both"/>
            </w:pPr>
            <w:r w:rsidRPr="0066217D">
              <w:t>55-60</w:t>
            </w:r>
          </w:p>
        </w:tc>
      </w:tr>
      <w:tr w:rsidR="001D584F" w:rsidRPr="0066217D" w:rsidTr="009B701D">
        <w:trPr>
          <w:trHeight w:val="272"/>
        </w:trPr>
        <w:tc>
          <w:tcPr>
            <w:tcW w:w="1784" w:type="dxa"/>
          </w:tcPr>
          <w:p w:rsidR="001D584F" w:rsidRPr="0066217D" w:rsidRDefault="001D584F" w:rsidP="0066217D">
            <w:pPr>
              <w:jc w:val="both"/>
            </w:pPr>
            <w:r w:rsidRPr="0066217D">
              <w:t>4-е</w:t>
            </w:r>
          </w:p>
        </w:tc>
        <w:tc>
          <w:tcPr>
            <w:tcW w:w="2028" w:type="dxa"/>
          </w:tcPr>
          <w:p w:rsidR="001D584F" w:rsidRPr="0066217D" w:rsidRDefault="001D584F" w:rsidP="0066217D">
            <w:pPr>
              <w:jc w:val="both"/>
            </w:pPr>
            <w:r w:rsidRPr="0066217D">
              <w:t>60-65</w:t>
            </w:r>
          </w:p>
        </w:tc>
        <w:tc>
          <w:tcPr>
            <w:tcW w:w="2068" w:type="dxa"/>
          </w:tcPr>
          <w:p w:rsidR="001D584F" w:rsidRPr="0066217D" w:rsidRDefault="001D584F" w:rsidP="0066217D">
            <w:pPr>
              <w:jc w:val="both"/>
            </w:pPr>
            <w:r w:rsidRPr="0066217D">
              <w:t>65-75</w:t>
            </w:r>
          </w:p>
        </w:tc>
        <w:tc>
          <w:tcPr>
            <w:tcW w:w="2068" w:type="dxa"/>
          </w:tcPr>
          <w:p w:rsidR="001D584F" w:rsidRPr="0066217D" w:rsidRDefault="001D584F" w:rsidP="0066217D">
            <w:pPr>
              <w:jc w:val="both"/>
            </w:pPr>
            <w:r w:rsidRPr="0066217D">
              <w:t>70-75</w:t>
            </w:r>
          </w:p>
        </w:tc>
        <w:tc>
          <w:tcPr>
            <w:tcW w:w="2069" w:type="dxa"/>
          </w:tcPr>
          <w:p w:rsidR="001D584F" w:rsidRPr="0066217D" w:rsidRDefault="001D584F" w:rsidP="0066217D">
            <w:pPr>
              <w:jc w:val="both"/>
            </w:pPr>
            <w:r w:rsidRPr="0066217D">
              <w:t>75-80</w:t>
            </w:r>
          </w:p>
        </w:tc>
      </w:tr>
    </w:tbl>
    <w:p w:rsidR="001D584F" w:rsidRPr="0066217D" w:rsidRDefault="001D584F" w:rsidP="0066217D">
      <w:pPr>
        <w:jc w:val="both"/>
        <w:rPr>
          <w:b/>
        </w:rPr>
      </w:pPr>
    </w:p>
    <w:tbl>
      <w:tblPr>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5"/>
        <w:gridCol w:w="3391"/>
        <w:gridCol w:w="3066"/>
        <w:gridCol w:w="2504"/>
      </w:tblGrid>
      <w:tr w:rsidR="001D584F" w:rsidRPr="0066217D" w:rsidTr="009B701D">
        <w:trPr>
          <w:trHeight w:val="287"/>
        </w:trPr>
        <w:tc>
          <w:tcPr>
            <w:tcW w:w="1055" w:type="dxa"/>
            <w:vMerge w:val="restart"/>
          </w:tcPr>
          <w:p w:rsidR="001D584F" w:rsidRPr="0066217D" w:rsidRDefault="001D584F" w:rsidP="0066217D">
            <w:pPr>
              <w:jc w:val="both"/>
            </w:pPr>
            <w:r w:rsidRPr="0066217D">
              <w:t>Оценки</w:t>
            </w:r>
          </w:p>
        </w:tc>
        <w:tc>
          <w:tcPr>
            <w:tcW w:w="8961" w:type="dxa"/>
            <w:gridSpan w:val="3"/>
          </w:tcPr>
          <w:p w:rsidR="001D584F" w:rsidRPr="0066217D" w:rsidRDefault="001D584F" w:rsidP="0066217D">
            <w:pPr>
              <w:jc w:val="both"/>
            </w:pPr>
            <w:r w:rsidRPr="0066217D">
              <w:t>Допустимое количество ошибок</w:t>
            </w:r>
          </w:p>
        </w:tc>
      </w:tr>
      <w:tr w:rsidR="001D584F" w:rsidRPr="0066217D" w:rsidTr="009B701D">
        <w:trPr>
          <w:trHeight w:val="145"/>
        </w:trPr>
        <w:tc>
          <w:tcPr>
            <w:tcW w:w="1055" w:type="dxa"/>
            <w:vMerge/>
          </w:tcPr>
          <w:p w:rsidR="001D584F" w:rsidRPr="0066217D" w:rsidRDefault="001D584F" w:rsidP="0066217D">
            <w:pPr>
              <w:jc w:val="both"/>
            </w:pPr>
          </w:p>
        </w:tc>
        <w:tc>
          <w:tcPr>
            <w:tcW w:w="3391" w:type="dxa"/>
          </w:tcPr>
          <w:p w:rsidR="001D584F" w:rsidRPr="0066217D" w:rsidRDefault="001D584F" w:rsidP="0066217D">
            <w:pPr>
              <w:jc w:val="both"/>
            </w:pPr>
            <w:r w:rsidRPr="0066217D">
              <w:rPr>
                <w:lang w:val="en-US"/>
              </w:rPr>
              <w:t xml:space="preserve">II </w:t>
            </w:r>
            <w:r w:rsidRPr="0066217D">
              <w:t>класс</w:t>
            </w:r>
          </w:p>
        </w:tc>
        <w:tc>
          <w:tcPr>
            <w:tcW w:w="3066" w:type="dxa"/>
          </w:tcPr>
          <w:p w:rsidR="001D584F" w:rsidRPr="0066217D" w:rsidRDefault="001D584F" w:rsidP="0066217D">
            <w:pPr>
              <w:jc w:val="both"/>
            </w:pPr>
            <w:r w:rsidRPr="0066217D">
              <w:rPr>
                <w:lang w:val="en-US"/>
              </w:rPr>
              <w:t>III</w:t>
            </w:r>
            <w:r w:rsidRPr="0066217D">
              <w:t xml:space="preserve"> класс</w:t>
            </w:r>
          </w:p>
        </w:tc>
        <w:tc>
          <w:tcPr>
            <w:tcW w:w="2504" w:type="dxa"/>
          </w:tcPr>
          <w:p w:rsidR="001D584F" w:rsidRPr="0066217D" w:rsidRDefault="001D584F" w:rsidP="0066217D">
            <w:pPr>
              <w:jc w:val="both"/>
            </w:pPr>
            <w:r w:rsidRPr="0066217D">
              <w:rPr>
                <w:lang w:val="en-US"/>
              </w:rPr>
              <w:t>IV</w:t>
            </w:r>
            <w:r w:rsidRPr="0066217D">
              <w:t xml:space="preserve"> класс</w:t>
            </w:r>
          </w:p>
        </w:tc>
      </w:tr>
      <w:tr w:rsidR="001D584F" w:rsidRPr="0066217D" w:rsidTr="009B701D">
        <w:trPr>
          <w:trHeight w:val="657"/>
        </w:trPr>
        <w:tc>
          <w:tcPr>
            <w:tcW w:w="1055" w:type="dxa"/>
          </w:tcPr>
          <w:p w:rsidR="001D584F" w:rsidRPr="0066217D" w:rsidRDefault="001D584F" w:rsidP="0066217D">
            <w:pPr>
              <w:jc w:val="both"/>
            </w:pPr>
            <w:r w:rsidRPr="0066217D">
              <w:t>«5»</w:t>
            </w:r>
          </w:p>
        </w:tc>
        <w:tc>
          <w:tcPr>
            <w:tcW w:w="3391" w:type="dxa"/>
          </w:tcPr>
          <w:p w:rsidR="001D584F" w:rsidRPr="0066217D" w:rsidRDefault="001D584F" w:rsidP="0066217D">
            <w:pPr>
              <w:jc w:val="both"/>
            </w:pPr>
            <w:r w:rsidRPr="0066217D">
              <w:t>Нет ошибок.</w:t>
            </w:r>
          </w:p>
          <w:p w:rsidR="001D584F" w:rsidRPr="0066217D" w:rsidRDefault="001D584F" w:rsidP="0066217D">
            <w:pPr>
              <w:jc w:val="both"/>
            </w:pPr>
            <w:r w:rsidRPr="0066217D">
              <w:t>Один недочет графического характера.</w:t>
            </w:r>
          </w:p>
        </w:tc>
        <w:tc>
          <w:tcPr>
            <w:tcW w:w="3066" w:type="dxa"/>
          </w:tcPr>
          <w:p w:rsidR="001D584F" w:rsidRPr="0066217D" w:rsidRDefault="001D584F" w:rsidP="0066217D">
            <w:pPr>
              <w:jc w:val="both"/>
            </w:pPr>
            <w:r w:rsidRPr="0066217D">
              <w:t>Нет ошибок.</w:t>
            </w:r>
          </w:p>
          <w:p w:rsidR="001D584F" w:rsidRPr="0066217D" w:rsidRDefault="001D584F" w:rsidP="0066217D">
            <w:pPr>
              <w:jc w:val="both"/>
            </w:pPr>
          </w:p>
        </w:tc>
        <w:tc>
          <w:tcPr>
            <w:tcW w:w="2504" w:type="dxa"/>
          </w:tcPr>
          <w:p w:rsidR="001D584F" w:rsidRPr="0066217D" w:rsidRDefault="001D584F" w:rsidP="0066217D">
            <w:pPr>
              <w:jc w:val="both"/>
            </w:pPr>
            <w:r w:rsidRPr="0066217D">
              <w:t>Нет ошибок.</w:t>
            </w:r>
          </w:p>
          <w:p w:rsidR="001D584F" w:rsidRPr="0066217D" w:rsidRDefault="001D584F" w:rsidP="0066217D">
            <w:pPr>
              <w:jc w:val="both"/>
            </w:pPr>
          </w:p>
        </w:tc>
      </w:tr>
      <w:tr w:rsidR="001D584F" w:rsidRPr="0066217D" w:rsidTr="009B701D">
        <w:trPr>
          <w:trHeight w:val="544"/>
        </w:trPr>
        <w:tc>
          <w:tcPr>
            <w:tcW w:w="1055" w:type="dxa"/>
          </w:tcPr>
          <w:p w:rsidR="001D584F" w:rsidRPr="0066217D" w:rsidRDefault="001D584F" w:rsidP="0066217D">
            <w:pPr>
              <w:jc w:val="both"/>
            </w:pPr>
            <w:r w:rsidRPr="0066217D">
              <w:t>«4»</w:t>
            </w:r>
          </w:p>
        </w:tc>
        <w:tc>
          <w:tcPr>
            <w:tcW w:w="3391" w:type="dxa"/>
          </w:tcPr>
          <w:p w:rsidR="001D584F" w:rsidRPr="0066217D" w:rsidRDefault="001D584F" w:rsidP="0066217D">
            <w:pPr>
              <w:jc w:val="both"/>
            </w:pPr>
            <w:r w:rsidRPr="0066217D">
              <w:t>1 -2 ошибки</w:t>
            </w:r>
          </w:p>
          <w:p w:rsidR="001D584F" w:rsidRPr="0066217D" w:rsidRDefault="001D584F" w:rsidP="0066217D">
            <w:pPr>
              <w:jc w:val="both"/>
            </w:pPr>
            <w:r w:rsidRPr="0066217D">
              <w:t>1 исправление</w:t>
            </w:r>
          </w:p>
        </w:tc>
        <w:tc>
          <w:tcPr>
            <w:tcW w:w="3066" w:type="dxa"/>
          </w:tcPr>
          <w:p w:rsidR="001D584F" w:rsidRPr="0066217D" w:rsidRDefault="001D584F" w:rsidP="0066217D">
            <w:pPr>
              <w:jc w:val="both"/>
            </w:pPr>
            <w:r w:rsidRPr="0066217D">
              <w:t>1 ошибка</w:t>
            </w:r>
          </w:p>
          <w:p w:rsidR="001D584F" w:rsidRPr="0066217D" w:rsidRDefault="001D584F" w:rsidP="0066217D">
            <w:pPr>
              <w:ind w:left="-465" w:firstLine="465"/>
              <w:jc w:val="both"/>
            </w:pPr>
            <w:r w:rsidRPr="0066217D">
              <w:t>1 исправление</w:t>
            </w:r>
          </w:p>
        </w:tc>
        <w:tc>
          <w:tcPr>
            <w:tcW w:w="2504" w:type="dxa"/>
          </w:tcPr>
          <w:p w:rsidR="001D584F" w:rsidRPr="0066217D" w:rsidRDefault="001D584F" w:rsidP="0066217D">
            <w:pPr>
              <w:jc w:val="both"/>
            </w:pPr>
            <w:r w:rsidRPr="0066217D">
              <w:t>1 ошибка</w:t>
            </w:r>
          </w:p>
          <w:p w:rsidR="001D584F" w:rsidRPr="0066217D" w:rsidRDefault="001D584F" w:rsidP="0066217D">
            <w:pPr>
              <w:jc w:val="both"/>
            </w:pPr>
            <w:r w:rsidRPr="0066217D">
              <w:t>1 исправление</w:t>
            </w:r>
          </w:p>
        </w:tc>
      </w:tr>
      <w:tr w:rsidR="001D584F" w:rsidRPr="0066217D" w:rsidTr="009B701D">
        <w:trPr>
          <w:trHeight w:val="544"/>
        </w:trPr>
        <w:tc>
          <w:tcPr>
            <w:tcW w:w="1055" w:type="dxa"/>
          </w:tcPr>
          <w:p w:rsidR="001D584F" w:rsidRPr="0066217D" w:rsidRDefault="001D584F" w:rsidP="0066217D">
            <w:pPr>
              <w:jc w:val="both"/>
            </w:pPr>
            <w:r w:rsidRPr="0066217D">
              <w:t>«3»</w:t>
            </w:r>
          </w:p>
        </w:tc>
        <w:tc>
          <w:tcPr>
            <w:tcW w:w="3391" w:type="dxa"/>
          </w:tcPr>
          <w:p w:rsidR="001D584F" w:rsidRPr="0066217D" w:rsidRDefault="001D584F" w:rsidP="0066217D">
            <w:pPr>
              <w:jc w:val="both"/>
            </w:pPr>
            <w:r w:rsidRPr="0066217D">
              <w:t>3 ошибки</w:t>
            </w:r>
          </w:p>
          <w:p w:rsidR="001D584F" w:rsidRPr="0066217D" w:rsidRDefault="001D584F" w:rsidP="0066217D">
            <w:pPr>
              <w:jc w:val="both"/>
            </w:pPr>
            <w:r w:rsidRPr="0066217D">
              <w:t>1 исправление</w:t>
            </w:r>
          </w:p>
        </w:tc>
        <w:tc>
          <w:tcPr>
            <w:tcW w:w="3066" w:type="dxa"/>
          </w:tcPr>
          <w:p w:rsidR="001D584F" w:rsidRPr="0066217D" w:rsidRDefault="001D584F" w:rsidP="0066217D">
            <w:pPr>
              <w:jc w:val="both"/>
            </w:pPr>
            <w:r w:rsidRPr="0066217D">
              <w:t>2 ошибки</w:t>
            </w:r>
          </w:p>
          <w:p w:rsidR="001D584F" w:rsidRPr="0066217D" w:rsidRDefault="001D584F" w:rsidP="0066217D">
            <w:pPr>
              <w:jc w:val="both"/>
            </w:pPr>
            <w:r w:rsidRPr="0066217D">
              <w:t>1 исправление</w:t>
            </w:r>
          </w:p>
        </w:tc>
        <w:tc>
          <w:tcPr>
            <w:tcW w:w="2504" w:type="dxa"/>
          </w:tcPr>
          <w:p w:rsidR="001D584F" w:rsidRPr="0066217D" w:rsidRDefault="001D584F" w:rsidP="0066217D">
            <w:pPr>
              <w:jc w:val="both"/>
            </w:pPr>
            <w:r w:rsidRPr="0066217D">
              <w:t>2 ошибки</w:t>
            </w:r>
          </w:p>
          <w:p w:rsidR="001D584F" w:rsidRPr="0066217D" w:rsidRDefault="001D584F" w:rsidP="0066217D">
            <w:pPr>
              <w:jc w:val="both"/>
            </w:pPr>
            <w:r w:rsidRPr="0066217D">
              <w:t>1 исправление</w:t>
            </w:r>
          </w:p>
        </w:tc>
      </w:tr>
      <w:tr w:rsidR="001D584F" w:rsidRPr="0066217D" w:rsidTr="009B701D">
        <w:trPr>
          <w:trHeight w:val="575"/>
        </w:trPr>
        <w:tc>
          <w:tcPr>
            <w:tcW w:w="1055" w:type="dxa"/>
          </w:tcPr>
          <w:p w:rsidR="001D584F" w:rsidRPr="0066217D" w:rsidRDefault="001D584F" w:rsidP="0066217D">
            <w:pPr>
              <w:jc w:val="both"/>
            </w:pPr>
            <w:r w:rsidRPr="0066217D">
              <w:t>«2»</w:t>
            </w:r>
          </w:p>
        </w:tc>
        <w:tc>
          <w:tcPr>
            <w:tcW w:w="3391" w:type="dxa"/>
          </w:tcPr>
          <w:p w:rsidR="001D584F" w:rsidRPr="0066217D" w:rsidRDefault="001D584F" w:rsidP="0066217D">
            <w:pPr>
              <w:jc w:val="both"/>
            </w:pPr>
            <w:r w:rsidRPr="0066217D">
              <w:t>4 ошибки</w:t>
            </w:r>
          </w:p>
          <w:p w:rsidR="001D584F" w:rsidRPr="0066217D" w:rsidRDefault="001D584F" w:rsidP="0066217D">
            <w:pPr>
              <w:jc w:val="both"/>
            </w:pPr>
            <w:r w:rsidRPr="0066217D">
              <w:t>1 - 2 исправления</w:t>
            </w:r>
          </w:p>
        </w:tc>
        <w:tc>
          <w:tcPr>
            <w:tcW w:w="3066" w:type="dxa"/>
          </w:tcPr>
          <w:p w:rsidR="001D584F" w:rsidRPr="0066217D" w:rsidRDefault="001D584F" w:rsidP="0066217D">
            <w:pPr>
              <w:jc w:val="both"/>
            </w:pPr>
            <w:r w:rsidRPr="0066217D">
              <w:t>3 ошибки</w:t>
            </w:r>
          </w:p>
          <w:p w:rsidR="001D584F" w:rsidRPr="0066217D" w:rsidRDefault="001D584F" w:rsidP="0066217D">
            <w:pPr>
              <w:jc w:val="both"/>
            </w:pPr>
            <w:r w:rsidRPr="0066217D">
              <w:t>1 - 2 исправления</w:t>
            </w:r>
          </w:p>
        </w:tc>
        <w:tc>
          <w:tcPr>
            <w:tcW w:w="2504" w:type="dxa"/>
          </w:tcPr>
          <w:p w:rsidR="001D584F" w:rsidRPr="0066217D" w:rsidRDefault="001D584F" w:rsidP="0066217D">
            <w:pPr>
              <w:jc w:val="both"/>
            </w:pPr>
            <w:r w:rsidRPr="0066217D">
              <w:t>3 ошибки</w:t>
            </w:r>
          </w:p>
          <w:p w:rsidR="001D584F" w:rsidRPr="0066217D" w:rsidRDefault="001D584F" w:rsidP="0066217D">
            <w:pPr>
              <w:jc w:val="both"/>
            </w:pPr>
            <w:r w:rsidRPr="0066217D">
              <w:t>1 - 2 исправления</w:t>
            </w:r>
          </w:p>
        </w:tc>
      </w:tr>
    </w:tbl>
    <w:p w:rsidR="001D584F" w:rsidRPr="0066217D" w:rsidRDefault="001D584F" w:rsidP="0066217D">
      <w:pPr>
        <w:jc w:val="both"/>
        <w:rPr>
          <w:b/>
        </w:rPr>
      </w:pPr>
      <w:r w:rsidRPr="0066217D">
        <w:rPr>
          <w:b/>
        </w:rPr>
        <w:t>Словарный диктант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1876"/>
        <w:gridCol w:w="1876"/>
        <w:gridCol w:w="1876"/>
        <w:gridCol w:w="1876"/>
      </w:tblGrid>
      <w:tr w:rsidR="001D584F" w:rsidRPr="0066217D" w:rsidTr="009B701D">
        <w:tc>
          <w:tcPr>
            <w:tcW w:w="1970" w:type="dxa"/>
          </w:tcPr>
          <w:p w:rsidR="001D584F" w:rsidRPr="0066217D" w:rsidRDefault="001D584F" w:rsidP="0066217D">
            <w:pPr>
              <w:jc w:val="both"/>
            </w:pPr>
            <w:r w:rsidRPr="0066217D">
              <w:t>Классы</w:t>
            </w:r>
          </w:p>
        </w:tc>
        <w:tc>
          <w:tcPr>
            <w:tcW w:w="1971" w:type="dxa"/>
          </w:tcPr>
          <w:p w:rsidR="001D584F" w:rsidRPr="0066217D" w:rsidRDefault="001D584F" w:rsidP="0066217D">
            <w:pPr>
              <w:jc w:val="both"/>
            </w:pPr>
            <w:r w:rsidRPr="0066217D">
              <w:t>1-й класс</w:t>
            </w:r>
          </w:p>
        </w:tc>
        <w:tc>
          <w:tcPr>
            <w:tcW w:w="1971" w:type="dxa"/>
          </w:tcPr>
          <w:p w:rsidR="001D584F" w:rsidRPr="0066217D" w:rsidRDefault="001D584F" w:rsidP="0066217D">
            <w:pPr>
              <w:jc w:val="both"/>
            </w:pPr>
            <w:r w:rsidRPr="0066217D">
              <w:t>2-й класс</w:t>
            </w:r>
          </w:p>
        </w:tc>
        <w:tc>
          <w:tcPr>
            <w:tcW w:w="1971" w:type="dxa"/>
          </w:tcPr>
          <w:p w:rsidR="001D584F" w:rsidRPr="0066217D" w:rsidRDefault="001D584F" w:rsidP="0066217D">
            <w:pPr>
              <w:jc w:val="both"/>
            </w:pPr>
            <w:r w:rsidRPr="0066217D">
              <w:t>3-й класс</w:t>
            </w:r>
          </w:p>
        </w:tc>
        <w:tc>
          <w:tcPr>
            <w:tcW w:w="1971" w:type="dxa"/>
          </w:tcPr>
          <w:p w:rsidR="001D584F" w:rsidRPr="0066217D" w:rsidRDefault="001D584F" w:rsidP="0066217D">
            <w:pPr>
              <w:jc w:val="both"/>
            </w:pPr>
            <w:r w:rsidRPr="0066217D">
              <w:t>4-й класс</w:t>
            </w:r>
          </w:p>
        </w:tc>
      </w:tr>
      <w:tr w:rsidR="001D584F" w:rsidRPr="0066217D" w:rsidTr="009B701D">
        <w:tc>
          <w:tcPr>
            <w:tcW w:w="1970" w:type="dxa"/>
          </w:tcPr>
          <w:p w:rsidR="001D584F" w:rsidRPr="0066217D" w:rsidRDefault="001D584F" w:rsidP="0066217D">
            <w:pPr>
              <w:jc w:val="both"/>
            </w:pPr>
            <w:r w:rsidRPr="0066217D">
              <w:t>Количество слов</w:t>
            </w:r>
          </w:p>
        </w:tc>
        <w:tc>
          <w:tcPr>
            <w:tcW w:w="1971" w:type="dxa"/>
          </w:tcPr>
          <w:p w:rsidR="001D584F" w:rsidRPr="0066217D" w:rsidRDefault="001D584F" w:rsidP="0066217D">
            <w:pPr>
              <w:jc w:val="both"/>
            </w:pPr>
            <w:r w:rsidRPr="0066217D">
              <w:t>6-8 слов</w:t>
            </w:r>
          </w:p>
        </w:tc>
        <w:tc>
          <w:tcPr>
            <w:tcW w:w="1971" w:type="dxa"/>
          </w:tcPr>
          <w:p w:rsidR="001D584F" w:rsidRPr="0066217D" w:rsidRDefault="001D584F" w:rsidP="0066217D">
            <w:pPr>
              <w:jc w:val="both"/>
            </w:pPr>
            <w:r w:rsidRPr="0066217D">
              <w:t>8-10 слов</w:t>
            </w:r>
          </w:p>
        </w:tc>
        <w:tc>
          <w:tcPr>
            <w:tcW w:w="1971" w:type="dxa"/>
          </w:tcPr>
          <w:p w:rsidR="001D584F" w:rsidRPr="0066217D" w:rsidRDefault="001D584F" w:rsidP="0066217D">
            <w:pPr>
              <w:jc w:val="both"/>
            </w:pPr>
            <w:r w:rsidRPr="0066217D">
              <w:t>10-12 слов</w:t>
            </w:r>
          </w:p>
        </w:tc>
        <w:tc>
          <w:tcPr>
            <w:tcW w:w="1971" w:type="dxa"/>
          </w:tcPr>
          <w:p w:rsidR="001D584F" w:rsidRPr="0066217D" w:rsidRDefault="001D584F" w:rsidP="0066217D">
            <w:pPr>
              <w:jc w:val="both"/>
            </w:pPr>
            <w:r w:rsidRPr="0066217D">
              <w:t>12-15 слов</w:t>
            </w:r>
          </w:p>
        </w:tc>
      </w:tr>
      <w:tr w:rsidR="001D584F" w:rsidRPr="0066217D" w:rsidTr="009B701D">
        <w:tc>
          <w:tcPr>
            <w:tcW w:w="1970" w:type="dxa"/>
          </w:tcPr>
          <w:p w:rsidR="001D584F" w:rsidRPr="0066217D" w:rsidRDefault="001D584F" w:rsidP="0066217D">
            <w:pPr>
              <w:jc w:val="both"/>
            </w:pPr>
            <w:r w:rsidRPr="0066217D">
              <w:t>Критерии оценки</w:t>
            </w:r>
          </w:p>
        </w:tc>
        <w:tc>
          <w:tcPr>
            <w:tcW w:w="7884" w:type="dxa"/>
            <w:gridSpan w:val="4"/>
          </w:tcPr>
          <w:p w:rsidR="001D584F" w:rsidRPr="0066217D" w:rsidRDefault="001D584F" w:rsidP="0066217D">
            <w:pPr>
              <w:jc w:val="both"/>
            </w:pPr>
            <w:r w:rsidRPr="0066217D">
              <w:t xml:space="preserve">«4» - 1 ошибка и 1 исправление. </w:t>
            </w:r>
          </w:p>
          <w:p w:rsidR="001D584F" w:rsidRPr="0066217D" w:rsidRDefault="001D584F" w:rsidP="0066217D">
            <w:pPr>
              <w:jc w:val="both"/>
            </w:pPr>
            <w:r w:rsidRPr="0066217D">
              <w:t xml:space="preserve">«3» - 2 ошибки и 1 исправление. </w:t>
            </w:r>
          </w:p>
          <w:p w:rsidR="001D584F" w:rsidRPr="0066217D" w:rsidRDefault="001D584F" w:rsidP="0066217D">
            <w:pPr>
              <w:jc w:val="both"/>
            </w:pPr>
            <w:r w:rsidRPr="0066217D">
              <w:t>«2» -3 ошибки.</w:t>
            </w:r>
          </w:p>
        </w:tc>
      </w:tr>
    </w:tbl>
    <w:p w:rsidR="001D584F" w:rsidRPr="0066217D" w:rsidRDefault="001D584F" w:rsidP="0066217D">
      <w:pPr>
        <w:jc w:val="both"/>
        <w:rPr>
          <w:b/>
        </w:rPr>
      </w:pPr>
      <w:r w:rsidRPr="0066217D">
        <w:rPr>
          <w:b/>
        </w:rPr>
        <w:t>Изложение</w:t>
      </w:r>
    </w:p>
    <w:p w:rsidR="001D584F" w:rsidRPr="0066217D" w:rsidRDefault="001D584F" w:rsidP="0066217D">
      <w:pPr>
        <w:ind w:left="540" w:hanging="540"/>
        <w:jc w:val="both"/>
      </w:pPr>
      <w:r w:rsidRPr="0066217D">
        <w:rPr>
          <w:b/>
        </w:rPr>
        <w:t>«5»</w:t>
      </w:r>
      <w:r w:rsidRPr="0066217D">
        <w:t xml:space="preserve"> - правильно и последовательно воспроизведен авторский текст, нет речевых и орфографических ошибок, допущено 1-2 исправления. </w:t>
      </w:r>
    </w:p>
    <w:p w:rsidR="001D584F" w:rsidRPr="0066217D" w:rsidRDefault="001D584F" w:rsidP="0066217D">
      <w:pPr>
        <w:ind w:left="540" w:hanging="540"/>
        <w:jc w:val="both"/>
      </w:pPr>
      <w:r w:rsidRPr="0066217D">
        <w:rPr>
          <w:b/>
        </w:rPr>
        <w:t>«4»</w:t>
      </w:r>
      <w:r w:rsidRPr="0066217D">
        <w:t xml:space="preserve"> -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w:t>
      </w:r>
    </w:p>
    <w:p w:rsidR="001D584F" w:rsidRPr="0066217D" w:rsidRDefault="001D584F" w:rsidP="0066217D">
      <w:pPr>
        <w:ind w:left="540" w:hanging="540"/>
        <w:jc w:val="both"/>
      </w:pPr>
      <w:r w:rsidRPr="0066217D">
        <w:rPr>
          <w:b/>
        </w:rPr>
        <w:t>«3»</w:t>
      </w:r>
      <w:r w:rsidRPr="0066217D">
        <w:t xml:space="preserve"> - имеются некоторые отступления от авторского текста, допущены отдельные нарушения в последовательности изложения мыслей, в построении 2-3 предложений, беден словарь, 3-6 орфографических ошибки и 1-2 исправления. </w:t>
      </w:r>
    </w:p>
    <w:p w:rsidR="001D584F" w:rsidRPr="0066217D" w:rsidRDefault="001D584F" w:rsidP="0066217D">
      <w:pPr>
        <w:ind w:left="540" w:hanging="540"/>
        <w:jc w:val="both"/>
      </w:pPr>
      <w:r w:rsidRPr="0066217D">
        <w:rPr>
          <w:b/>
        </w:rPr>
        <w:t>«2»</w:t>
      </w:r>
      <w:r w:rsidRPr="0066217D">
        <w:t xml:space="preserve"> - имеются значительные отступления от авторского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w:t>
      </w:r>
    </w:p>
    <w:p w:rsidR="001D584F" w:rsidRPr="0066217D" w:rsidRDefault="001D584F" w:rsidP="0066217D">
      <w:pPr>
        <w:jc w:val="both"/>
      </w:pPr>
      <w:r w:rsidRPr="0066217D">
        <w:rPr>
          <w:b/>
          <w:bCs/>
        </w:rPr>
        <w:t>Сочинение</w:t>
      </w:r>
    </w:p>
    <w:p w:rsidR="001D584F" w:rsidRPr="0066217D" w:rsidRDefault="001D584F" w:rsidP="0066217D">
      <w:pPr>
        <w:jc w:val="both"/>
      </w:pPr>
      <w:r w:rsidRPr="0066217D">
        <w:rPr>
          <w:b/>
          <w:bCs/>
        </w:rPr>
        <w:t xml:space="preserve">«5» </w:t>
      </w:r>
      <w:r w:rsidRPr="0066217D">
        <w:t xml:space="preserve">– логически последовательно раскрыта тема, нет речевых и орфографических ошибок, допущено 1–2 исправления. </w:t>
      </w:r>
    </w:p>
    <w:p w:rsidR="001D584F" w:rsidRPr="0066217D" w:rsidRDefault="001D584F" w:rsidP="0066217D">
      <w:pPr>
        <w:jc w:val="both"/>
      </w:pPr>
      <w:r w:rsidRPr="0066217D">
        <w:rPr>
          <w:b/>
          <w:bCs/>
        </w:rPr>
        <w:t xml:space="preserve">«4» </w:t>
      </w:r>
      <w:r w:rsidRPr="0066217D">
        <w:t xml:space="preserve">–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 </w:t>
      </w:r>
    </w:p>
    <w:p w:rsidR="001D584F" w:rsidRPr="0066217D" w:rsidRDefault="001D584F" w:rsidP="0066217D">
      <w:pPr>
        <w:jc w:val="both"/>
      </w:pPr>
      <w:r w:rsidRPr="0066217D">
        <w:rPr>
          <w:b/>
          <w:bCs/>
        </w:rPr>
        <w:t xml:space="preserve">«3» </w:t>
      </w:r>
      <w:r w:rsidRPr="0066217D">
        <w:t xml:space="preserve">– имеются некоторые отступления от темы, допущены отдельные нарушения в последовательности изложения мыслей, в построении 2–3 предложений, беден словарь, 3–6 орфографических ошибки и 1–2 исправления. </w:t>
      </w:r>
    </w:p>
    <w:p w:rsidR="001D584F" w:rsidRPr="0066217D" w:rsidRDefault="001D584F" w:rsidP="0066217D">
      <w:pPr>
        <w:jc w:val="both"/>
      </w:pPr>
      <w:r w:rsidRPr="0066217D">
        <w:rPr>
          <w:b/>
          <w:bCs/>
        </w:rPr>
        <w:t xml:space="preserve">«2» </w:t>
      </w:r>
      <w:r w:rsidRPr="0066217D">
        <w:t xml:space="preserve">– имеются значительные отступления от темы,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w:t>
      </w:r>
    </w:p>
    <w:p w:rsidR="001D584F" w:rsidRPr="0066217D" w:rsidRDefault="001D584F" w:rsidP="0066217D">
      <w:pPr>
        <w:ind w:firstLine="708"/>
        <w:jc w:val="both"/>
      </w:pPr>
      <w:r w:rsidRPr="0066217D">
        <w:rPr>
          <w:u w:val="single"/>
        </w:rPr>
        <w:t>*Примечание</w:t>
      </w:r>
    </w:p>
    <w:p w:rsidR="001D584F" w:rsidRPr="0066217D" w:rsidRDefault="001D584F" w:rsidP="0066217D">
      <w:pPr>
        <w:ind w:firstLine="708"/>
        <w:jc w:val="both"/>
      </w:pPr>
      <w:r w:rsidRPr="0066217D">
        <w:t>Учитывая, что данный вид работ в начальной школе носит обучающий характер</w:t>
      </w:r>
      <w:r w:rsidRPr="0066217D">
        <w:rPr>
          <w:color w:val="000000"/>
        </w:rPr>
        <w:t>, поэтомуотрицательнаяотметказанихневыставляетсяивклассныйжурналнезаносится,</w:t>
      </w:r>
      <w:r w:rsidRPr="0066217D">
        <w:t xml:space="preserve"> неудовлетворительные отметки выставляются только за «контрольные» изложения. Объем текстов для изложения должен быть примерно на 15-20 слов больше объема текстов диктанта.</w:t>
      </w:r>
      <w:r w:rsidRPr="0066217D">
        <w:rPr>
          <w:iCs/>
        </w:rPr>
        <w:t>Во 2-3 классах выводится одна общая отметка. В 4 классе работа по развитию речи оценивается только двумя отметками: одна – за содержание, вторая – за грамотность.Критерии оценки такие же, как и при оценке диктанта.</w:t>
      </w:r>
      <w:r w:rsidRPr="0066217D">
        <w:t>В журнал заносятся обе отметки, в том числе и отрицательные, записываются через дробь</w:t>
      </w:r>
      <w:r w:rsidRPr="0066217D">
        <w:rPr>
          <w:color w:val="FF0000"/>
        </w:rPr>
        <w:t xml:space="preserve">. </w:t>
      </w:r>
      <w:r w:rsidRPr="0066217D">
        <w:t>Обе отметки считаются отметками по русскомуязыку.</w:t>
      </w:r>
    </w:p>
    <w:p w:rsidR="001D584F" w:rsidRPr="0066217D" w:rsidRDefault="001D584F" w:rsidP="0066217D">
      <w:pPr>
        <w:jc w:val="both"/>
        <w:rPr>
          <w:b/>
          <w:u w:val="single"/>
        </w:rPr>
      </w:pPr>
      <w:r w:rsidRPr="0066217D">
        <w:rPr>
          <w:b/>
          <w:u w:val="single"/>
        </w:rPr>
        <w:t>Литературное чтение.</w:t>
      </w:r>
    </w:p>
    <w:p w:rsidR="001D584F" w:rsidRPr="0066217D" w:rsidRDefault="001D584F" w:rsidP="0066217D">
      <w:pPr>
        <w:jc w:val="both"/>
        <w:rPr>
          <w:b/>
        </w:rPr>
      </w:pPr>
      <w:r w:rsidRPr="0066217D">
        <w:rPr>
          <w:b/>
        </w:rPr>
        <w:t>Темп и оценивание техники чтения</w:t>
      </w:r>
    </w:p>
    <w:tbl>
      <w:tblPr>
        <w:tblW w:w="0" w:type="auto"/>
        <w:tblLook w:val="01E0" w:firstRow="1" w:lastRow="1" w:firstColumn="1" w:lastColumn="1" w:noHBand="0" w:noVBand="0"/>
      </w:tblPr>
      <w:tblGrid>
        <w:gridCol w:w="1897"/>
        <w:gridCol w:w="1883"/>
        <w:gridCol w:w="1883"/>
        <w:gridCol w:w="1883"/>
        <w:gridCol w:w="1884"/>
      </w:tblGrid>
      <w:tr w:rsidR="001D584F" w:rsidRPr="0066217D" w:rsidTr="009B701D">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i/>
              </w:rPr>
            </w:pP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1 класс</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2 класс</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3 класс</w:t>
            </w:r>
          </w:p>
        </w:tc>
        <w:tc>
          <w:tcPr>
            <w:tcW w:w="1915"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4 класс</w:t>
            </w:r>
          </w:p>
        </w:tc>
      </w:tr>
      <w:tr w:rsidR="001D584F" w:rsidRPr="0066217D" w:rsidTr="009B701D">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i/>
              </w:rPr>
            </w:pPr>
            <w:r w:rsidRPr="0066217D">
              <w:rPr>
                <w:b/>
                <w:i/>
              </w:rPr>
              <w:t>Входная проверка</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25-30 слов</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40-50 слов</w:t>
            </w:r>
          </w:p>
        </w:tc>
        <w:tc>
          <w:tcPr>
            <w:tcW w:w="1915"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65-75 слов</w:t>
            </w:r>
          </w:p>
        </w:tc>
      </w:tr>
      <w:tr w:rsidR="001D584F" w:rsidRPr="0066217D" w:rsidTr="009B701D">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i/>
              </w:rPr>
            </w:pPr>
            <w:r w:rsidRPr="0066217D">
              <w:rPr>
                <w:b/>
                <w:i/>
              </w:rPr>
              <w:t xml:space="preserve">2 четверть </w:t>
            </w:r>
          </w:p>
          <w:p w:rsidR="001D584F" w:rsidRPr="0066217D" w:rsidRDefault="001D584F" w:rsidP="0066217D">
            <w:pPr>
              <w:jc w:val="both"/>
              <w:rPr>
                <w:b/>
                <w:i/>
              </w:rPr>
            </w:pPr>
            <w:r w:rsidRPr="0066217D">
              <w:rPr>
                <w:b/>
                <w:i/>
              </w:rPr>
              <w:t>(1 полугодие)</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30-40 слов</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50-60 слов</w:t>
            </w:r>
          </w:p>
        </w:tc>
        <w:tc>
          <w:tcPr>
            <w:tcW w:w="1915"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70-80 слов</w:t>
            </w:r>
          </w:p>
        </w:tc>
      </w:tr>
      <w:tr w:rsidR="001D584F" w:rsidRPr="0066217D" w:rsidTr="009B701D">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i/>
              </w:rPr>
            </w:pPr>
            <w:r w:rsidRPr="0066217D">
              <w:rPr>
                <w:b/>
                <w:i/>
              </w:rPr>
              <w:t xml:space="preserve">4 четверть </w:t>
            </w:r>
          </w:p>
          <w:p w:rsidR="001D584F" w:rsidRPr="0066217D" w:rsidRDefault="001D584F" w:rsidP="0066217D">
            <w:pPr>
              <w:jc w:val="both"/>
              <w:rPr>
                <w:b/>
                <w:i/>
              </w:rPr>
            </w:pPr>
            <w:r w:rsidRPr="0066217D">
              <w:rPr>
                <w:b/>
                <w:i/>
              </w:rPr>
              <w:t>(2 полугодие)</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25-30 слов</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40-50 слов</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65-75 слов</w:t>
            </w:r>
          </w:p>
        </w:tc>
        <w:tc>
          <w:tcPr>
            <w:tcW w:w="1915"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85-95 слов</w:t>
            </w:r>
          </w:p>
        </w:tc>
      </w:tr>
    </w:tbl>
    <w:p w:rsidR="001D584F" w:rsidRPr="0066217D" w:rsidRDefault="001D584F" w:rsidP="0066217D">
      <w:pPr>
        <w:shd w:val="clear" w:color="auto" w:fill="FFFFFF"/>
        <w:jc w:val="both"/>
        <w:rPr>
          <w:b/>
          <w:bCs/>
          <w:color w:val="000000"/>
        </w:rPr>
      </w:pPr>
      <w:r w:rsidRPr="0066217D">
        <w:rPr>
          <w:b/>
          <w:bCs/>
          <w:i/>
          <w:iCs/>
          <w:color w:val="000000"/>
          <w:spacing w:val="-5"/>
        </w:rPr>
        <w:t>Подготовка к выразительному чтению — разметка текста:</w:t>
      </w:r>
    </w:p>
    <w:p w:rsidR="001D584F" w:rsidRPr="0066217D" w:rsidRDefault="001D584F" w:rsidP="0066217D">
      <w:pPr>
        <w:shd w:val="clear" w:color="auto" w:fill="FFFFFF"/>
        <w:ind w:right="-5"/>
        <w:jc w:val="both"/>
        <w:rPr>
          <w:color w:val="000000"/>
        </w:rPr>
      </w:pPr>
      <w:r w:rsidRPr="0066217D">
        <w:rPr>
          <w:color w:val="000000"/>
          <w:spacing w:val="9"/>
        </w:rPr>
        <w:t>Логическое</w:t>
      </w:r>
      <w:r w:rsidRPr="0066217D">
        <w:rPr>
          <w:color w:val="000000"/>
        </w:rPr>
        <w:t xml:space="preserve">  у</w:t>
      </w:r>
      <w:r w:rsidRPr="0066217D">
        <w:rPr>
          <w:color w:val="000000"/>
          <w:spacing w:val="13"/>
        </w:rPr>
        <w:t>дарение</w:t>
      </w:r>
      <w:r w:rsidRPr="0066217D">
        <w:rPr>
          <w:color w:val="000000"/>
          <w:spacing w:val="6"/>
        </w:rPr>
        <w:t>фразовое</w:t>
      </w:r>
      <w:r w:rsidRPr="0066217D">
        <w:rPr>
          <w:color w:val="000000"/>
        </w:rPr>
        <w:t>:</w:t>
      </w:r>
    </w:p>
    <w:p w:rsidR="001D584F" w:rsidRPr="0066217D" w:rsidRDefault="001D584F" w:rsidP="0066217D">
      <w:pPr>
        <w:shd w:val="clear" w:color="auto" w:fill="FFFFFF"/>
        <w:ind w:right="-5" w:firstLine="180"/>
        <w:jc w:val="both"/>
        <w:rPr>
          <w:color w:val="000000"/>
        </w:rPr>
      </w:pPr>
      <w:r w:rsidRPr="0066217D">
        <w:rPr>
          <w:color w:val="000000"/>
          <w:spacing w:val="5"/>
        </w:rPr>
        <w:t>Первое</w:t>
      </w:r>
      <w:r w:rsidRPr="0066217D">
        <w:rPr>
          <w:color w:val="000000"/>
          <w:spacing w:val="-9"/>
        </w:rPr>
        <w:t xml:space="preserve">- ударное слово подчеркивается пунктиром --—, </w:t>
      </w:r>
    </w:p>
    <w:p w:rsidR="001D584F" w:rsidRPr="0066217D" w:rsidRDefault="001D584F" w:rsidP="0066217D">
      <w:pPr>
        <w:shd w:val="clear" w:color="auto" w:fill="FFFFFF"/>
        <w:ind w:right="-5" w:firstLine="180"/>
        <w:jc w:val="both"/>
        <w:rPr>
          <w:color w:val="000000"/>
        </w:rPr>
      </w:pPr>
      <w:r w:rsidRPr="0066217D">
        <w:rPr>
          <w:color w:val="000000"/>
        </w:rPr>
        <w:t xml:space="preserve">второе - одной чертой ______, </w:t>
      </w:r>
    </w:p>
    <w:p w:rsidR="001D584F" w:rsidRPr="0066217D" w:rsidRDefault="001D584F" w:rsidP="0066217D">
      <w:pPr>
        <w:shd w:val="clear" w:color="auto" w:fill="FFFFFF"/>
        <w:ind w:right="-5" w:firstLine="180"/>
        <w:jc w:val="both"/>
        <w:rPr>
          <w:color w:val="000000"/>
        </w:rPr>
      </w:pPr>
      <w:r w:rsidRPr="0066217D">
        <w:rPr>
          <w:color w:val="000000"/>
        </w:rPr>
        <w:t xml:space="preserve">третье — двумя чертами                    </w:t>
      </w:r>
    </w:p>
    <w:p w:rsidR="001D584F" w:rsidRPr="0066217D" w:rsidRDefault="001D584F" w:rsidP="0066217D">
      <w:pPr>
        <w:shd w:val="clear" w:color="auto" w:fill="FFFFFF"/>
        <w:ind w:right="-5"/>
        <w:jc w:val="both"/>
        <w:rPr>
          <w:color w:val="000000"/>
        </w:rPr>
      </w:pPr>
      <w:r w:rsidRPr="0066217D">
        <w:rPr>
          <w:color w:val="000000"/>
          <w:spacing w:val="-2"/>
        </w:rPr>
        <w:t>Пауза: короткая - расположенными по вертикали точками</w:t>
      </w:r>
    </w:p>
    <w:p w:rsidR="001D584F" w:rsidRPr="0066217D" w:rsidRDefault="001D584F" w:rsidP="0066217D">
      <w:pPr>
        <w:shd w:val="clear" w:color="auto" w:fill="FFFFFF"/>
        <w:jc w:val="both"/>
        <w:rPr>
          <w:color w:val="000000"/>
        </w:rPr>
      </w:pPr>
      <w:r w:rsidRPr="0066217D">
        <w:rPr>
          <w:color w:val="000000"/>
          <w:spacing w:val="-5"/>
        </w:rPr>
        <w:t>средняя — одной вертикальной чертой |</w:t>
      </w:r>
    </w:p>
    <w:p w:rsidR="001D584F" w:rsidRPr="0066217D" w:rsidRDefault="001D584F" w:rsidP="0066217D">
      <w:pPr>
        <w:shd w:val="clear" w:color="auto" w:fill="FFFFFF"/>
        <w:jc w:val="both"/>
        <w:rPr>
          <w:color w:val="000000"/>
        </w:rPr>
      </w:pPr>
      <w:r w:rsidRPr="0066217D">
        <w:rPr>
          <w:color w:val="000000"/>
          <w:spacing w:val="-3"/>
        </w:rPr>
        <w:t>длинная - двумя вертикальными чертами  | |</w:t>
      </w:r>
    </w:p>
    <w:p w:rsidR="001D584F" w:rsidRPr="0066217D" w:rsidRDefault="00937673" w:rsidP="0066217D">
      <w:pPr>
        <w:shd w:val="clear" w:color="auto" w:fill="FFFFFF"/>
        <w:ind w:right="-5"/>
        <w:jc w:val="both"/>
        <w:rPr>
          <w:color w:val="000000"/>
        </w:rPr>
      </w:pPr>
      <w:r>
        <w:rPr>
          <w:noProof/>
        </w:rPr>
        <mc:AlternateContent>
          <mc:Choice Requires="wps">
            <w:drawing>
              <wp:inline distT="0" distB="0" distL="0" distR="0">
                <wp:extent cx="114300" cy="190500"/>
                <wp:effectExtent l="0" t="0" r="0" b="0"/>
                <wp:docPr id="45" name="Прямоугольник 2" descr="Описание: otvet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Описание: Описание: otvet_2" style="width:9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" filled="f" stroked="f">
                <o:lock v:ext="edit" aspectratio="t"/>
                <w10:anchorlock/>
              </v:rect>
            </w:pict>
          </mc:Fallback>
        </mc:AlternateContent>
      </w:r>
      <w:r w:rsidR="001D584F" w:rsidRPr="0066217D">
        <w:rPr>
          <w:color w:val="000000"/>
          <w:spacing w:val="-3"/>
        </w:rPr>
        <w:t>Высота голоса: понижение</w:t>
      </w:r>
      <w:r w:rsidR="001D584F" w:rsidRPr="0066217D">
        <w:rPr>
          <w:i/>
          <w:iCs/>
          <w:color w:val="000000"/>
          <w:spacing w:val="-3"/>
        </w:rPr>
        <w:t xml:space="preserve">, </w:t>
      </w:r>
      <w:r w:rsidR="001D584F" w:rsidRPr="0066217D">
        <w:rPr>
          <w:color w:val="000000"/>
          <w:spacing w:val="-3"/>
        </w:rPr>
        <w:t xml:space="preserve">стрелка над словом с наклоном вправо вниз </w:t>
      </w:r>
    </w:p>
    <w:p w:rsidR="001D584F" w:rsidRPr="0066217D" w:rsidRDefault="00937673" w:rsidP="0066217D">
      <w:pPr>
        <w:shd w:val="clear" w:color="auto" w:fill="FFFFFF"/>
        <w:ind w:right="-5"/>
        <w:jc w:val="both"/>
        <w:rPr>
          <w:color w:val="000000"/>
        </w:rPr>
      </w:pPr>
      <w:r>
        <w:rPr>
          <w:noProof/>
        </w:rPr>
        <mc:AlternateContent>
          <mc:Choice Requires="wps">
            <w:drawing>
              <wp:inline distT="0" distB="0" distL="0" distR="0">
                <wp:extent cx="114300" cy="139700"/>
                <wp:effectExtent l="0" t="0" r="0" b="3175"/>
                <wp:docPr id="44" name="Прямоугольник 1" descr="Описание: otvet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Описание: Описание: otvet_3" style="width: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" filled="f" stroked="f">
                <o:lock v:ext="edit" aspectratio="t"/>
                <w10:anchorlock/>
              </v:rect>
            </w:pict>
          </mc:Fallback>
        </mc:AlternateContent>
      </w:r>
      <w:r w:rsidR="001D584F" w:rsidRPr="0066217D">
        <w:rPr>
          <w:color w:val="000000"/>
          <w:spacing w:val="-2"/>
        </w:rPr>
        <w:t xml:space="preserve">повышение, стрелка над словом с наклоном вправо вверх </w:t>
      </w:r>
    </w:p>
    <w:p w:rsidR="001D584F" w:rsidRPr="0066217D" w:rsidRDefault="001D584F" w:rsidP="0066217D">
      <w:pPr>
        <w:shd w:val="clear" w:color="auto" w:fill="FFFFFF"/>
        <w:ind w:right="-5"/>
        <w:jc w:val="both"/>
        <w:rPr>
          <w:color w:val="000000"/>
        </w:rPr>
      </w:pPr>
      <w:r w:rsidRPr="0066217D">
        <w:rPr>
          <w:color w:val="000000"/>
        </w:rPr>
        <w:t>Темп: замедление - на полях словом - медл. или --—--</w:t>
      </w:r>
    </w:p>
    <w:p w:rsidR="001D584F" w:rsidRPr="0066217D" w:rsidRDefault="001D584F" w:rsidP="0066217D">
      <w:pPr>
        <w:shd w:val="clear" w:color="auto" w:fill="FFFFFF"/>
        <w:jc w:val="both"/>
        <w:rPr>
          <w:color w:val="000000"/>
        </w:rPr>
      </w:pPr>
      <w:r w:rsidRPr="0066217D">
        <w:rPr>
          <w:color w:val="000000"/>
        </w:rPr>
        <w:t>убыстрение - на полях словом - быстро или ____</w:t>
      </w:r>
    </w:p>
    <w:p w:rsidR="001D584F" w:rsidRPr="0066217D" w:rsidRDefault="001D584F" w:rsidP="0066217D">
      <w:pPr>
        <w:shd w:val="clear" w:color="auto" w:fill="FFFFFF"/>
        <w:jc w:val="both"/>
        <w:rPr>
          <w:color w:val="000000"/>
        </w:rPr>
      </w:pPr>
      <w:r w:rsidRPr="0066217D">
        <w:rPr>
          <w:color w:val="000000"/>
          <w:spacing w:val="-3"/>
        </w:rPr>
        <w:t xml:space="preserve">Отличительной чертой произнесения </w:t>
      </w:r>
      <w:r w:rsidRPr="0066217D">
        <w:rPr>
          <w:b/>
          <w:bCs/>
          <w:i/>
          <w:iCs/>
          <w:color w:val="000000"/>
          <w:spacing w:val="-3"/>
        </w:rPr>
        <w:t xml:space="preserve">басни </w:t>
      </w:r>
      <w:r w:rsidRPr="0066217D">
        <w:rPr>
          <w:color w:val="000000"/>
          <w:spacing w:val="-3"/>
        </w:rPr>
        <w:t xml:space="preserve">является </w:t>
      </w:r>
      <w:r w:rsidRPr="0066217D">
        <w:rPr>
          <w:b/>
          <w:bCs/>
          <w:color w:val="000000"/>
          <w:spacing w:val="-3"/>
        </w:rPr>
        <w:t>бытовая интонация.</w:t>
      </w:r>
    </w:p>
    <w:p w:rsidR="001D584F" w:rsidRPr="0066217D" w:rsidRDefault="001D584F" w:rsidP="0066217D">
      <w:pPr>
        <w:shd w:val="clear" w:color="auto" w:fill="FFFFFF"/>
        <w:jc w:val="both"/>
        <w:rPr>
          <w:b/>
          <w:bCs/>
          <w:i/>
          <w:iCs/>
          <w:color w:val="000000"/>
          <w:spacing w:val="-6"/>
        </w:rPr>
      </w:pPr>
      <w:r w:rsidRPr="0066217D">
        <w:rPr>
          <w:b/>
          <w:bCs/>
          <w:i/>
          <w:iCs/>
          <w:color w:val="000000"/>
          <w:spacing w:val="-6"/>
        </w:rPr>
        <w:t>Чтение наизусть</w:t>
      </w:r>
    </w:p>
    <w:p w:rsidR="001D584F" w:rsidRPr="0066217D" w:rsidRDefault="001D584F" w:rsidP="0066217D">
      <w:pPr>
        <w:shd w:val="clear" w:color="auto" w:fill="FFFFFF"/>
        <w:ind w:left="77"/>
        <w:jc w:val="both"/>
        <w:rPr>
          <w:color w:val="000000"/>
        </w:rPr>
      </w:pPr>
      <w:r w:rsidRPr="0066217D">
        <w:rPr>
          <w:b/>
          <w:bCs/>
          <w:color w:val="000000"/>
          <w:spacing w:val="-2"/>
        </w:rPr>
        <w:t>Оценка "5"</w:t>
      </w:r>
      <w:r w:rsidRPr="0066217D">
        <w:rPr>
          <w:color w:val="000000"/>
          <w:spacing w:val="-2"/>
        </w:rPr>
        <w:t xml:space="preserve">   -  твердо, </w:t>
      </w:r>
      <w:r w:rsidRPr="0066217D">
        <w:rPr>
          <w:color w:val="000000"/>
          <w:spacing w:val="8"/>
        </w:rPr>
        <w:t>без</w:t>
      </w:r>
      <w:r w:rsidRPr="0066217D">
        <w:rPr>
          <w:color w:val="000000"/>
          <w:spacing w:val="-2"/>
        </w:rPr>
        <w:t xml:space="preserve">подсказок, </w:t>
      </w:r>
      <w:r w:rsidRPr="0066217D">
        <w:rPr>
          <w:color w:val="000000"/>
          <w:spacing w:val="14"/>
        </w:rPr>
        <w:t>знает</w:t>
      </w:r>
      <w:r w:rsidRPr="0066217D">
        <w:rPr>
          <w:color w:val="000000"/>
          <w:spacing w:val="-2"/>
        </w:rPr>
        <w:t>наизусть, выразительно  читает.</w:t>
      </w:r>
    </w:p>
    <w:p w:rsidR="001D584F" w:rsidRPr="0066217D" w:rsidRDefault="001D584F" w:rsidP="0066217D">
      <w:pPr>
        <w:shd w:val="clear" w:color="auto" w:fill="FFFFFF"/>
        <w:ind w:left="1260" w:hanging="1188"/>
        <w:jc w:val="both"/>
        <w:rPr>
          <w:color w:val="000000"/>
        </w:rPr>
      </w:pPr>
      <w:r w:rsidRPr="0066217D">
        <w:rPr>
          <w:b/>
          <w:bCs/>
          <w:color w:val="000000"/>
        </w:rPr>
        <w:t xml:space="preserve">Оценка  </w:t>
      </w:r>
      <w:r w:rsidRPr="0066217D">
        <w:rPr>
          <w:b/>
          <w:color w:val="000000"/>
        </w:rPr>
        <w:t>"4"</w:t>
      </w:r>
      <w:r w:rsidRPr="0066217D">
        <w:rPr>
          <w:color w:val="000000"/>
        </w:rPr>
        <w:t xml:space="preserve">  - знает стихотворение  наизусть,  но допускает при  чтении  перестановку  слов,  самостоятельно </w:t>
      </w:r>
      <w:r w:rsidRPr="0066217D">
        <w:rPr>
          <w:color w:val="000000"/>
          <w:spacing w:val="-5"/>
        </w:rPr>
        <w:t>исправляет допущенные неточности.</w:t>
      </w:r>
    </w:p>
    <w:p w:rsidR="001D584F" w:rsidRPr="0066217D" w:rsidRDefault="001D584F" w:rsidP="0066217D">
      <w:pPr>
        <w:shd w:val="clear" w:color="auto" w:fill="FFFFFF"/>
        <w:ind w:left="72"/>
        <w:jc w:val="both"/>
        <w:rPr>
          <w:color w:val="000000"/>
        </w:rPr>
      </w:pPr>
      <w:r w:rsidRPr="0066217D">
        <w:rPr>
          <w:b/>
          <w:bCs/>
          <w:color w:val="000000"/>
          <w:spacing w:val="-3"/>
        </w:rPr>
        <w:t xml:space="preserve">Оценка </w:t>
      </w:r>
      <w:r w:rsidRPr="0066217D">
        <w:rPr>
          <w:b/>
          <w:color w:val="000000"/>
          <w:spacing w:val="-3"/>
        </w:rPr>
        <w:t>"3"</w:t>
      </w:r>
      <w:r w:rsidRPr="0066217D">
        <w:rPr>
          <w:color w:val="000000"/>
          <w:spacing w:val="-3"/>
        </w:rPr>
        <w:t xml:space="preserve"> - читает наизусть, но при чтении обнаруживает нетвердое усвоение текста.</w:t>
      </w:r>
    </w:p>
    <w:p w:rsidR="001D584F" w:rsidRPr="0066217D" w:rsidRDefault="001D584F" w:rsidP="0066217D">
      <w:pPr>
        <w:shd w:val="clear" w:color="auto" w:fill="FFFFFF"/>
        <w:ind w:left="72"/>
        <w:jc w:val="both"/>
        <w:rPr>
          <w:b/>
          <w:bCs/>
          <w:i/>
          <w:iCs/>
          <w:color w:val="000000"/>
          <w:spacing w:val="-4"/>
        </w:rPr>
      </w:pPr>
      <w:r w:rsidRPr="0066217D">
        <w:rPr>
          <w:b/>
          <w:bCs/>
          <w:color w:val="000000"/>
          <w:spacing w:val="-2"/>
        </w:rPr>
        <w:t xml:space="preserve">Оценка </w:t>
      </w:r>
      <w:r w:rsidRPr="0066217D">
        <w:rPr>
          <w:b/>
          <w:color w:val="000000"/>
          <w:spacing w:val="-2"/>
        </w:rPr>
        <w:t>"2"</w:t>
      </w:r>
      <w:r w:rsidRPr="0066217D">
        <w:rPr>
          <w:color w:val="000000"/>
          <w:spacing w:val="-2"/>
        </w:rPr>
        <w:t xml:space="preserve"> - нарушает последовательность при чтении, не полностью воспроизводит текст</w:t>
      </w:r>
    </w:p>
    <w:p w:rsidR="001D584F" w:rsidRPr="0066217D" w:rsidRDefault="001D584F" w:rsidP="0066217D">
      <w:pPr>
        <w:shd w:val="clear" w:color="auto" w:fill="FFFFFF"/>
        <w:jc w:val="both"/>
        <w:rPr>
          <w:b/>
          <w:bCs/>
          <w:i/>
          <w:iCs/>
          <w:color w:val="000000"/>
          <w:spacing w:val="-4"/>
        </w:rPr>
      </w:pPr>
      <w:r w:rsidRPr="0066217D">
        <w:rPr>
          <w:b/>
          <w:bCs/>
          <w:i/>
          <w:iCs/>
          <w:color w:val="000000"/>
          <w:spacing w:val="-4"/>
        </w:rPr>
        <w:t>Выразительное чтение стихотворения</w:t>
      </w:r>
    </w:p>
    <w:p w:rsidR="001D584F" w:rsidRPr="0066217D" w:rsidRDefault="001D584F" w:rsidP="0066217D">
      <w:pPr>
        <w:shd w:val="clear" w:color="auto" w:fill="FFFFFF"/>
        <w:ind w:left="91"/>
        <w:jc w:val="both"/>
        <w:rPr>
          <w:color w:val="000000"/>
        </w:rPr>
      </w:pPr>
      <w:r w:rsidRPr="0066217D">
        <w:rPr>
          <w:color w:val="000000"/>
          <w:spacing w:val="-5"/>
        </w:rPr>
        <w:t>1.    Правильная постановка логического ударения</w:t>
      </w:r>
    </w:p>
    <w:p w:rsidR="001D584F" w:rsidRPr="0066217D" w:rsidRDefault="001D584F" w:rsidP="0066217D">
      <w:pPr>
        <w:shd w:val="clear" w:color="auto" w:fill="FFFFFF"/>
        <w:ind w:left="58"/>
        <w:jc w:val="both"/>
        <w:rPr>
          <w:color w:val="000000"/>
        </w:rPr>
      </w:pPr>
      <w:r w:rsidRPr="0066217D">
        <w:rPr>
          <w:color w:val="000000"/>
          <w:spacing w:val="-7"/>
        </w:rPr>
        <w:t>2.    Соблюдение пауз</w:t>
      </w:r>
    </w:p>
    <w:p w:rsidR="001D584F" w:rsidRPr="0066217D" w:rsidRDefault="001D584F" w:rsidP="0066217D">
      <w:pPr>
        <w:shd w:val="clear" w:color="auto" w:fill="FFFFFF"/>
        <w:ind w:left="58"/>
        <w:jc w:val="both"/>
        <w:rPr>
          <w:color w:val="000000"/>
        </w:rPr>
      </w:pPr>
      <w:r w:rsidRPr="0066217D">
        <w:rPr>
          <w:color w:val="000000"/>
          <w:spacing w:val="-6"/>
        </w:rPr>
        <w:t>3.    Правильный выбор темпа</w:t>
      </w:r>
    </w:p>
    <w:p w:rsidR="001D584F" w:rsidRPr="0066217D" w:rsidRDefault="001D584F" w:rsidP="0066217D">
      <w:pPr>
        <w:shd w:val="clear" w:color="auto" w:fill="FFFFFF"/>
        <w:ind w:left="53"/>
        <w:jc w:val="both"/>
        <w:rPr>
          <w:color w:val="000000"/>
        </w:rPr>
      </w:pPr>
      <w:r w:rsidRPr="0066217D">
        <w:rPr>
          <w:color w:val="000000"/>
          <w:spacing w:val="-5"/>
        </w:rPr>
        <w:t>4.    Соблюдение нужной интонации</w:t>
      </w:r>
    </w:p>
    <w:p w:rsidR="001D584F" w:rsidRPr="0066217D" w:rsidRDefault="001D584F" w:rsidP="0066217D">
      <w:pPr>
        <w:shd w:val="clear" w:color="auto" w:fill="FFFFFF"/>
        <w:ind w:left="58"/>
        <w:jc w:val="both"/>
        <w:rPr>
          <w:color w:val="000000"/>
        </w:rPr>
      </w:pPr>
      <w:r w:rsidRPr="0066217D">
        <w:rPr>
          <w:color w:val="000000"/>
          <w:spacing w:val="-6"/>
        </w:rPr>
        <w:t>5.    Безошибочное чтение</w:t>
      </w:r>
    </w:p>
    <w:p w:rsidR="001D584F" w:rsidRPr="0066217D" w:rsidRDefault="001D584F" w:rsidP="0066217D">
      <w:pPr>
        <w:shd w:val="clear" w:color="auto" w:fill="FFFFFF"/>
        <w:ind w:left="53"/>
        <w:jc w:val="both"/>
        <w:rPr>
          <w:color w:val="000000"/>
        </w:rPr>
      </w:pPr>
      <w:r w:rsidRPr="0066217D">
        <w:rPr>
          <w:b/>
          <w:bCs/>
          <w:color w:val="000000"/>
          <w:spacing w:val="-2"/>
        </w:rPr>
        <w:t>Оценка "5"</w:t>
      </w:r>
      <w:r w:rsidRPr="0066217D">
        <w:rPr>
          <w:color w:val="000000"/>
          <w:spacing w:val="-2"/>
        </w:rPr>
        <w:t xml:space="preserve"> - выполнены правильно все требования</w:t>
      </w:r>
    </w:p>
    <w:p w:rsidR="001D584F" w:rsidRPr="0066217D" w:rsidRDefault="001D584F" w:rsidP="0066217D">
      <w:pPr>
        <w:shd w:val="clear" w:color="auto" w:fill="FFFFFF"/>
        <w:ind w:left="48"/>
        <w:jc w:val="both"/>
        <w:rPr>
          <w:color w:val="000000"/>
        </w:rPr>
      </w:pPr>
      <w:r w:rsidRPr="0066217D">
        <w:rPr>
          <w:b/>
          <w:bCs/>
          <w:color w:val="000000"/>
          <w:spacing w:val="-3"/>
        </w:rPr>
        <w:t xml:space="preserve">Оценка "4" </w:t>
      </w:r>
      <w:r w:rsidRPr="0066217D">
        <w:rPr>
          <w:color w:val="000000"/>
          <w:spacing w:val="-3"/>
        </w:rPr>
        <w:t>- не соблюдены 1-2 требования</w:t>
      </w:r>
    </w:p>
    <w:p w:rsidR="001D584F" w:rsidRPr="0066217D" w:rsidRDefault="001D584F" w:rsidP="0066217D">
      <w:pPr>
        <w:shd w:val="clear" w:color="auto" w:fill="FFFFFF"/>
        <w:ind w:left="43"/>
        <w:jc w:val="both"/>
        <w:rPr>
          <w:color w:val="000000"/>
        </w:rPr>
      </w:pPr>
      <w:r w:rsidRPr="0066217D">
        <w:rPr>
          <w:b/>
          <w:bCs/>
          <w:color w:val="000000"/>
          <w:spacing w:val="-1"/>
        </w:rPr>
        <w:t>Оценка "3"</w:t>
      </w:r>
      <w:r w:rsidRPr="0066217D">
        <w:rPr>
          <w:color w:val="000000"/>
          <w:spacing w:val="-1"/>
        </w:rPr>
        <w:t xml:space="preserve"> -допущены ошибки по трем требованиям</w:t>
      </w:r>
    </w:p>
    <w:p w:rsidR="001D584F" w:rsidRPr="0066217D" w:rsidRDefault="001D584F" w:rsidP="0066217D">
      <w:pPr>
        <w:shd w:val="clear" w:color="auto" w:fill="FFFFFF"/>
        <w:ind w:left="43"/>
        <w:jc w:val="both"/>
        <w:rPr>
          <w:color w:val="000000"/>
        </w:rPr>
      </w:pPr>
      <w:r w:rsidRPr="0066217D">
        <w:rPr>
          <w:b/>
          <w:bCs/>
          <w:color w:val="000000"/>
          <w:spacing w:val="-3"/>
        </w:rPr>
        <w:t>Оценка "2"</w:t>
      </w:r>
      <w:r w:rsidRPr="0066217D">
        <w:rPr>
          <w:color w:val="000000"/>
          <w:spacing w:val="-3"/>
        </w:rPr>
        <w:t xml:space="preserve"> - допущены ошибки более, чем по трем требованиям</w:t>
      </w:r>
    </w:p>
    <w:p w:rsidR="001D584F" w:rsidRPr="0066217D" w:rsidRDefault="001D584F" w:rsidP="0066217D">
      <w:pPr>
        <w:shd w:val="clear" w:color="auto" w:fill="FFFFFF"/>
        <w:jc w:val="both"/>
        <w:rPr>
          <w:color w:val="000000"/>
        </w:rPr>
      </w:pPr>
      <w:r w:rsidRPr="0066217D">
        <w:rPr>
          <w:b/>
          <w:bCs/>
          <w:i/>
          <w:iCs/>
          <w:color w:val="000000"/>
          <w:spacing w:val="-2"/>
        </w:rPr>
        <w:t>Чтение по ролям</w:t>
      </w:r>
    </w:p>
    <w:p w:rsidR="001D584F" w:rsidRPr="0066217D" w:rsidRDefault="001D584F" w:rsidP="0066217D">
      <w:pPr>
        <w:shd w:val="clear" w:color="auto" w:fill="FFFFFF"/>
        <w:jc w:val="both"/>
        <w:rPr>
          <w:color w:val="000000"/>
        </w:rPr>
      </w:pPr>
      <w:r w:rsidRPr="0066217D">
        <w:rPr>
          <w:color w:val="000000"/>
          <w:spacing w:val="-5"/>
        </w:rPr>
        <w:t>1.    Своевременно начинать читать свои слова</w:t>
      </w:r>
    </w:p>
    <w:p w:rsidR="001D584F" w:rsidRPr="0066217D" w:rsidRDefault="001D584F" w:rsidP="0066217D">
      <w:pPr>
        <w:shd w:val="clear" w:color="auto" w:fill="FFFFFF"/>
        <w:jc w:val="both"/>
        <w:rPr>
          <w:color w:val="000000"/>
        </w:rPr>
      </w:pPr>
      <w:r w:rsidRPr="0066217D">
        <w:rPr>
          <w:color w:val="000000"/>
          <w:spacing w:val="-5"/>
        </w:rPr>
        <w:t>2.   Подбирать правильную интонацию</w:t>
      </w:r>
    </w:p>
    <w:p w:rsidR="001D584F" w:rsidRPr="0066217D" w:rsidRDefault="001D584F" w:rsidP="0066217D">
      <w:pPr>
        <w:shd w:val="clear" w:color="auto" w:fill="FFFFFF"/>
        <w:jc w:val="both"/>
        <w:rPr>
          <w:color w:val="000000"/>
        </w:rPr>
      </w:pPr>
      <w:r w:rsidRPr="0066217D">
        <w:rPr>
          <w:color w:val="000000"/>
          <w:spacing w:val="-6"/>
        </w:rPr>
        <w:t>3.    Читать безошибочно</w:t>
      </w:r>
    </w:p>
    <w:p w:rsidR="001D584F" w:rsidRPr="0066217D" w:rsidRDefault="001D584F" w:rsidP="0066217D">
      <w:pPr>
        <w:shd w:val="clear" w:color="auto" w:fill="FFFFFF"/>
        <w:jc w:val="both"/>
        <w:rPr>
          <w:color w:val="000000"/>
        </w:rPr>
      </w:pPr>
      <w:r w:rsidRPr="0066217D">
        <w:rPr>
          <w:color w:val="000000"/>
          <w:spacing w:val="-5"/>
        </w:rPr>
        <w:t>4.    Читать выразительно</w:t>
      </w:r>
    </w:p>
    <w:p w:rsidR="001D584F" w:rsidRPr="0066217D" w:rsidRDefault="001D584F" w:rsidP="0066217D">
      <w:pPr>
        <w:shd w:val="clear" w:color="auto" w:fill="FFFFFF"/>
        <w:ind w:left="110"/>
        <w:jc w:val="both"/>
        <w:rPr>
          <w:color w:val="000000"/>
        </w:rPr>
      </w:pPr>
      <w:r w:rsidRPr="0066217D">
        <w:rPr>
          <w:b/>
          <w:bCs/>
          <w:color w:val="000000"/>
          <w:spacing w:val="-2"/>
        </w:rPr>
        <w:t xml:space="preserve">Оценка </w:t>
      </w:r>
      <w:r w:rsidRPr="0066217D">
        <w:rPr>
          <w:b/>
          <w:color w:val="000000"/>
          <w:spacing w:val="-2"/>
        </w:rPr>
        <w:t>"5"</w:t>
      </w:r>
      <w:r w:rsidRPr="0066217D">
        <w:rPr>
          <w:color w:val="000000"/>
          <w:spacing w:val="-2"/>
        </w:rPr>
        <w:t xml:space="preserve"> - выполнены все требования</w:t>
      </w:r>
    </w:p>
    <w:p w:rsidR="001D584F" w:rsidRPr="0066217D" w:rsidRDefault="001D584F" w:rsidP="0066217D">
      <w:pPr>
        <w:shd w:val="clear" w:color="auto" w:fill="FFFFFF"/>
        <w:ind w:left="110"/>
        <w:jc w:val="both"/>
        <w:rPr>
          <w:color w:val="000000"/>
        </w:rPr>
      </w:pPr>
      <w:r w:rsidRPr="0066217D">
        <w:rPr>
          <w:b/>
          <w:bCs/>
          <w:color w:val="000000"/>
          <w:spacing w:val="-3"/>
        </w:rPr>
        <w:t xml:space="preserve">Оценка </w:t>
      </w:r>
      <w:r w:rsidRPr="0066217D">
        <w:rPr>
          <w:b/>
          <w:color w:val="000000"/>
          <w:spacing w:val="-3"/>
        </w:rPr>
        <w:t>"4"</w:t>
      </w:r>
      <w:r w:rsidRPr="0066217D">
        <w:rPr>
          <w:color w:val="000000"/>
          <w:spacing w:val="-3"/>
        </w:rPr>
        <w:t xml:space="preserve"> - допущены ошибки по одному какому-то требованию</w:t>
      </w:r>
    </w:p>
    <w:p w:rsidR="001D584F" w:rsidRPr="0066217D" w:rsidRDefault="001D584F" w:rsidP="0066217D">
      <w:pPr>
        <w:shd w:val="clear" w:color="auto" w:fill="FFFFFF"/>
        <w:ind w:left="110"/>
        <w:jc w:val="both"/>
        <w:rPr>
          <w:color w:val="000000"/>
        </w:rPr>
      </w:pPr>
      <w:r w:rsidRPr="0066217D">
        <w:rPr>
          <w:b/>
          <w:bCs/>
          <w:color w:val="000000"/>
          <w:spacing w:val="-2"/>
        </w:rPr>
        <w:t xml:space="preserve">Оценка </w:t>
      </w:r>
      <w:r w:rsidRPr="0066217D">
        <w:rPr>
          <w:b/>
          <w:color w:val="000000"/>
          <w:spacing w:val="-2"/>
        </w:rPr>
        <w:t>"3"</w:t>
      </w:r>
      <w:r w:rsidRPr="0066217D">
        <w:rPr>
          <w:color w:val="000000"/>
          <w:spacing w:val="-2"/>
        </w:rPr>
        <w:t xml:space="preserve"> - допущены ошибки по двум требованиям</w:t>
      </w:r>
    </w:p>
    <w:p w:rsidR="001D584F" w:rsidRPr="0066217D" w:rsidRDefault="001D584F" w:rsidP="0066217D">
      <w:pPr>
        <w:shd w:val="clear" w:color="auto" w:fill="FFFFFF"/>
        <w:ind w:left="106"/>
        <w:jc w:val="both"/>
        <w:rPr>
          <w:color w:val="000000"/>
          <w:spacing w:val="-1"/>
        </w:rPr>
      </w:pPr>
      <w:r w:rsidRPr="0066217D">
        <w:rPr>
          <w:b/>
          <w:bCs/>
          <w:color w:val="000000"/>
          <w:spacing w:val="-1"/>
        </w:rPr>
        <w:t xml:space="preserve">Оценка </w:t>
      </w:r>
      <w:r w:rsidRPr="0066217D">
        <w:rPr>
          <w:b/>
          <w:color w:val="000000"/>
          <w:spacing w:val="-1"/>
        </w:rPr>
        <w:t>"2"</w:t>
      </w:r>
      <w:r w:rsidRPr="0066217D">
        <w:rPr>
          <w:color w:val="000000"/>
          <w:spacing w:val="-1"/>
        </w:rPr>
        <w:t xml:space="preserve"> -допущены ошибки по трем требованиям</w:t>
      </w:r>
    </w:p>
    <w:p w:rsidR="001D584F" w:rsidRPr="0066217D" w:rsidRDefault="001D584F" w:rsidP="0066217D">
      <w:pPr>
        <w:shd w:val="clear" w:color="auto" w:fill="FFFFFF"/>
        <w:tabs>
          <w:tab w:val="left" w:pos="3885"/>
          <w:tab w:val="center" w:pos="4677"/>
        </w:tabs>
        <w:jc w:val="both"/>
        <w:rPr>
          <w:b/>
          <w:bCs/>
          <w:i/>
          <w:iCs/>
          <w:color w:val="000000"/>
        </w:rPr>
      </w:pPr>
      <w:r w:rsidRPr="0066217D">
        <w:rPr>
          <w:b/>
          <w:bCs/>
          <w:i/>
          <w:iCs/>
          <w:color w:val="000000"/>
        </w:rPr>
        <w:t>Пересказ</w:t>
      </w:r>
    </w:p>
    <w:p w:rsidR="001D584F" w:rsidRPr="0066217D" w:rsidRDefault="001D584F" w:rsidP="0066217D">
      <w:pPr>
        <w:shd w:val="clear" w:color="auto" w:fill="FFFFFF"/>
        <w:tabs>
          <w:tab w:val="left" w:pos="3885"/>
          <w:tab w:val="center" w:pos="4677"/>
        </w:tabs>
        <w:jc w:val="both"/>
        <w:rPr>
          <w:color w:val="000000"/>
        </w:rPr>
      </w:pPr>
      <w:r w:rsidRPr="0066217D">
        <w:rPr>
          <w:b/>
          <w:bCs/>
          <w:color w:val="000000"/>
          <w:spacing w:val="-2"/>
        </w:rPr>
        <w:t>Оценка "5"</w:t>
      </w:r>
      <w:r w:rsidRPr="0066217D">
        <w:rPr>
          <w:color w:val="000000"/>
          <w:spacing w:val="-2"/>
        </w:rPr>
        <w:t xml:space="preserve">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w:t>
      </w:r>
      <w:r w:rsidRPr="0066217D">
        <w:rPr>
          <w:color w:val="000000"/>
          <w:spacing w:val="-5"/>
        </w:rPr>
        <w:t>соответствующих отрывков.</w:t>
      </w:r>
    </w:p>
    <w:p w:rsidR="001D584F" w:rsidRPr="0066217D" w:rsidRDefault="001D584F" w:rsidP="0066217D">
      <w:pPr>
        <w:shd w:val="clear" w:color="auto" w:fill="FFFFFF"/>
        <w:ind w:left="82"/>
        <w:jc w:val="both"/>
        <w:rPr>
          <w:color w:val="000000"/>
        </w:rPr>
      </w:pPr>
      <w:r w:rsidRPr="0066217D">
        <w:rPr>
          <w:b/>
          <w:bCs/>
          <w:color w:val="000000"/>
          <w:spacing w:val="-3"/>
        </w:rPr>
        <w:t>Оценка "4"</w:t>
      </w:r>
      <w:r w:rsidRPr="0066217D">
        <w:rPr>
          <w:color w:val="000000"/>
          <w:spacing w:val="-3"/>
        </w:rPr>
        <w:t xml:space="preserve"> - допускает </w:t>
      </w:r>
      <w:r w:rsidRPr="0066217D">
        <w:rPr>
          <w:color w:val="000000"/>
          <w:spacing w:val="8"/>
        </w:rPr>
        <w:t>1-2</w:t>
      </w:r>
      <w:r w:rsidRPr="0066217D">
        <w:rPr>
          <w:color w:val="000000"/>
          <w:spacing w:val="-3"/>
        </w:rPr>
        <w:t>ошибки, неточности, сам исправляет их</w:t>
      </w:r>
    </w:p>
    <w:p w:rsidR="001D584F" w:rsidRPr="0066217D" w:rsidRDefault="001D584F" w:rsidP="0066217D">
      <w:pPr>
        <w:shd w:val="clear" w:color="auto" w:fill="FFFFFF"/>
        <w:ind w:left="77"/>
        <w:jc w:val="both"/>
        <w:rPr>
          <w:color w:val="000000"/>
        </w:rPr>
      </w:pPr>
      <w:r w:rsidRPr="0066217D">
        <w:rPr>
          <w:b/>
          <w:bCs/>
          <w:color w:val="000000"/>
        </w:rPr>
        <w:t>Оценка  "3"</w:t>
      </w:r>
      <w:r w:rsidRPr="0066217D">
        <w:rPr>
          <w:color w:val="000000"/>
        </w:rPr>
        <w:t xml:space="preserve"> - пересказывает при  помощи  наводящих вопросов учителя,  не умеет последовательно  передать </w:t>
      </w:r>
      <w:r w:rsidRPr="0066217D">
        <w:rPr>
          <w:color w:val="000000"/>
          <w:spacing w:val="-4"/>
        </w:rPr>
        <w:t xml:space="preserve">содержание прочитанного, допускает речевые ошибки. </w:t>
      </w:r>
    </w:p>
    <w:p w:rsidR="001D584F" w:rsidRPr="0066217D" w:rsidRDefault="001D584F" w:rsidP="0066217D">
      <w:pPr>
        <w:shd w:val="clear" w:color="auto" w:fill="FFFFFF"/>
        <w:ind w:left="77"/>
        <w:jc w:val="both"/>
        <w:rPr>
          <w:color w:val="000000"/>
        </w:rPr>
      </w:pPr>
      <w:r w:rsidRPr="0066217D">
        <w:rPr>
          <w:b/>
          <w:bCs/>
          <w:color w:val="000000"/>
          <w:spacing w:val="-3"/>
        </w:rPr>
        <w:t>Оценка "2"</w:t>
      </w:r>
      <w:r w:rsidRPr="0066217D">
        <w:rPr>
          <w:color w:val="000000"/>
          <w:spacing w:val="-3"/>
        </w:rPr>
        <w:t xml:space="preserve"> - не может передать содержание прочитанного.</w:t>
      </w:r>
    </w:p>
    <w:p w:rsidR="001D584F" w:rsidRPr="0066217D" w:rsidRDefault="001D584F" w:rsidP="0066217D">
      <w:pPr>
        <w:jc w:val="both"/>
        <w:rPr>
          <w:b/>
          <w:i/>
        </w:rPr>
      </w:pPr>
      <w:r w:rsidRPr="0066217D">
        <w:rPr>
          <w:b/>
          <w:i/>
        </w:rPr>
        <w:t>Методика</w:t>
      </w:r>
    </w:p>
    <w:p w:rsidR="001D584F" w:rsidRPr="0066217D" w:rsidRDefault="001D584F" w:rsidP="0066217D">
      <w:pPr>
        <w:jc w:val="both"/>
        <w:rPr>
          <w:b/>
        </w:rPr>
      </w:pPr>
      <w:r w:rsidRPr="0066217D">
        <w:rPr>
          <w:b/>
        </w:rPr>
        <w:t>Примерные нормы оценок успешности овладения иностранным языком</w:t>
      </w:r>
    </w:p>
    <w:p w:rsidR="001D584F" w:rsidRPr="0066217D" w:rsidRDefault="001D584F" w:rsidP="0066217D">
      <w:pPr>
        <w:pStyle w:val="af"/>
        <w:jc w:val="both"/>
        <w:rPr>
          <w:rFonts w:ascii="Times New Roman" w:hAnsi="Times New Roman"/>
          <w:b/>
          <w:i/>
          <w:sz w:val="24"/>
          <w:szCs w:val="24"/>
        </w:rPr>
      </w:pPr>
      <w:r w:rsidRPr="0066217D">
        <w:rPr>
          <w:rFonts w:ascii="Times New Roman" w:hAnsi="Times New Roman"/>
          <w:b/>
          <w:i/>
          <w:sz w:val="24"/>
          <w:szCs w:val="24"/>
        </w:rPr>
        <w:t>Чтение и понимание иноязычных текстов.</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Основным показателем овладения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с понимание основного содержания читаемого (ознакомительное), чтение с полным пониманием содержания, включая детали (изучающее) и чтением с извлечением нужной либо интересующей читателя информации (просмотровое). Совершенно очевидно, что проверку умений, связанных с каждым из видов чтения, необходимо проводить отдельно.</w:t>
      </w:r>
    </w:p>
    <w:p w:rsidR="001D584F" w:rsidRPr="0066217D" w:rsidRDefault="001D584F" w:rsidP="00376F2A">
      <w:pPr>
        <w:pStyle w:val="af"/>
        <w:ind w:left="0" w:firstLine="720"/>
        <w:jc w:val="both"/>
        <w:rPr>
          <w:rFonts w:ascii="Times New Roman" w:hAnsi="Times New Roman"/>
          <w:b/>
          <w:sz w:val="24"/>
          <w:szCs w:val="24"/>
        </w:rPr>
      </w:pPr>
      <w:r w:rsidRPr="0066217D">
        <w:rPr>
          <w:rFonts w:ascii="Times New Roman" w:hAnsi="Times New Roman"/>
          <w:b/>
          <w:sz w:val="24"/>
          <w:szCs w:val="24"/>
        </w:rPr>
        <w:t>Чтение с пониманием основного содержания прочитанного (ознакомительное)</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скоростью, с которой ученик читает на родном языке.</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ставится ученику, если он понял основное содержание оригинального текста, может выделить основную мысль, определить основные факты. Однако у него не достаточно развита языковая догадка, и он затрудняется с пониманием некоторых незнакомых слов, он вынужден чаще обращаться к словарю,  а темп чтения более замедлен.</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«3»</w:t>
      </w:r>
      <w:r w:rsidRPr="0066217D">
        <w:rPr>
          <w:rFonts w:ascii="Times New Roman" w:hAnsi="Times New Roman"/>
          <w:sz w:val="24"/>
          <w:szCs w:val="24"/>
        </w:rPr>
        <w:t xml:space="preserve"> ставится ученику, который не совсем точно понял содержание прочитанного, умеет выделить в тексте только небольшое количество фактов, и у него совсем не развита речевая догадка.</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выставляется ученику в том случае, если он не понял текст или понял текст неправильно, не ориентируется в тексте при поиске определённых </w:t>
      </w:r>
      <w:r w:rsidR="001F76DA" w:rsidRPr="0066217D">
        <w:rPr>
          <w:rFonts w:ascii="Times New Roman" w:hAnsi="Times New Roman"/>
          <w:sz w:val="24"/>
          <w:szCs w:val="24"/>
        </w:rPr>
        <w:t>фактов, не умеет понимать</w:t>
      </w:r>
      <w:r w:rsidRPr="0066217D">
        <w:rPr>
          <w:rFonts w:ascii="Times New Roman" w:hAnsi="Times New Roman"/>
          <w:sz w:val="24"/>
          <w:szCs w:val="24"/>
        </w:rPr>
        <w:t xml:space="preserve"> незнакомую лексику.</w:t>
      </w:r>
    </w:p>
    <w:p w:rsidR="001D584F" w:rsidRPr="0066217D" w:rsidRDefault="001D584F" w:rsidP="00376F2A">
      <w:pPr>
        <w:pStyle w:val="af"/>
        <w:ind w:left="0" w:firstLine="720"/>
        <w:jc w:val="both"/>
        <w:rPr>
          <w:rFonts w:ascii="Times New Roman" w:hAnsi="Times New Roman"/>
          <w:b/>
          <w:sz w:val="24"/>
          <w:szCs w:val="24"/>
        </w:rPr>
      </w:pPr>
      <w:r w:rsidRPr="0066217D">
        <w:rPr>
          <w:rFonts w:ascii="Times New Roman" w:hAnsi="Times New Roman"/>
          <w:b/>
          <w:sz w:val="24"/>
          <w:szCs w:val="24"/>
        </w:rPr>
        <w:t>Чтение с полным пониманием содержания (изучающее)</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приёмы, направленные на понимание читаемого (смысловую догадку, анализ).</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выставляется учащемуся, если он полностью понял текст, но многократно обращался к словарю.</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«3»</w:t>
      </w:r>
      <w:r w:rsidRPr="0066217D">
        <w:rPr>
          <w:rFonts w:ascii="Times New Roman" w:hAnsi="Times New Roman"/>
          <w:sz w:val="24"/>
          <w:szCs w:val="24"/>
        </w:rPr>
        <w:t xml:space="preserve"> ставится, если ученик понял текст не полностью, не владеет приёмами его смысловой переработки.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ставится в том случае, кода текст учеником не понят. Он с трудом может найти незнакомые слова в словаре.</w:t>
      </w:r>
    </w:p>
    <w:p w:rsidR="001D584F" w:rsidRPr="0066217D" w:rsidRDefault="001D584F" w:rsidP="00376F2A">
      <w:pPr>
        <w:pStyle w:val="af"/>
        <w:ind w:left="0" w:firstLine="720"/>
        <w:jc w:val="both"/>
        <w:rPr>
          <w:rFonts w:ascii="Times New Roman" w:hAnsi="Times New Roman"/>
          <w:b/>
          <w:sz w:val="24"/>
          <w:szCs w:val="24"/>
        </w:rPr>
      </w:pPr>
      <w:r w:rsidRPr="0066217D">
        <w:rPr>
          <w:rFonts w:ascii="Times New Roman" w:hAnsi="Times New Roman"/>
          <w:b/>
          <w:sz w:val="24"/>
          <w:szCs w:val="24"/>
        </w:rPr>
        <w:t>Чтение с нахождение интересующей или нужной информации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ученику, если он может достаточно быстро просмотреть несложный оригинальный текст (типа расписание поездов, меню, программа телепередач) или несколько небольших текстов и выбрать правильно запрашиваемую информацию.</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ставится ученику при достаточно быстром просмотре текста, он при этом находит только примерно 2/3 заданной информации.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«3»</w:t>
      </w:r>
      <w:r w:rsidRPr="0066217D">
        <w:rPr>
          <w:rFonts w:ascii="Times New Roman" w:hAnsi="Times New Roman"/>
          <w:sz w:val="24"/>
          <w:szCs w:val="24"/>
        </w:rPr>
        <w:t xml:space="preserve"> выставляется, если ученик находит в данном тексте (или данных текстах) примерно 1/3 заданной информации.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выставляется в том случае, если ученик практически не ориентируется в тексте.</w:t>
      </w:r>
    </w:p>
    <w:p w:rsidR="001D584F" w:rsidRPr="0066217D" w:rsidRDefault="001D584F" w:rsidP="00376F2A">
      <w:pPr>
        <w:pStyle w:val="af"/>
        <w:ind w:left="0" w:firstLine="720"/>
        <w:jc w:val="both"/>
        <w:rPr>
          <w:rFonts w:ascii="Times New Roman" w:hAnsi="Times New Roman"/>
          <w:b/>
          <w:i/>
          <w:sz w:val="24"/>
          <w:szCs w:val="24"/>
        </w:rPr>
      </w:pPr>
      <w:r w:rsidRPr="0066217D">
        <w:rPr>
          <w:rFonts w:ascii="Times New Roman" w:hAnsi="Times New Roman"/>
          <w:b/>
          <w:i/>
          <w:sz w:val="24"/>
          <w:szCs w:val="24"/>
        </w:rPr>
        <w:t>Понимание речи на слух</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Основной речевой задачей при понимании звучащих текстов на слух является извлечение основной или заданной информации.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ученику, который понял основные факты, сумел выделить отдельную, значимую для себя информацию, догадался о значении части незнакомых слов по контексту, сумел использовать информацию для решения поставленной задачи.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ставится ученику, который понял все основные факты. При решении коммуникативной задачи, он использовал только 2/3 информации.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Оценка «3</w:t>
      </w:r>
      <w:r w:rsidRPr="0066217D">
        <w:rPr>
          <w:rFonts w:ascii="Times New Roman" w:hAnsi="Times New Roman"/>
          <w:i/>
          <w:sz w:val="24"/>
          <w:szCs w:val="24"/>
        </w:rPr>
        <w:t>»</w:t>
      </w:r>
      <w:r w:rsidRPr="0066217D">
        <w:rPr>
          <w:rFonts w:ascii="Times New Roman" w:hAnsi="Times New Roman"/>
          <w:sz w:val="24"/>
          <w:szCs w:val="24"/>
        </w:rPr>
        <w:t xml:space="preserve"> свидетельствует о том, что ученик понял только 50% текста. Отдельные факты понял не правильно. Не сумел полностью решить поставленную перед ним коммуникативную задачу.</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ставится ученику , если он понял менее 50%  текста и выделил из него менее половины основных фактов. Он не смог решить поставленную перед ним речевую задачу.</w:t>
      </w:r>
    </w:p>
    <w:p w:rsidR="001D584F" w:rsidRPr="0066217D" w:rsidRDefault="001D584F" w:rsidP="00376F2A">
      <w:pPr>
        <w:pStyle w:val="af"/>
        <w:ind w:left="0" w:firstLine="720"/>
        <w:jc w:val="both"/>
        <w:rPr>
          <w:rFonts w:ascii="Times New Roman" w:hAnsi="Times New Roman"/>
          <w:b/>
          <w:i/>
          <w:sz w:val="24"/>
          <w:szCs w:val="24"/>
        </w:rPr>
      </w:pPr>
      <w:r w:rsidRPr="0066217D">
        <w:rPr>
          <w:rFonts w:ascii="Times New Roman" w:hAnsi="Times New Roman"/>
          <w:b/>
          <w:i/>
          <w:sz w:val="24"/>
          <w:szCs w:val="24"/>
        </w:rPr>
        <w:t xml:space="preserve">Говорение </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Говорение в реальной жизни выступает в двух формах общения: в виде связанных высказываний типа описания или рассказа и в виде участия в беседе с партнёром.</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Основными критериями оценки умений говорения следует считать: соответствие теме, достаточный объём высказывания, разнообразие языковых средств и т.п., а грамматические и лексические ошибки целесообразно рассматривать, как дополнительный критерий.</w:t>
      </w:r>
    </w:p>
    <w:p w:rsidR="001D584F" w:rsidRPr="0066217D" w:rsidRDefault="001D584F" w:rsidP="00376F2A">
      <w:pPr>
        <w:pStyle w:val="af"/>
        <w:ind w:left="0" w:firstLine="720"/>
        <w:jc w:val="both"/>
        <w:rPr>
          <w:rFonts w:ascii="Times New Roman" w:hAnsi="Times New Roman"/>
          <w:b/>
          <w:sz w:val="24"/>
          <w:szCs w:val="24"/>
        </w:rPr>
      </w:pPr>
      <w:r w:rsidRPr="0066217D">
        <w:rPr>
          <w:rFonts w:ascii="Times New Roman" w:hAnsi="Times New Roman"/>
          <w:b/>
          <w:sz w:val="24"/>
          <w:szCs w:val="24"/>
        </w:rPr>
        <w:t>Высказывание в форме рассказа, описания</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незначительные. Объём высказывания соответствовал тому, что заданно программой на данном году обучения. Наблюдалась лёгкость речи и достаточно правильное произношение. Речь ученика была эмоционально окрашена, в ней имели месть не только передача отдельных фактов (отдельной информации), но и элементы их оценки, выражение собственного мнения.</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ставится ученику, если он в целом справился с поставленными речевыми задачами. Его высказывание было связным и логически последовательным. Использовался большой объём языковых средств, которые он употреблял правильно. Однако были сделаны отдельные ошибки, нарушающие коммуникацию. Темп речи был несколько замедлен. Отмечалось произношение, страдающее сильным влиянием родного языка.  Речь ученика была  не 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«3»</w:t>
      </w:r>
      <w:r w:rsidRPr="0066217D">
        <w:rPr>
          <w:rFonts w:ascii="Times New Roman" w:hAnsi="Times New Roman"/>
          <w:sz w:val="24"/>
          <w:szCs w:val="24"/>
        </w:rPr>
        <w:t xml:space="preserve"> ставится ученику, если он в основном сумел решить поставленную речевую задачу, но диапазон языковых средств был ограничен, объём высказывания не догнал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выражение собственного мнения. Речь не была эмоционально окрашенной. Темп речи был довольно замедлен.</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ставится ученику, если он только частично справился с решением коммуникативной задачи. Высказывание было небольшим по объёму (не соответствовало требованиям программы). Наблюдалась узость вокабуляра. Отсутствовали элементы собственной оценки. Ученик допускал большое количество ошибок, как языковых, так и фонетических. Многие ошибки нарушали общение, в результате чего возникло непонимание между речевыми партнёрами.</w:t>
      </w:r>
    </w:p>
    <w:p w:rsidR="001D584F" w:rsidRPr="0066217D" w:rsidRDefault="001D584F" w:rsidP="00376F2A">
      <w:pPr>
        <w:pStyle w:val="af"/>
        <w:ind w:left="0" w:firstLine="720"/>
        <w:jc w:val="both"/>
        <w:rPr>
          <w:rFonts w:ascii="Times New Roman" w:hAnsi="Times New Roman"/>
          <w:b/>
          <w:sz w:val="24"/>
          <w:szCs w:val="24"/>
        </w:rPr>
      </w:pPr>
      <w:r w:rsidRPr="0066217D">
        <w:rPr>
          <w:rFonts w:ascii="Times New Roman" w:hAnsi="Times New Roman"/>
          <w:b/>
          <w:sz w:val="24"/>
          <w:szCs w:val="24"/>
        </w:rPr>
        <w:t>Участие в беседе</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 xml:space="preserve">При оценивании этого вида говорения важнейшим критерием является речевое качество и умение справиться с речевой задачей, т.е. понять партнёра и реагировать правильно на его реплики, умение поддерживать беседу на определённую тему. Диапазон используемых языковых средств, в данном, случае предоставляется учащемуся. </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ученику, который сумел решить речевую задачу, при этом правильно употребил языковые средства. В ходе диалога умело использовал реплики, в речи отсутствовали ошибки, нарушающие коммуникацию.</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ставится ученику,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«3»</w:t>
      </w:r>
      <w:r w:rsidRPr="0066217D">
        <w:rPr>
          <w:rFonts w:ascii="Times New Roman" w:hAnsi="Times New Roman"/>
          <w:sz w:val="24"/>
          <w:szCs w:val="24"/>
        </w:rPr>
        <w:t xml:space="preserve"> выставляется ученику, если он решил задачу не полностью. Некоторые реплики партнёра вызывали у него затруднения. Наблюдались паузы, мешающие речевому общению.</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выставляется ученику, если он не справился с решением речевой задачи. Затруднялся ответить на побуждающие к говорению реплики речевого партнёра. Коммуникация не состоялась.</w:t>
      </w:r>
    </w:p>
    <w:p w:rsidR="001D584F" w:rsidRPr="0066217D" w:rsidRDefault="001D584F" w:rsidP="00376F2A">
      <w:pPr>
        <w:pStyle w:val="af"/>
        <w:spacing w:after="0"/>
        <w:jc w:val="both"/>
        <w:rPr>
          <w:rFonts w:ascii="Times New Roman" w:hAnsi="Times New Roman"/>
          <w:b/>
          <w:bCs/>
          <w:sz w:val="24"/>
          <w:szCs w:val="24"/>
        </w:rPr>
      </w:pPr>
      <w:r w:rsidRPr="0066217D">
        <w:rPr>
          <w:rFonts w:ascii="Times New Roman" w:hAnsi="Times New Roman"/>
          <w:b/>
          <w:bCs/>
          <w:sz w:val="24"/>
          <w:szCs w:val="24"/>
        </w:rPr>
        <w:t>К</w:t>
      </w:r>
      <w:r w:rsidR="008B18E4" w:rsidRPr="0066217D">
        <w:rPr>
          <w:rFonts w:ascii="Times New Roman" w:hAnsi="Times New Roman"/>
          <w:b/>
          <w:bCs/>
          <w:sz w:val="24"/>
          <w:szCs w:val="24"/>
        </w:rPr>
        <w:t xml:space="preserve">ритерии оценивания.  </w:t>
      </w:r>
      <w:r w:rsidR="00823C8D">
        <w:rPr>
          <w:rFonts w:ascii="Times New Roman" w:hAnsi="Times New Roman"/>
          <w:b/>
          <w:bCs/>
          <w:sz w:val="24"/>
          <w:szCs w:val="24"/>
        </w:rPr>
        <w:t>Иностранный язык.</w:t>
      </w:r>
    </w:p>
    <w:p w:rsidR="001D584F" w:rsidRPr="0066217D" w:rsidRDefault="001D584F" w:rsidP="00376F2A">
      <w:pPr>
        <w:jc w:val="both"/>
        <w:rPr>
          <w:b/>
        </w:rPr>
      </w:pPr>
      <w:r w:rsidRPr="0066217D">
        <w:rPr>
          <w:b/>
        </w:rPr>
        <w:t>Чтение с пониманием основного содержания прочитанного (ознакомительное)</w:t>
      </w:r>
    </w:p>
    <w:p w:rsidR="001D584F" w:rsidRPr="0066217D" w:rsidRDefault="001D584F" w:rsidP="00376F2A">
      <w:pPr>
        <w:ind w:firstLine="708"/>
        <w:jc w:val="both"/>
      </w:pPr>
      <w:r w:rsidRPr="0066217D">
        <w:t>Оценка «5» 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w:t>
      </w:r>
    </w:p>
    <w:p w:rsidR="001D584F" w:rsidRPr="0066217D" w:rsidRDefault="001D584F" w:rsidP="0066217D">
      <w:pPr>
        <w:ind w:firstLine="708"/>
        <w:jc w:val="both"/>
      </w:pPr>
      <w:r w:rsidRPr="0066217D">
        <w:t xml:space="preserve"> Оценка «4» 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w:t>
      </w:r>
      <w:r w:rsidR="008B18E4" w:rsidRPr="0066217D">
        <w:t>, а темп чтения более замедлен</w:t>
      </w:r>
      <w:r w:rsidRPr="0066217D">
        <w:t>.</w:t>
      </w:r>
      <w:r w:rsidRPr="0066217D">
        <w:tab/>
      </w:r>
    </w:p>
    <w:p w:rsidR="001D584F" w:rsidRPr="0066217D" w:rsidRDefault="001D584F" w:rsidP="0066217D">
      <w:pPr>
        <w:ind w:firstLine="708"/>
        <w:jc w:val="both"/>
      </w:pPr>
      <w:r w:rsidRPr="0066217D">
        <w:t>Оценка «3» 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w:t>
      </w:r>
    </w:p>
    <w:p w:rsidR="001D584F" w:rsidRPr="0066217D" w:rsidRDefault="001D584F" w:rsidP="0066217D">
      <w:pPr>
        <w:jc w:val="both"/>
      </w:pPr>
      <w:r w:rsidRPr="0066217D">
        <w:tab/>
        <w:t>Оценка «2» выставляется ученику в том случае, если он не понял текст или понял содержание текста неправильно, не ориентируется в тексте при поиске определенных фактов, не умеет семантизировать ( понимать значение)  незнакомую лексику.</w:t>
      </w:r>
    </w:p>
    <w:p w:rsidR="001D584F" w:rsidRPr="0066217D" w:rsidRDefault="001D584F" w:rsidP="0066217D">
      <w:pPr>
        <w:jc w:val="both"/>
        <w:rPr>
          <w:b/>
        </w:rPr>
      </w:pPr>
      <w:r w:rsidRPr="0066217D">
        <w:rPr>
          <w:b/>
        </w:rPr>
        <w:t>Чтение с полным пониманием содержания (изучающее)</w:t>
      </w:r>
    </w:p>
    <w:p w:rsidR="001D584F" w:rsidRPr="0066217D" w:rsidRDefault="001D584F" w:rsidP="0066217D">
      <w:pPr>
        <w:jc w:val="both"/>
        <w:rPr>
          <w:b/>
        </w:rPr>
      </w:pPr>
      <w:r w:rsidRPr="0066217D">
        <w:t>Оценка «5» 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приемы, направленные на понимание прочитанного (смысловую догадку, анализ).</w:t>
      </w:r>
    </w:p>
    <w:p w:rsidR="001D584F" w:rsidRPr="0066217D" w:rsidRDefault="001D584F" w:rsidP="0066217D">
      <w:pPr>
        <w:jc w:val="both"/>
      </w:pPr>
      <w:r w:rsidRPr="0066217D">
        <w:t>Оценка «4» выставляется учащемуся, если он полностью понял текст, но многократно обращался к словарю.</w:t>
      </w:r>
    </w:p>
    <w:p w:rsidR="001D584F" w:rsidRPr="0066217D" w:rsidRDefault="001D584F" w:rsidP="0066217D">
      <w:pPr>
        <w:jc w:val="both"/>
        <w:rPr>
          <w:b/>
        </w:rPr>
      </w:pPr>
      <w:r w:rsidRPr="0066217D">
        <w:t>Оценка «3» ставится, если ученик понял текст не полностью, не владеет приемами его смысловой переработки.</w:t>
      </w:r>
    </w:p>
    <w:p w:rsidR="001D584F" w:rsidRPr="0066217D" w:rsidRDefault="001D584F" w:rsidP="0066217D">
      <w:pPr>
        <w:jc w:val="both"/>
        <w:rPr>
          <w:b/>
        </w:rPr>
      </w:pPr>
      <w:r w:rsidRPr="0066217D">
        <w:t xml:space="preserve"> Оценка «2» ставится в том случае, когда текст учеником не понят. Он с трудом может найти незнакомые слова в словаре.</w:t>
      </w:r>
    </w:p>
    <w:p w:rsidR="001D584F" w:rsidRPr="0066217D" w:rsidRDefault="001D584F" w:rsidP="0066217D">
      <w:pPr>
        <w:jc w:val="both"/>
      </w:pPr>
      <w:r w:rsidRPr="0066217D">
        <w:rPr>
          <w:b/>
        </w:rPr>
        <w:t>Чтение с нахождением интересующей или нужной информации (просмотровое)</w:t>
      </w:r>
    </w:p>
    <w:p w:rsidR="001D584F" w:rsidRPr="0066217D" w:rsidRDefault="001D584F" w:rsidP="0066217D">
      <w:pPr>
        <w:jc w:val="both"/>
      </w:pPr>
      <w:r w:rsidRPr="0066217D">
        <w:t>Оценка «5» 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p w:rsidR="001D584F" w:rsidRPr="0066217D" w:rsidRDefault="001D584F" w:rsidP="0066217D">
      <w:pPr>
        <w:jc w:val="both"/>
      </w:pPr>
      <w:r w:rsidRPr="0066217D">
        <w:t>Оценка «4» ставится ученику при достаточно быстром просмотре текста, но при этом он находит только примерно 2/3 заданной информации.</w:t>
      </w:r>
    </w:p>
    <w:p w:rsidR="001D584F" w:rsidRPr="0066217D" w:rsidRDefault="001D584F" w:rsidP="0066217D">
      <w:pPr>
        <w:jc w:val="both"/>
      </w:pPr>
      <w:r w:rsidRPr="0066217D">
        <w:t>Оценка «3» выставляется, если ученик находит в данном тексте (или данных текстах) примерно 2/3 заданной информации.</w:t>
      </w:r>
    </w:p>
    <w:p w:rsidR="001D584F" w:rsidRPr="0066217D" w:rsidRDefault="001D584F" w:rsidP="0066217D">
      <w:pPr>
        <w:jc w:val="both"/>
      </w:pPr>
      <w:r w:rsidRPr="0066217D">
        <w:t>Оценка «2» выставляется в том случае, если ученик практически не ориентируется в тексте.</w:t>
      </w:r>
    </w:p>
    <w:p w:rsidR="001D584F" w:rsidRPr="0066217D" w:rsidRDefault="001D584F" w:rsidP="0066217D">
      <w:pPr>
        <w:jc w:val="both"/>
      </w:pPr>
      <w:r w:rsidRPr="0066217D">
        <w:rPr>
          <w:b/>
        </w:rPr>
        <w:t>Понимание речи на слух</w:t>
      </w:r>
    </w:p>
    <w:p w:rsidR="001D584F" w:rsidRPr="0066217D" w:rsidRDefault="001D584F" w:rsidP="0066217D">
      <w:pPr>
        <w:jc w:val="both"/>
      </w:pPr>
      <w:r w:rsidRPr="0066217D">
        <w:tab/>
        <w:t>Основной речевой задачей при понимании звучащих текстов на слух является извлечение основной или заданной ученику информации.</w:t>
      </w:r>
    </w:p>
    <w:p w:rsidR="001D584F" w:rsidRPr="0066217D" w:rsidRDefault="001D584F" w:rsidP="0066217D">
      <w:pPr>
        <w:jc w:val="both"/>
      </w:pPr>
      <w:r w:rsidRPr="0066217D">
        <w:tab/>
        <w:t>Оценка «5» 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телепере­дач), догадался о значении части незнако­мых слов по контексту, сумел использовать информацию для решения постав­ленной задачи (например найти ту или иную радиопередачу).</w:t>
      </w:r>
    </w:p>
    <w:p w:rsidR="001D584F" w:rsidRPr="0066217D" w:rsidRDefault="001D584F" w:rsidP="0066217D">
      <w:pPr>
        <w:ind w:firstLine="567"/>
        <w:jc w:val="both"/>
      </w:pPr>
      <w:r w:rsidRPr="0066217D">
        <w:t>Оценка «4» ставится ученику, который понял не все основные факты. При решении коммуникативной задачи он использовал только 2/3 информации.</w:t>
      </w:r>
    </w:p>
    <w:p w:rsidR="001D584F" w:rsidRPr="0066217D" w:rsidRDefault="001D584F" w:rsidP="0066217D">
      <w:pPr>
        <w:ind w:firstLine="567"/>
        <w:jc w:val="both"/>
      </w:pPr>
      <w:r w:rsidRPr="0066217D">
        <w:t xml:space="preserve"> Оценка «3» свидетельствует, что ученик понял только 50 % текста. Отдельные факты понял неправильно. Не сумел полностью решить поставленную перед ним коммуникативную задачу.</w:t>
      </w:r>
    </w:p>
    <w:p w:rsidR="001D584F" w:rsidRPr="0066217D" w:rsidRDefault="001D584F" w:rsidP="0066217D">
      <w:pPr>
        <w:ind w:firstLine="567"/>
        <w:jc w:val="both"/>
      </w:pPr>
      <w:r w:rsidRPr="0066217D">
        <w:t xml:space="preserve"> Оценка «2» ставится, если ученик понял менее 50 % текста и выделил из него менее половины основных фактов. Он не смог решить поставленную перед ним речевую задачу.</w:t>
      </w:r>
    </w:p>
    <w:p w:rsidR="001D584F" w:rsidRPr="0066217D" w:rsidRDefault="001D584F" w:rsidP="0066217D">
      <w:pPr>
        <w:ind w:firstLine="567"/>
        <w:jc w:val="both"/>
      </w:pPr>
      <w:r w:rsidRPr="0066217D">
        <w:rPr>
          <w:b/>
        </w:rPr>
        <w:t xml:space="preserve">  Говорение</w:t>
      </w:r>
    </w:p>
    <w:p w:rsidR="001D584F" w:rsidRPr="0066217D" w:rsidRDefault="001D584F" w:rsidP="0066217D">
      <w:pPr>
        <w:ind w:firstLine="567"/>
        <w:jc w:val="both"/>
      </w:pPr>
      <w:r w:rsidRPr="0066217D">
        <w:t xml:space="preserve"> Говорение в реальной жизни выступает в двух формах общения: в виде связных высказываний типа описания или рассказа и в виде участия в беседе с партнером.</w:t>
      </w:r>
    </w:p>
    <w:p w:rsidR="001D584F" w:rsidRPr="0066217D" w:rsidRDefault="001D584F" w:rsidP="0066217D">
      <w:pPr>
        <w:ind w:firstLine="567"/>
        <w:jc w:val="both"/>
      </w:pPr>
      <w:r w:rsidRPr="0066217D">
        <w:t>Выдвижение овладения общением в качестве практической задачи требует по­этому, чтобы учащийся выявил свою способность, как в продуцировании связных высказываний, так и в умелом участии в беседе с партнером. При оценивании связных высказываний или участия в беседе учащихся многие учителя обращают основное внимание на ошибки лексического, грамматического характера и выставляют отметки, исходя только исключительно из количества ошибок. Подобный подход вряд ли можно назвать правильным.</w:t>
      </w:r>
    </w:p>
    <w:p w:rsidR="001D584F" w:rsidRPr="0066217D" w:rsidRDefault="001D584F" w:rsidP="0066217D">
      <w:pPr>
        <w:ind w:firstLine="567"/>
        <w:jc w:val="both"/>
      </w:pPr>
      <w:r w:rsidRPr="0066217D">
        <w:t xml:space="preserve">Во-первых, важными показателями рассказа или описания являются соответствия темы, полнота изложения, разнообразие языковых средств, а в ходе беседы — понимание партнера, правильное реагирование на реплики партнера, разнообразие своих реплик. Только при соблюдении этих условий речевой деятельности можно говорить о реальном обще­нии. Поэтому все эти моменты должны учитываться, прежде всего, при оценке речевых произведений школьников.                               </w:t>
      </w:r>
    </w:p>
    <w:p w:rsidR="001D584F" w:rsidRPr="0066217D" w:rsidRDefault="001D584F" w:rsidP="0066217D">
      <w:pPr>
        <w:ind w:firstLine="567"/>
        <w:jc w:val="both"/>
      </w:pPr>
      <w:r w:rsidRPr="0066217D">
        <w:t xml:space="preserve"> Во-вторых, ошибки бывают разными. Одни из них нарушают общение, т. е. ведут к непониманию. Другие же, хотя и свидетельствуют о нарушениях нормы, но не нарушают понимания. Последние можно рассматривать как оговорки.</w:t>
      </w:r>
    </w:p>
    <w:p w:rsidR="001D584F" w:rsidRPr="0066217D" w:rsidRDefault="001D584F" w:rsidP="0066217D">
      <w:pPr>
        <w:ind w:firstLine="567"/>
        <w:jc w:val="both"/>
      </w:pPr>
      <w:r w:rsidRPr="0066217D">
        <w:t>В связи с этим основными критериями оценки умений говорения следует считать:</w:t>
      </w:r>
    </w:p>
    <w:p w:rsidR="001D584F" w:rsidRPr="0066217D" w:rsidRDefault="001D584F" w:rsidP="0066217D">
      <w:pPr>
        <w:spacing w:line="240" w:lineRule="atLeast"/>
        <w:ind w:firstLine="567"/>
        <w:jc w:val="both"/>
      </w:pPr>
      <w:r w:rsidRPr="0066217D">
        <w:t>-соответствие теме,</w:t>
      </w:r>
    </w:p>
    <w:p w:rsidR="001D584F" w:rsidRPr="0066217D" w:rsidRDefault="001D584F" w:rsidP="0066217D">
      <w:pPr>
        <w:spacing w:line="240" w:lineRule="atLeast"/>
        <w:ind w:firstLine="567"/>
        <w:jc w:val="both"/>
      </w:pPr>
      <w:r w:rsidRPr="0066217D">
        <w:t>-достаточный объем высказывания,</w:t>
      </w:r>
    </w:p>
    <w:p w:rsidR="001D584F" w:rsidRPr="0066217D" w:rsidRDefault="001D584F" w:rsidP="0066217D">
      <w:pPr>
        <w:spacing w:line="240" w:lineRule="atLeast"/>
        <w:ind w:firstLine="567"/>
        <w:jc w:val="both"/>
      </w:pPr>
      <w:r w:rsidRPr="0066217D">
        <w:t>- разнообразие языковых средств и т. п.,</w:t>
      </w:r>
    </w:p>
    <w:p w:rsidR="000308FB" w:rsidRPr="002B62C2" w:rsidRDefault="001D584F" w:rsidP="002B62C2">
      <w:pPr>
        <w:spacing w:line="240" w:lineRule="atLeast"/>
        <w:ind w:firstLine="567"/>
        <w:jc w:val="both"/>
      </w:pPr>
      <w:r w:rsidRPr="0066217D">
        <w:t>а ошибки целесообразно рассматривать как дополнительный критерий.</w:t>
      </w:r>
    </w:p>
    <w:p w:rsidR="001D584F" w:rsidRPr="0066217D" w:rsidRDefault="001D584F" w:rsidP="0066217D">
      <w:pPr>
        <w:spacing w:line="240" w:lineRule="atLeast"/>
        <w:ind w:firstLine="567"/>
        <w:jc w:val="both"/>
      </w:pPr>
      <w:r w:rsidRPr="0066217D">
        <w:rPr>
          <w:b/>
        </w:rPr>
        <w:t>Высказывание в форме рассказа, описания</w:t>
      </w:r>
    </w:p>
    <w:p w:rsidR="001D584F" w:rsidRPr="0066217D" w:rsidRDefault="001D584F" w:rsidP="0066217D">
      <w:pPr>
        <w:ind w:firstLine="567"/>
        <w:jc w:val="both"/>
      </w:pPr>
      <w:r w:rsidRPr="0066217D">
        <w:t>Оценка «5» 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данном году обучения. Наблюдалась легкость речи и достаточно правильное произношение.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rsidR="001D584F" w:rsidRPr="0066217D" w:rsidRDefault="001D584F" w:rsidP="0066217D">
      <w:pPr>
        <w:ind w:firstLine="567"/>
        <w:jc w:val="both"/>
      </w:pPr>
      <w:r w:rsidRPr="0066217D">
        <w:t>Оценка «4» 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были сделаны отдельные ошибки, нарушающие коммуникацию. Темп речи был несколько за­медлен. Отмечалось произношение, страдающее сильным влиянием родного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rsidR="001D584F" w:rsidRPr="0066217D" w:rsidRDefault="001D584F" w:rsidP="0066217D">
      <w:pPr>
        <w:ind w:firstLine="567"/>
        <w:jc w:val="both"/>
      </w:pPr>
      <w:r w:rsidRPr="0066217D">
        <w:t>Оценка «3» ставится ученику, если он сумел в основном решить поставленную речевую задачу, но диапазон языковых средств был ограничен, объем высказывания не достигал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 замедленным.</w:t>
      </w:r>
    </w:p>
    <w:p w:rsidR="001D584F" w:rsidRPr="0066217D" w:rsidRDefault="001D584F" w:rsidP="0066217D">
      <w:pPr>
        <w:ind w:firstLine="567"/>
        <w:jc w:val="both"/>
      </w:pPr>
      <w:r w:rsidRPr="0066217D">
        <w:t>Оценка «2» ставится ученику, если он только частично справился с решением коммуникативной задачи. Высказывание было небольшим по объему (не соответствовало требованиям программы). Наблюдалась узость вокабуляра.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между речевыми партнерами.</w:t>
      </w:r>
    </w:p>
    <w:p w:rsidR="001D584F" w:rsidRPr="0066217D" w:rsidRDefault="001D584F" w:rsidP="0066217D">
      <w:pPr>
        <w:ind w:firstLine="567"/>
        <w:jc w:val="both"/>
      </w:pPr>
      <w:r w:rsidRPr="0066217D">
        <w:rPr>
          <w:b/>
        </w:rPr>
        <w:t>Участие в беседе</w:t>
      </w:r>
    </w:p>
    <w:p w:rsidR="001D584F" w:rsidRPr="0066217D" w:rsidRDefault="001D584F" w:rsidP="0066217D">
      <w:pPr>
        <w:ind w:firstLine="567"/>
        <w:jc w:val="both"/>
      </w:pPr>
      <w:r w:rsidRPr="0066217D">
        <w:t>При оценивании этого вида говорения важнейшим критерием также как и при оценивании связных высказываний является речевое качество и умение справиться с речевой задачей, т. е. понять партнера и реагировать правильно на его реплики, умение поддержать беседу на определенную тему. Диапазон используемых языковых средств, в данном случае, предоставляется учащемуся.</w:t>
      </w:r>
    </w:p>
    <w:p w:rsidR="001D584F" w:rsidRPr="0066217D" w:rsidRDefault="001D584F" w:rsidP="0066217D">
      <w:pPr>
        <w:ind w:firstLine="567"/>
        <w:jc w:val="both"/>
      </w:pPr>
      <w:r w:rsidRPr="0066217D">
        <w:t>Оценка «5» 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w:t>
      </w:r>
    </w:p>
    <w:p w:rsidR="001D584F" w:rsidRPr="0066217D" w:rsidRDefault="001D584F" w:rsidP="0066217D">
      <w:pPr>
        <w:ind w:firstLine="567"/>
        <w:jc w:val="both"/>
      </w:pPr>
      <w:r w:rsidRPr="0066217D">
        <w:t>Оценка «4» 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rsidR="001D584F" w:rsidRPr="0066217D" w:rsidRDefault="001D584F" w:rsidP="0066217D">
      <w:pPr>
        <w:ind w:firstLine="567"/>
        <w:jc w:val="both"/>
      </w:pPr>
      <w:r w:rsidRPr="0066217D">
        <w:t>Оценка «3» 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w:t>
      </w:r>
    </w:p>
    <w:p w:rsidR="001D584F" w:rsidRPr="0066217D" w:rsidRDefault="001D584F" w:rsidP="0066217D">
      <w:pPr>
        <w:ind w:firstLine="567"/>
        <w:jc w:val="both"/>
      </w:pPr>
      <w:r w:rsidRPr="0066217D">
        <w:t>Оценка «2» 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w:t>
      </w:r>
    </w:p>
    <w:p w:rsidR="001D584F" w:rsidRPr="0066217D" w:rsidRDefault="001D584F" w:rsidP="0066217D">
      <w:pPr>
        <w:ind w:firstLine="567"/>
        <w:jc w:val="both"/>
        <w:rPr>
          <w:b/>
        </w:rPr>
      </w:pPr>
      <w:r w:rsidRPr="0066217D">
        <w:rPr>
          <w:b/>
        </w:rPr>
        <w:t>Оценивание письменной речи учащихся</w:t>
      </w:r>
    </w:p>
    <w:p w:rsidR="001D584F" w:rsidRPr="0066217D" w:rsidRDefault="001D584F" w:rsidP="0066217D">
      <w:pPr>
        <w:ind w:firstLine="567"/>
        <w:jc w:val="both"/>
      </w:pPr>
      <w:r w:rsidRPr="0066217D">
        <w:t>Оценка «5»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w:t>
      </w:r>
    </w:p>
    <w:p w:rsidR="001D584F" w:rsidRPr="0066217D" w:rsidRDefault="001D584F" w:rsidP="0066217D">
      <w:pPr>
        <w:ind w:firstLine="567"/>
        <w:jc w:val="both"/>
      </w:pPr>
      <w:r w:rsidRPr="0066217D">
        <w:t>Оценка «4» Коммуникативная задача решена, но лексико-грамматические погрешности, в том числе выходящих за базовый уровень,  препятствуют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w:t>
      </w:r>
    </w:p>
    <w:p w:rsidR="001D584F" w:rsidRPr="0066217D" w:rsidRDefault="001D584F" w:rsidP="0066217D">
      <w:pPr>
        <w:ind w:firstLine="567"/>
        <w:jc w:val="both"/>
      </w:pPr>
      <w:r w:rsidRPr="0066217D">
        <w:t>Оценка «3»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rsidR="001D584F" w:rsidRPr="0066217D" w:rsidRDefault="001D584F" w:rsidP="0066217D">
      <w:pPr>
        <w:ind w:firstLine="567"/>
        <w:jc w:val="both"/>
      </w:pPr>
      <w:r w:rsidRPr="0066217D">
        <w:t>Оценка «2»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1D584F" w:rsidRPr="0066217D" w:rsidRDefault="001D584F" w:rsidP="0066217D">
      <w:pPr>
        <w:ind w:firstLine="567"/>
        <w:jc w:val="both"/>
        <w:rPr>
          <w:b/>
        </w:rPr>
      </w:pPr>
      <w:r w:rsidRPr="0066217D">
        <w:t> </w:t>
      </w:r>
      <w:r w:rsidRPr="0066217D">
        <w:rPr>
          <w:b/>
          <w:bCs/>
        </w:rPr>
        <w:t>1.</w:t>
      </w:r>
      <w:r w:rsidRPr="0066217D">
        <w:rPr>
          <w:b/>
          <w:bCs/>
          <w:iCs/>
        </w:rPr>
        <w:t> </w:t>
      </w:r>
      <w:r w:rsidRPr="0066217D">
        <w:rPr>
          <w:b/>
          <w:bCs/>
          <w:iCs/>
          <w:u w:val="single"/>
        </w:rPr>
        <w:t>За письменные работы</w:t>
      </w:r>
      <w:r w:rsidRPr="0066217D">
        <w:rPr>
          <w:bCs/>
          <w:iCs/>
        </w:rPr>
        <w:t> </w:t>
      </w:r>
      <w:r w:rsidRPr="0066217D">
        <w:t>(контрольные работы, самостоятельные работы, словарные диктанты) оценка вычисляется исходя из процента правильных ответов:</w:t>
      </w:r>
    </w:p>
    <w:tbl>
      <w:tblPr>
        <w:tblW w:w="0" w:type="auto"/>
        <w:jc w:val="center"/>
        <w:tblCellMar>
          <w:left w:w="0" w:type="dxa"/>
          <w:right w:w="0" w:type="dxa"/>
        </w:tblCellMar>
        <w:tblLook w:val="04A0" w:firstRow="1" w:lastRow="0" w:firstColumn="1" w:lastColumn="0" w:noHBand="0" w:noVBand="1"/>
      </w:tblPr>
      <w:tblGrid>
        <w:gridCol w:w="3022"/>
        <w:gridCol w:w="2086"/>
        <w:gridCol w:w="2086"/>
        <w:gridCol w:w="2128"/>
      </w:tblGrid>
      <w:tr w:rsidR="001D584F" w:rsidRPr="0066217D" w:rsidTr="00E07945">
        <w:trPr>
          <w:jc w:val="center"/>
        </w:trPr>
        <w:tc>
          <w:tcPr>
            <w:tcW w:w="3022" w:type="dxa"/>
            <w:tcBorders>
              <w:top w:val="double" w:sz="4" w:space="0" w:color="auto"/>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66217D">
            <w:pPr>
              <w:ind w:firstLine="567"/>
              <w:jc w:val="both"/>
            </w:pPr>
            <w:r w:rsidRPr="0066217D">
              <w:rPr>
                <w:bCs/>
              </w:rPr>
              <w:t>Виды работ</w:t>
            </w:r>
          </w:p>
        </w:tc>
        <w:tc>
          <w:tcPr>
            <w:tcW w:w="2086" w:type="dxa"/>
            <w:tcBorders>
              <w:top w:val="double" w:sz="4" w:space="0" w:color="auto"/>
              <w:left w:val="nil"/>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66217D">
            <w:pPr>
              <w:ind w:firstLine="567"/>
              <w:jc w:val="both"/>
            </w:pPr>
            <w:r w:rsidRPr="0066217D">
              <w:rPr>
                <w:bCs/>
              </w:rPr>
              <w:t>Оценка «3»</w:t>
            </w:r>
          </w:p>
        </w:tc>
        <w:tc>
          <w:tcPr>
            <w:tcW w:w="2086" w:type="dxa"/>
            <w:tcBorders>
              <w:top w:val="double" w:sz="4" w:space="0" w:color="auto"/>
              <w:left w:val="nil"/>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66217D">
            <w:pPr>
              <w:ind w:firstLine="567"/>
              <w:jc w:val="both"/>
            </w:pPr>
            <w:r w:rsidRPr="0066217D">
              <w:rPr>
                <w:bCs/>
              </w:rPr>
              <w:t>Оценка «4»</w:t>
            </w:r>
          </w:p>
        </w:tc>
        <w:tc>
          <w:tcPr>
            <w:tcW w:w="2128"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rsidR="001D584F" w:rsidRPr="0066217D" w:rsidRDefault="001D584F" w:rsidP="0066217D">
            <w:pPr>
              <w:ind w:firstLine="567"/>
              <w:jc w:val="both"/>
              <w:rPr>
                <w:i/>
              </w:rPr>
            </w:pPr>
            <w:r w:rsidRPr="0066217D">
              <w:rPr>
                <w:bCs/>
                <w:i/>
              </w:rPr>
              <w:t>Оценка «5»</w:t>
            </w:r>
          </w:p>
        </w:tc>
      </w:tr>
      <w:tr w:rsidR="001D584F" w:rsidRPr="0066217D" w:rsidTr="00E07945">
        <w:trPr>
          <w:jc w:val="center"/>
        </w:trPr>
        <w:tc>
          <w:tcPr>
            <w:tcW w:w="3022"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1D584F" w:rsidRPr="0066217D" w:rsidRDefault="001D584F" w:rsidP="0066217D">
            <w:pPr>
              <w:ind w:firstLine="567"/>
              <w:jc w:val="both"/>
            </w:pPr>
            <w:r w:rsidRPr="0066217D">
              <w:t>Контрольные работы</w:t>
            </w:r>
          </w:p>
        </w:tc>
        <w:tc>
          <w:tcPr>
            <w:tcW w:w="2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D584F" w:rsidRPr="0066217D" w:rsidRDefault="001D584F" w:rsidP="00DD39F0">
            <w:pPr>
              <w:ind w:firstLine="66"/>
              <w:jc w:val="both"/>
            </w:pPr>
            <w:r w:rsidRPr="0066217D">
              <w:t>От 50% до 69%</w:t>
            </w:r>
          </w:p>
        </w:tc>
        <w:tc>
          <w:tcPr>
            <w:tcW w:w="2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D584F" w:rsidRPr="0066217D" w:rsidRDefault="001D584F" w:rsidP="00DD39F0">
            <w:pPr>
              <w:ind w:firstLine="208"/>
              <w:jc w:val="both"/>
            </w:pPr>
            <w:r w:rsidRPr="0066217D">
              <w:t>От 70% до 90%</w:t>
            </w:r>
          </w:p>
        </w:tc>
        <w:tc>
          <w:tcPr>
            <w:tcW w:w="2128"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1D584F" w:rsidRPr="0066217D" w:rsidRDefault="001D584F" w:rsidP="00DD39F0">
            <w:pPr>
              <w:ind w:firstLine="66"/>
              <w:jc w:val="both"/>
              <w:rPr>
                <w:i/>
              </w:rPr>
            </w:pPr>
            <w:r w:rsidRPr="0066217D">
              <w:rPr>
                <w:i/>
              </w:rPr>
              <w:t>От 91% до 100%</w:t>
            </w:r>
          </w:p>
        </w:tc>
      </w:tr>
      <w:tr w:rsidR="001D584F" w:rsidRPr="0066217D" w:rsidTr="00E07945">
        <w:trPr>
          <w:jc w:val="center"/>
        </w:trPr>
        <w:tc>
          <w:tcPr>
            <w:tcW w:w="3022" w:type="dxa"/>
            <w:tcBorders>
              <w:top w:val="nil"/>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66217D">
            <w:pPr>
              <w:ind w:firstLine="567"/>
              <w:jc w:val="both"/>
            </w:pPr>
            <w:r w:rsidRPr="0066217D">
              <w:t>Самостоятельные работы, словарные диктанты</w:t>
            </w:r>
          </w:p>
        </w:tc>
        <w:tc>
          <w:tcPr>
            <w:tcW w:w="2086"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DD39F0">
            <w:pPr>
              <w:ind w:firstLine="208"/>
              <w:jc w:val="both"/>
            </w:pPr>
            <w:r w:rsidRPr="0066217D">
              <w:t>От 60% до 74%</w:t>
            </w:r>
          </w:p>
        </w:tc>
        <w:tc>
          <w:tcPr>
            <w:tcW w:w="2086"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DD39F0">
            <w:pPr>
              <w:ind w:firstLine="208"/>
              <w:jc w:val="both"/>
            </w:pPr>
            <w:r w:rsidRPr="0066217D">
              <w:t>От 75% до 94%</w:t>
            </w:r>
          </w:p>
        </w:tc>
        <w:tc>
          <w:tcPr>
            <w:tcW w:w="21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1D584F" w:rsidRPr="0066217D" w:rsidRDefault="001D584F" w:rsidP="00DD39F0">
            <w:pPr>
              <w:ind w:firstLine="208"/>
              <w:jc w:val="both"/>
              <w:rPr>
                <w:i/>
              </w:rPr>
            </w:pPr>
            <w:r w:rsidRPr="0066217D">
              <w:rPr>
                <w:i/>
              </w:rPr>
              <w:t>От 95% до 100%</w:t>
            </w:r>
          </w:p>
        </w:tc>
      </w:tr>
    </w:tbl>
    <w:p w:rsidR="001D584F" w:rsidRPr="0066217D" w:rsidRDefault="001D584F" w:rsidP="0066217D">
      <w:pPr>
        <w:ind w:firstLine="567"/>
        <w:jc w:val="both"/>
      </w:pPr>
      <w:r w:rsidRPr="0066217D">
        <w:t> </w:t>
      </w:r>
      <w:r w:rsidRPr="0066217D">
        <w:rPr>
          <w:bCs/>
        </w:rPr>
        <w:t>2. </w:t>
      </w:r>
      <w:r w:rsidRPr="0066217D">
        <w:rPr>
          <w:b/>
          <w:bCs/>
          <w:iCs/>
          <w:u w:val="single"/>
        </w:rPr>
        <w:t>Творческие письменные работы</w:t>
      </w:r>
      <w:r w:rsidRPr="0066217D">
        <w:rPr>
          <w:bCs/>
          <w:iCs/>
        </w:rPr>
        <w:t> </w:t>
      </w:r>
      <w:r w:rsidRPr="0066217D">
        <w:t>(письма, разные виды сочинений) оцениваются по пяти критериям:</w:t>
      </w:r>
    </w:p>
    <w:p w:rsidR="001D584F" w:rsidRPr="0066217D" w:rsidRDefault="001D584F" w:rsidP="0066217D">
      <w:pPr>
        <w:ind w:firstLine="567"/>
        <w:jc w:val="both"/>
      </w:pPr>
      <w:r w:rsidRPr="0066217D">
        <w:t>а) 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1D584F" w:rsidRPr="00376F2A" w:rsidRDefault="001D584F" w:rsidP="0066217D">
      <w:pPr>
        <w:ind w:firstLine="567"/>
        <w:jc w:val="both"/>
        <w:rPr>
          <w:sz w:val="18"/>
          <w:szCs w:val="18"/>
        </w:rPr>
      </w:pPr>
      <w:r w:rsidRPr="00376F2A">
        <w:rPr>
          <w:sz w:val="18"/>
          <w:szCs w:val="18"/>
        </w:rPr>
        <w:t>ПРИ НЕУДОВЛЕТВОРИТЕЛЬНОЙ ОЦЕНКЕ ЗА СОДЕРЖАНИЕ ОСТАЛЬНЫЕ КРИТЕРИИ НЕ ОЦЕНИВАЮТСЯ И РАБОТА ПОЛУЧАЕТ НЕУДОВЛЕТВОРИТЕЛЬНУЮ ОЦЕНКУ;</w:t>
      </w:r>
    </w:p>
    <w:p w:rsidR="001D584F" w:rsidRPr="0066217D" w:rsidRDefault="001D584F" w:rsidP="0066217D">
      <w:pPr>
        <w:ind w:firstLine="567"/>
        <w:jc w:val="both"/>
      </w:pPr>
      <w:r w:rsidRPr="0066217D">
        <w:t>б) Организация работы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1D584F" w:rsidRPr="0066217D" w:rsidRDefault="001D584F" w:rsidP="0066217D">
      <w:pPr>
        <w:ind w:firstLine="567"/>
        <w:jc w:val="both"/>
      </w:pPr>
      <w:r w:rsidRPr="0066217D">
        <w:t>в) Лексика (словарный запас соответствует поставленной задаче и требованиям данного года обучения языку);</w:t>
      </w:r>
    </w:p>
    <w:p w:rsidR="001D584F" w:rsidRPr="0066217D" w:rsidRDefault="001D584F" w:rsidP="0066217D">
      <w:pPr>
        <w:ind w:firstLine="567"/>
        <w:jc w:val="both"/>
      </w:pPr>
      <w:r w:rsidRPr="0066217D">
        <w:t>г)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1D584F" w:rsidRPr="0066217D" w:rsidRDefault="001D584F" w:rsidP="0066217D">
      <w:pPr>
        <w:ind w:firstLine="567"/>
        <w:jc w:val="both"/>
      </w:pPr>
      <w:r w:rsidRPr="0066217D">
        <w:t>д) Орфография и пунктуация (отсутствие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w:t>
      </w:r>
    </w:p>
    <w:p w:rsidR="001D584F" w:rsidRPr="00376F2A" w:rsidRDefault="001D584F" w:rsidP="0066217D">
      <w:pPr>
        <w:ind w:firstLine="567"/>
        <w:jc w:val="both"/>
        <w:rPr>
          <w:sz w:val="20"/>
          <w:szCs w:val="20"/>
        </w:rPr>
      </w:pPr>
      <w:r w:rsidRPr="00376F2A">
        <w:rPr>
          <w:b/>
          <w:sz w:val="20"/>
          <w:szCs w:val="20"/>
        </w:rPr>
        <w:t>НОРМЫ ОЦЕНКИ ПО ТЕХНОЛОГИИ</w:t>
      </w:r>
    </w:p>
    <w:p w:rsidR="001D584F" w:rsidRPr="0066217D" w:rsidRDefault="001D584F" w:rsidP="0066217D">
      <w:pPr>
        <w:ind w:firstLine="284"/>
        <w:jc w:val="both"/>
        <w:rPr>
          <w:b/>
        </w:rPr>
      </w:pPr>
      <w:r w:rsidRPr="0066217D">
        <w:rPr>
          <w:b/>
        </w:rPr>
        <w:t>Устный опрос</w:t>
      </w:r>
    </w:p>
    <w:p w:rsidR="001D584F" w:rsidRPr="0066217D" w:rsidRDefault="001D584F" w:rsidP="0066217D">
      <w:pPr>
        <w:ind w:firstLine="284"/>
        <w:jc w:val="both"/>
      </w:pPr>
      <w:r w:rsidRPr="0066217D">
        <w:rPr>
          <w:u w:val="single"/>
        </w:rPr>
        <w:t>«5»</w:t>
      </w:r>
      <w:r w:rsidRPr="0066217D">
        <w:t xml:space="preserve"> ставится, если учащийся:</w:t>
      </w:r>
    </w:p>
    <w:p w:rsidR="001D584F" w:rsidRPr="0066217D" w:rsidRDefault="001D584F" w:rsidP="007A7413">
      <w:pPr>
        <w:pStyle w:val="aff4"/>
        <w:ind w:left="-567"/>
        <w:jc w:val="both"/>
      </w:pPr>
      <w:r w:rsidRPr="0066217D">
        <w:t>полностью освоил учебный материал;</w:t>
      </w:r>
      <w:r w:rsidR="007A7413">
        <w:t xml:space="preserve"> </w:t>
      </w:r>
      <w:r w:rsidRPr="0066217D">
        <w:t>умеет изложить его своими словами;</w:t>
      </w:r>
      <w:r w:rsidR="007A7413">
        <w:t xml:space="preserve"> </w:t>
      </w:r>
      <w:r w:rsidRPr="0066217D">
        <w:t>самостоятельно подтверждает ответ конкретными примерами;</w:t>
      </w:r>
      <w:r w:rsidR="007A7413">
        <w:t xml:space="preserve"> </w:t>
      </w:r>
      <w:r w:rsidRPr="0066217D">
        <w:t>правильно и обстоятельно отвечает на дополнительные вопросы учителя.</w:t>
      </w:r>
    </w:p>
    <w:p w:rsidR="001D584F" w:rsidRPr="0066217D" w:rsidRDefault="001D584F" w:rsidP="0066217D">
      <w:pPr>
        <w:pStyle w:val="aff4"/>
        <w:ind w:firstLine="284"/>
        <w:jc w:val="both"/>
      </w:pPr>
      <w:r w:rsidRPr="0066217D">
        <w:rPr>
          <w:u w:val="single"/>
        </w:rPr>
        <w:t>«4»</w:t>
      </w:r>
      <w:r w:rsidRPr="0066217D">
        <w:t xml:space="preserve"> ставится, если учащийся:</w:t>
      </w:r>
    </w:p>
    <w:p w:rsidR="001D584F" w:rsidRPr="0066217D" w:rsidRDefault="001D584F" w:rsidP="007A7413">
      <w:pPr>
        <w:pStyle w:val="aff4"/>
        <w:ind w:left="-567"/>
        <w:jc w:val="both"/>
      </w:pPr>
      <w:r w:rsidRPr="0066217D">
        <w:t>в основном усвоил учебный материал, допускает незначительные ошибки при</w:t>
      </w:r>
      <w:r w:rsidR="007A7413">
        <w:t xml:space="preserve"> </w:t>
      </w:r>
      <w:r w:rsidRPr="0066217D">
        <w:t>изложении своими словами;</w:t>
      </w:r>
      <w:r w:rsidR="007A7413">
        <w:t xml:space="preserve"> </w:t>
      </w:r>
      <w:r w:rsidRPr="0066217D">
        <w:t>подтверждает ответ конкретными примерами;</w:t>
      </w:r>
      <w:r w:rsidR="007A7413">
        <w:t xml:space="preserve"> </w:t>
      </w:r>
      <w:r w:rsidRPr="0066217D">
        <w:t>правильно отвечает на дополнительные вопросы учителя.</w:t>
      </w:r>
    </w:p>
    <w:p w:rsidR="001D584F" w:rsidRPr="0066217D" w:rsidRDefault="001D584F" w:rsidP="0066217D">
      <w:pPr>
        <w:pStyle w:val="aff4"/>
        <w:ind w:firstLine="284"/>
        <w:jc w:val="both"/>
      </w:pPr>
      <w:r w:rsidRPr="0066217D">
        <w:rPr>
          <w:u w:val="single"/>
        </w:rPr>
        <w:t>«3»</w:t>
      </w:r>
      <w:r w:rsidRPr="0066217D">
        <w:t xml:space="preserve"> ставится, если учащийся:</w:t>
      </w:r>
    </w:p>
    <w:p w:rsidR="001D584F" w:rsidRPr="0066217D" w:rsidRDefault="001D584F" w:rsidP="007A7413">
      <w:pPr>
        <w:pStyle w:val="aff4"/>
        <w:ind w:left="-567"/>
        <w:jc w:val="both"/>
      </w:pPr>
      <w:r w:rsidRPr="0066217D">
        <w:t>не усвоил существенную часть учебного материала;</w:t>
      </w:r>
      <w:r w:rsidR="007A7413">
        <w:t xml:space="preserve"> </w:t>
      </w:r>
      <w:r w:rsidRPr="0066217D">
        <w:t>допускает значительные ошибки при его изложении своими словами;</w:t>
      </w:r>
      <w:r w:rsidR="007A7413">
        <w:t xml:space="preserve"> </w:t>
      </w:r>
      <w:r w:rsidRPr="0066217D">
        <w:t>затрудняется подтвердить ответ конкретными примерами;</w:t>
      </w:r>
      <w:r w:rsidR="007A7413">
        <w:t xml:space="preserve"> </w:t>
      </w:r>
      <w:r w:rsidRPr="0066217D">
        <w:t>слабо отвечает на дополнительные вопросы.</w:t>
      </w:r>
    </w:p>
    <w:p w:rsidR="001D584F" w:rsidRPr="0066217D" w:rsidRDefault="001D584F" w:rsidP="0066217D">
      <w:pPr>
        <w:pStyle w:val="aff4"/>
        <w:ind w:firstLine="284"/>
        <w:jc w:val="both"/>
      </w:pPr>
      <w:r w:rsidRPr="0066217D">
        <w:rPr>
          <w:u w:val="single"/>
        </w:rPr>
        <w:t>«2»</w:t>
      </w:r>
      <w:r w:rsidRPr="0066217D">
        <w:t xml:space="preserve"> ставится, если учащийся:</w:t>
      </w:r>
    </w:p>
    <w:p w:rsidR="001D584F" w:rsidRPr="0066217D" w:rsidRDefault="001D584F" w:rsidP="007A7413">
      <w:pPr>
        <w:pStyle w:val="aff4"/>
        <w:ind w:left="-567"/>
        <w:jc w:val="both"/>
      </w:pPr>
      <w:r w:rsidRPr="0066217D">
        <w:t>почти не усвоил учебный материал;</w:t>
      </w:r>
      <w:r w:rsidR="007A7413">
        <w:t xml:space="preserve"> </w:t>
      </w:r>
      <w:r w:rsidRPr="0066217D">
        <w:t>не может изложить его своими словами;</w:t>
      </w:r>
    </w:p>
    <w:p w:rsidR="001D584F" w:rsidRPr="0066217D" w:rsidRDefault="001D584F" w:rsidP="007A7413">
      <w:pPr>
        <w:pStyle w:val="aff4"/>
        <w:ind w:left="-567"/>
        <w:jc w:val="both"/>
      </w:pPr>
      <w:r w:rsidRPr="0066217D">
        <w:t>не может подтвердить ответ конкретными примерами;</w:t>
      </w:r>
    </w:p>
    <w:p w:rsidR="001D584F" w:rsidRPr="0066217D" w:rsidRDefault="001D584F" w:rsidP="007A7413">
      <w:pPr>
        <w:pStyle w:val="aff4"/>
        <w:ind w:left="-567"/>
        <w:jc w:val="both"/>
      </w:pPr>
      <w:r w:rsidRPr="0066217D">
        <w:t>не отвечает на большую часть дополнительных вопросов учителя.</w:t>
      </w:r>
    </w:p>
    <w:p w:rsidR="001D584F" w:rsidRPr="0066217D" w:rsidRDefault="001D584F" w:rsidP="0066217D">
      <w:pPr>
        <w:pStyle w:val="aff4"/>
        <w:ind w:firstLine="284"/>
        <w:jc w:val="both"/>
        <w:rPr>
          <w:b/>
        </w:rPr>
      </w:pPr>
      <w:r w:rsidRPr="0066217D">
        <w:rPr>
          <w:b/>
        </w:rPr>
        <w:t>Графические задания и лабораторно-практических работ</w:t>
      </w:r>
    </w:p>
    <w:p w:rsidR="001D584F" w:rsidRPr="0066217D" w:rsidRDefault="001D584F" w:rsidP="0066217D">
      <w:pPr>
        <w:pStyle w:val="aff4"/>
        <w:ind w:firstLine="284"/>
        <w:jc w:val="both"/>
      </w:pPr>
      <w:r w:rsidRPr="0066217D">
        <w:rPr>
          <w:u w:val="single"/>
        </w:rPr>
        <w:t>«5»</w:t>
      </w:r>
      <w:r w:rsidRPr="0066217D">
        <w:t xml:space="preserve"> ставится, если учащийся:</w:t>
      </w:r>
    </w:p>
    <w:p w:rsidR="007A7413" w:rsidRPr="0066217D" w:rsidRDefault="001D584F" w:rsidP="007A7413">
      <w:pPr>
        <w:pStyle w:val="aff4"/>
        <w:ind w:left="-567"/>
        <w:jc w:val="both"/>
      </w:pPr>
      <w:r w:rsidRPr="0066217D">
        <w:t>творчески планирует выполнение работы;</w:t>
      </w:r>
      <w:r w:rsidR="007A7413" w:rsidRPr="007A7413">
        <w:t xml:space="preserve"> </w:t>
      </w:r>
      <w:r w:rsidR="007A7413" w:rsidRPr="0066217D">
        <w:t>правильно и аккуратно выполняет задание;</w:t>
      </w:r>
    </w:p>
    <w:p w:rsidR="001D584F" w:rsidRPr="0066217D" w:rsidRDefault="001D584F" w:rsidP="007A7413">
      <w:pPr>
        <w:pStyle w:val="aff4"/>
        <w:ind w:left="-567"/>
        <w:jc w:val="both"/>
      </w:pPr>
      <w:r w:rsidRPr="0066217D">
        <w:t>самостоятельно и полностью использует знания программного материала;</w:t>
      </w:r>
    </w:p>
    <w:p w:rsidR="001D584F" w:rsidRPr="0066217D" w:rsidRDefault="001D584F" w:rsidP="007A7413">
      <w:pPr>
        <w:pStyle w:val="aff4"/>
        <w:ind w:left="-567"/>
        <w:jc w:val="both"/>
      </w:pPr>
      <w:r w:rsidRPr="0066217D">
        <w:t>умеет пользоваться справочной литературой, наглядными пособиями, приборами и другими средствами.</w:t>
      </w:r>
    </w:p>
    <w:p w:rsidR="001D584F" w:rsidRPr="0066217D" w:rsidRDefault="001D584F" w:rsidP="0066217D">
      <w:pPr>
        <w:pStyle w:val="aff4"/>
        <w:ind w:firstLine="284"/>
        <w:jc w:val="both"/>
      </w:pPr>
      <w:r w:rsidRPr="0066217D">
        <w:rPr>
          <w:u w:val="single"/>
        </w:rPr>
        <w:t>«4</w:t>
      </w:r>
      <w:r w:rsidRPr="0066217D">
        <w:t>» ставится, если учащийся:</w:t>
      </w:r>
    </w:p>
    <w:p w:rsidR="001D584F" w:rsidRPr="0066217D" w:rsidRDefault="001D584F" w:rsidP="007A7413">
      <w:pPr>
        <w:pStyle w:val="aff4"/>
        <w:ind w:left="-567"/>
        <w:jc w:val="both"/>
      </w:pPr>
      <w:r w:rsidRPr="0066217D">
        <w:t>правильно планирует выполнение работы;</w:t>
      </w:r>
      <w:r w:rsidR="007A7413" w:rsidRPr="007A7413">
        <w:t xml:space="preserve"> </w:t>
      </w:r>
      <w:r w:rsidR="007A7413" w:rsidRPr="0066217D">
        <w:t>в основном правильно и аккуратно выполняет задание;</w:t>
      </w:r>
      <w:r w:rsidR="007A7413">
        <w:t xml:space="preserve"> </w:t>
      </w:r>
      <w:r w:rsidRPr="0066217D">
        <w:t>самостоятельно использует знания программного материала;</w:t>
      </w:r>
      <w:r w:rsidR="007A7413">
        <w:t xml:space="preserve"> </w:t>
      </w:r>
      <w:r w:rsidRPr="0066217D">
        <w:t>умеет пользоваться справочной литературой, наглядными пособиями, приборами и другими средствами.</w:t>
      </w:r>
    </w:p>
    <w:p w:rsidR="001D584F" w:rsidRPr="0066217D" w:rsidRDefault="001D584F" w:rsidP="0066217D">
      <w:pPr>
        <w:pStyle w:val="aff4"/>
        <w:ind w:firstLine="284"/>
        <w:jc w:val="both"/>
      </w:pPr>
      <w:r w:rsidRPr="0066217D">
        <w:rPr>
          <w:u w:val="single"/>
        </w:rPr>
        <w:t>«3»</w:t>
      </w:r>
      <w:r w:rsidRPr="0066217D">
        <w:t xml:space="preserve"> ставится, если учащийся:</w:t>
      </w:r>
    </w:p>
    <w:p w:rsidR="001D584F" w:rsidRPr="0066217D" w:rsidRDefault="001D584F" w:rsidP="007A7413">
      <w:pPr>
        <w:pStyle w:val="aff4"/>
        <w:ind w:left="-567"/>
        <w:jc w:val="both"/>
      </w:pPr>
      <w:r w:rsidRPr="0066217D">
        <w:t>допускает ошибки при планировании выполнения работы;</w:t>
      </w:r>
    </w:p>
    <w:p w:rsidR="001D584F" w:rsidRPr="0066217D" w:rsidRDefault="001D584F" w:rsidP="007A7413">
      <w:pPr>
        <w:pStyle w:val="aff4"/>
        <w:ind w:left="-567"/>
        <w:jc w:val="both"/>
      </w:pPr>
      <w:r w:rsidRPr="0066217D">
        <w:t>не может самостоятельно использовать значительную часть знаний программного материала;</w:t>
      </w:r>
      <w:r w:rsidR="007A7413">
        <w:t xml:space="preserve"> </w:t>
      </w:r>
      <w:r w:rsidRPr="0066217D">
        <w:t>допускает ошибки и неаккуратно выполняет задание;</w:t>
      </w:r>
    </w:p>
    <w:p w:rsidR="001D584F" w:rsidRPr="0066217D" w:rsidRDefault="001D584F" w:rsidP="007A7413">
      <w:pPr>
        <w:pStyle w:val="aff4"/>
        <w:ind w:left="-567"/>
        <w:jc w:val="both"/>
      </w:pPr>
      <w:r w:rsidRPr="0066217D">
        <w:t>затрудняется самостоятельно использовать справочную литературу, наглядные пособия, приборы и другие средства.</w:t>
      </w:r>
    </w:p>
    <w:p w:rsidR="001D584F" w:rsidRPr="0066217D" w:rsidRDefault="001D584F" w:rsidP="0066217D">
      <w:pPr>
        <w:pStyle w:val="aff4"/>
        <w:ind w:firstLine="284"/>
        <w:jc w:val="both"/>
      </w:pPr>
      <w:r w:rsidRPr="0066217D">
        <w:rPr>
          <w:u w:val="single"/>
        </w:rPr>
        <w:t>«2»</w:t>
      </w:r>
      <w:r w:rsidRPr="0066217D">
        <w:t xml:space="preserve"> ставится, если учащийся:</w:t>
      </w:r>
    </w:p>
    <w:p w:rsidR="001D584F" w:rsidRPr="0066217D" w:rsidRDefault="001D584F" w:rsidP="007A7413">
      <w:pPr>
        <w:pStyle w:val="aff4"/>
        <w:ind w:left="-567"/>
        <w:jc w:val="both"/>
      </w:pPr>
      <w:r w:rsidRPr="0066217D">
        <w:t>не может правильно спланировать выполнение работы;</w:t>
      </w:r>
      <w:r w:rsidR="007A7413">
        <w:t xml:space="preserve"> </w:t>
      </w:r>
      <w:r w:rsidRPr="0066217D">
        <w:t>не может использовать знания программного материала;</w:t>
      </w:r>
      <w:r w:rsidR="007A7413">
        <w:t xml:space="preserve"> </w:t>
      </w:r>
      <w:r w:rsidRPr="0066217D">
        <w:t>допускает грубые ошибки и неаккуратно выполняет задание;</w:t>
      </w:r>
    </w:p>
    <w:p w:rsidR="001D584F" w:rsidRPr="0066217D" w:rsidRDefault="001D584F" w:rsidP="007A7413">
      <w:pPr>
        <w:pStyle w:val="aff4"/>
        <w:ind w:left="-567"/>
        <w:jc w:val="both"/>
      </w:pPr>
      <w:r w:rsidRPr="0066217D">
        <w:t>не может самостоятельно использовать справочную литературу, наглядные пособия, приборы и другие средства.</w:t>
      </w:r>
    </w:p>
    <w:p w:rsidR="001D584F" w:rsidRPr="0066217D" w:rsidRDefault="001D584F" w:rsidP="0066217D">
      <w:pPr>
        <w:pStyle w:val="aff4"/>
        <w:ind w:firstLine="284"/>
        <w:jc w:val="both"/>
        <w:rPr>
          <w:b/>
        </w:rPr>
      </w:pPr>
      <w:r w:rsidRPr="0066217D">
        <w:rPr>
          <w:b/>
        </w:rPr>
        <w:t>Практическая  работа</w:t>
      </w:r>
    </w:p>
    <w:p w:rsidR="001D584F" w:rsidRPr="0066217D" w:rsidRDefault="001D584F" w:rsidP="007A7413">
      <w:pPr>
        <w:pStyle w:val="aff4"/>
        <w:ind w:left="-567" w:firstLine="851"/>
        <w:jc w:val="both"/>
      </w:pPr>
      <w:r w:rsidRPr="0066217D">
        <w:t>«5» - работа выполнена в заданное время, самостоятельно, с соблюдением технологической последовательности, качественно и творчески;</w:t>
      </w:r>
    </w:p>
    <w:p w:rsidR="001D584F" w:rsidRPr="0066217D" w:rsidRDefault="001D584F" w:rsidP="007A7413">
      <w:pPr>
        <w:pStyle w:val="aff4"/>
        <w:ind w:left="-567" w:firstLine="851"/>
        <w:jc w:val="both"/>
      </w:pPr>
      <w:r w:rsidRPr="0066217D">
        <w:t>«4» -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изделия аккуратный;</w:t>
      </w:r>
    </w:p>
    <w:p w:rsidR="001D584F" w:rsidRPr="0066217D" w:rsidRDefault="001D584F" w:rsidP="007A7413">
      <w:pPr>
        <w:pStyle w:val="aff4"/>
        <w:ind w:left="-567" w:firstLine="851"/>
        <w:jc w:val="both"/>
      </w:pPr>
      <w:r w:rsidRPr="0066217D">
        <w:t>«3» - работа выполнена в заданное время, самостоятельно, с нарушением технологической последовательности, отдельные операции выполнены с отклонением от образца (если не было на то установки); изделие оформлено небрежно или не закончено в срок;</w:t>
      </w:r>
    </w:p>
    <w:p w:rsidR="001D584F" w:rsidRPr="0066217D" w:rsidRDefault="001D584F" w:rsidP="007A7413">
      <w:pPr>
        <w:pStyle w:val="aff4"/>
        <w:ind w:left="-567" w:firstLine="851"/>
        <w:jc w:val="both"/>
      </w:pPr>
      <w:r w:rsidRPr="0066217D">
        <w:t>«2» – ученик самостоятельно не справился с работой, технологическая последовательность нарушена, при выполнении операций допущены большие отклонения, изделие оформлено небрежно и имеет незавершенный вид.</w:t>
      </w:r>
    </w:p>
    <w:p w:rsidR="001D584F" w:rsidRPr="0066217D" w:rsidRDefault="001D584F" w:rsidP="0066217D">
      <w:pPr>
        <w:pStyle w:val="aff4"/>
        <w:jc w:val="both"/>
        <w:rPr>
          <w:b/>
        </w:rPr>
      </w:pPr>
      <w:r w:rsidRPr="0066217D">
        <w:rPr>
          <w:b/>
        </w:rPr>
        <w:t>Нормы оценки по физической культуры</w:t>
      </w:r>
    </w:p>
    <w:p w:rsidR="001D584F" w:rsidRPr="0066217D" w:rsidRDefault="001D584F" w:rsidP="007A7413">
      <w:pPr>
        <w:pStyle w:val="aff4"/>
        <w:ind w:left="-567" w:firstLine="567"/>
        <w:jc w:val="both"/>
      </w:pPr>
      <w:r w:rsidRPr="0066217D">
        <w:t>В пределах доступного дети должны знать терминологию, правила игр, способы выполнения упражнений, уметь объяснить это своими словами. Должны уметь выполнять упражнения, предусмотренные программой и пройденные на уроках. Учащиеся должны не только знать правила и содержание игры, но и уметь играть, умело использовать в играх изученные упражнения, согласовывать свои действия с действиями товарищей.</w:t>
      </w:r>
    </w:p>
    <w:p w:rsidR="001D584F" w:rsidRPr="0066217D" w:rsidRDefault="001D584F" w:rsidP="007A7413">
      <w:pPr>
        <w:pStyle w:val="aff4"/>
        <w:ind w:left="-567" w:firstLine="567"/>
        <w:jc w:val="both"/>
      </w:pPr>
      <w:r w:rsidRPr="0066217D">
        <w:t>Необходимо, чтобы каждый учащийся в течение четверти получил пять - шесть отметок. При оценке успеваемости принимаются во внимание индивидуальные особенности детей: принадлежность к разным медицинским группам, уровень физического развития, последствия заболеваний и др.</w:t>
      </w:r>
    </w:p>
    <w:p w:rsidR="001D584F" w:rsidRPr="0066217D" w:rsidRDefault="001D584F" w:rsidP="007A7413">
      <w:pPr>
        <w:pStyle w:val="aff4"/>
        <w:ind w:left="-567" w:firstLine="567"/>
        <w:jc w:val="both"/>
      </w:pPr>
      <w:r w:rsidRPr="0066217D">
        <w:t>Оценка умений и навыков выставляется за качество выполнения упражнений. Кроме того, следует учитывать количественный показатель учащихся при выполнении учебных нормативов по бегу, прыжкам, метаниям и т.д.</w:t>
      </w:r>
    </w:p>
    <w:p w:rsidR="001D584F" w:rsidRPr="0066217D" w:rsidRDefault="001D584F" w:rsidP="007A7413">
      <w:pPr>
        <w:pStyle w:val="aff4"/>
        <w:ind w:left="-567" w:firstLine="567"/>
        <w:jc w:val="both"/>
      </w:pPr>
      <w:r w:rsidRPr="0066217D">
        <w:t>Успеваемость учащихся по физической культуре оценивается по общепринятой в школе системе.</w:t>
      </w:r>
    </w:p>
    <w:p w:rsidR="001D584F" w:rsidRPr="0066217D" w:rsidRDefault="001D584F" w:rsidP="007A7413">
      <w:pPr>
        <w:pStyle w:val="aff4"/>
        <w:ind w:left="-567" w:firstLine="567"/>
        <w:jc w:val="both"/>
      </w:pPr>
      <w:r w:rsidRPr="0066217D">
        <w:t>"</w:t>
      </w:r>
      <w:r w:rsidRPr="0066217D">
        <w:rPr>
          <w:b/>
        </w:rPr>
        <w:t>5"</w:t>
      </w:r>
      <w:r w:rsidRPr="0066217D">
        <w:t xml:space="preserve"> - упражнение выполнено в соответствии с заданием, правильно, без напряжения, уверенно; в играх учащийся показал знание правил игры, умение пользоваться изученными упражнениями для быстрейшего достижения индивидуальных и коллективных целей в игре. </w:t>
      </w:r>
    </w:p>
    <w:p w:rsidR="001D584F" w:rsidRPr="0066217D" w:rsidRDefault="001D584F" w:rsidP="007A7413">
      <w:pPr>
        <w:pStyle w:val="aff4"/>
        <w:ind w:left="-567" w:firstLine="567"/>
        <w:jc w:val="both"/>
      </w:pPr>
      <w:r w:rsidRPr="0066217D">
        <w:t>"</w:t>
      </w:r>
      <w:r w:rsidRPr="0066217D">
        <w:rPr>
          <w:b/>
        </w:rPr>
        <w:t>4"</w:t>
      </w:r>
      <w:r w:rsidRPr="0066217D">
        <w:t xml:space="preserve"> - упражнение выполнено в соответствии с заданием, правильно, но с некоторым напряжением, недостаточно уверенно, в играх учащийся показал знание правил игры, но недостаточно уверенно умеет пользоваться изученными движениями для быстрейшего достижения результатов в игре. </w:t>
      </w:r>
    </w:p>
    <w:p w:rsidR="001D584F" w:rsidRPr="0066217D" w:rsidRDefault="001D584F" w:rsidP="007A7413">
      <w:pPr>
        <w:pStyle w:val="aff4"/>
        <w:ind w:left="-567" w:firstLine="567"/>
        <w:jc w:val="both"/>
      </w:pPr>
      <w:r w:rsidRPr="0066217D">
        <w:t xml:space="preserve"> "</w:t>
      </w:r>
      <w:r w:rsidRPr="0066217D">
        <w:rPr>
          <w:b/>
        </w:rPr>
        <w:t>3</w:t>
      </w:r>
      <w:r w:rsidRPr="0066217D">
        <w:t>" - упражнение выполнено правильно, но недостаточно точно, с большим напряжением, допущены незначительные ошибки; в играх учащийся показал знание лишь основных правил, но не всегда умеет пользоваться изученными движениями.</w:t>
      </w:r>
    </w:p>
    <w:p w:rsidR="001D584F" w:rsidRPr="0066217D" w:rsidRDefault="001D584F" w:rsidP="007A7413">
      <w:pPr>
        <w:pStyle w:val="aff4"/>
        <w:ind w:left="-567" w:firstLine="567"/>
        <w:jc w:val="both"/>
      </w:pPr>
      <w:r w:rsidRPr="0066217D">
        <w:rPr>
          <w:b/>
        </w:rPr>
        <w:t>"2"</w:t>
      </w:r>
      <w:r w:rsidRPr="0066217D">
        <w:t xml:space="preserve"> - упражнение выполнено неправильно, с грубыми ошибками; в играх учащийся показал слабое знание правил, неумение пользоваться изученными упражнениям</w:t>
      </w:r>
    </w:p>
    <w:p w:rsidR="001D584F" w:rsidRPr="0066217D" w:rsidRDefault="001D584F" w:rsidP="007A7413">
      <w:pPr>
        <w:pStyle w:val="aff4"/>
        <w:ind w:left="-567" w:firstLine="567"/>
        <w:jc w:val="both"/>
      </w:pPr>
      <w:r w:rsidRPr="0066217D">
        <w:t>Оценка успеваемости за четверть выставляется на основании данных текущего учета. При этом не допускается суммирование всех оценок и определение среднеарифметического показателя. Все оценки, поставленные учащимся в порядке индивидуального и фронтального опроса, имеют влияние на итоговую оценку за четверть. Однако преимущественное значение следует придавать выполнению основных упражнений, изучаемых в течение четверти, а не общим показателям физического развития.</w:t>
      </w:r>
    </w:p>
    <w:p w:rsidR="001D584F" w:rsidRPr="00376F2A" w:rsidRDefault="001D584F" w:rsidP="0066217D">
      <w:pPr>
        <w:pStyle w:val="aff4"/>
        <w:ind w:firstLine="284"/>
        <w:jc w:val="both"/>
        <w:rPr>
          <w:b/>
          <w:sz w:val="20"/>
          <w:szCs w:val="20"/>
        </w:rPr>
      </w:pPr>
      <w:r w:rsidRPr="00376F2A">
        <w:rPr>
          <w:b/>
          <w:sz w:val="20"/>
          <w:szCs w:val="20"/>
        </w:rPr>
        <w:t>НОРМЫ ОЦЕНКИ ПО МУЗЫКЕ</w:t>
      </w:r>
    </w:p>
    <w:p w:rsidR="001D584F" w:rsidRPr="0066217D" w:rsidRDefault="001D584F" w:rsidP="007A7413">
      <w:pPr>
        <w:pStyle w:val="aff4"/>
        <w:ind w:left="-567" w:firstLine="284"/>
        <w:jc w:val="both"/>
      </w:pPr>
      <w:r w:rsidRPr="0066217D">
        <w:t xml:space="preserve">Отметка </w:t>
      </w:r>
      <w:r w:rsidRPr="0066217D">
        <w:rPr>
          <w:b/>
        </w:rPr>
        <w:t>"5"</w:t>
      </w:r>
      <w:r w:rsidRPr="0066217D">
        <w:t xml:space="preserve"> ставится:</w:t>
      </w:r>
    </w:p>
    <w:p w:rsidR="001D584F" w:rsidRPr="0066217D" w:rsidRDefault="001D584F" w:rsidP="007A7413">
      <w:pPr>
        <w:pStyle w:val="aff4"/>
        <w:ind w:left="-567" w:firstLine="284"/>
        <w:jc w:val="both"/>
      </w:pPr>
      <w:r w:rsidRPr="0066217D">
        <w:t xml:space="preserve">- если присутствует интерес (эмоциональный отклик, высказывание со своей жизненной позиции); </w:t>
      </w:r>
    </w:p>
    <w:p w:rsidR="001D584F" w:rsidRPr="0066217D" w:rsidRDefault="001D584F" w:rsidP="007A7413">
      <w:pPr>
        <w:pStyle w:val="aff4"/>
        <w:ind w:left="-567" w:firstLine="284"/>
        <w:jc w:val="both"/>
      </w:pPr>
      <w:r w:rsidRPr="0066217D">
        <w:t xml:space="preserve">-умение пользоваться ключевыми и частными знаниями; </w:t>
      </w:r>
    </w:p>
    <w:p w:rsidR="001D584F" w:rsidRPr="0066217D" w:rsidRDefault="001D584F" w:rsidP="007A7413">
      <w:pPr>
        <w:pStyle w:val="aff4"/>
        <w:ind w:left="-567" w:firstLine="284"/>
        <w:jc w:val="both"/>
      </w:pPr>
      <w:r w:rsidRPr="0066217D">
        <w:t>- проявление музыкальных способностей и стремление их проявить.</w:t>
      </w:r>
    </w:p>
    <w:p w:rsidR="001D584F" w:rsidRPr="0066217D" w:rsidRDefault="001D584F" w:rsidP="007A7413">
      <w:pPr>
        <w:pStyle w:val="aff4"/>
        <w:ind w:left="-567" w:firstLine="284"/>
        <w:jc w:val="both"/>
      </w:pPr>
      <w:r w:rsidRPr="0066217D">
        <w:t xml:space="preserve">Отметка </w:t>
      </w:r>
      <w:r w:rsidRPr="0066217D">
        <w:rPr>
          <w:b/>
        </w:rPr>
        <w:t>«4»</w:t>
      </w:r>
      <w:r w:rsidRPr="0066217D">
        <w:t xml:space="preserve"> ставится:</w:t>
      </w:r>
    </w:p>
    <w:p w:rsidR="001D584F" w:rsidRPr="0066217D" w:rsidRDefault="001D584F" w:rsidP="007A7413">
      <w:pPr>
        <w:pStyle w:val="aff4"/>
        <w:ind w:left="-567" w:firstLine="425"/>
        <w:jc w:val="both"/>
      </w:pPr>
      <w:r w:rsidRPr="0066217D">
        <w:t>-если присутствует интерес, эмоциональный отклик, высказывание  жизненной позиции;</w:t>
      </w:r>
    </w:p>
    <w:p w:rsidR="001D584F" w:rsidRPr="0066217D" w:rsidRDefault="001D584F" w:rsidP="007A7413">
      <w:pPr>
        <w:pStyle w:val="aff4"/>
        <w:ind w:left="-567" w:firstLine="425"/>
        <w:jc w:val="both"/>
      </w:pPr>
      <w:r w:rsidRPr="0066217D">
        <w:t>- проявление музыкальных способностей и стремление их проявить;</w:t>
      </w:r>
    </w:p>
    <w:p w:rsidR="007A7413" w:rsidRDefault="001D584F" w:rsidP="007A7413">
      <w:pPr>
        <w:pStyle w:val="aff4"/>
        <w:ind w:left="-567" w:firstLine="425"/>
        <w:jc w:val="both"/>
      </w:pPr>
      <w:r w:rsidRPr="0066217D">
        <w:t>-умение пользоваться ключевыми и частными знаниями.</w:t>
      </w:r>
    </w:p>
    <w:p w:rsidR="001D584F" w:rsidRPr="0066217D" w:rsidRDefault="001D584F" w:rsidP="007A7413">
      <w:pPr>
        <w:pStyle w:val="aff4"/>
        <w:ind w:left="-567" w:firstLine="283"/>
        <w:jc w:val="both"/>
      </w:pPr>
      <w:r w:rsidRPr="0066217D">
        <w:t xml:space="preserve">Отметка </w:t>
      </w:r>
      <w:r w:rsidRPr="0066217D">
        <w:rPr>
          <w:b/>
        </w:rPr>
        <w:t>«3»</w:t>
      </w:r>
      <w:r w:rsidRPr="0066217D">
        <w:t xml:space="preserve"> ставится:</w:t>
      </w:r>
    </w:p>
    <w:p w:rsidR="001D584F" w:rsidRPr="0066217D" w:rsidRDefault="001D584F" w:rsidP="007A7413">
      <w:pPr>
        <w:pStyle w:val="aff4"/>
        <w:ind w:left="-567" w:firstLine="425"/>
        <w:jc w:val="both"/>
      </w:pPr>
      <w:r w:rsidRPr="0066217D">
        <w:t>-проявление  интерес, эмоциональный   отклик,   высказывание   жизненной позиции;</w:t>
      </w:r>
    </w:p>
    <w:p w:rsidR="001D584F" w:rsidRPr="0066217D" w:rsidRDefault="001D584F" w:rsidP="007A7413">
      <w:pPr>
        <w:pStyle w:val="aff4"/>
        <w:ind w:left="-567" w:firstLine="425"/>
        <w:jc w:val="both"/>
      </w:pPr>
      <w:r w:rsidRPr="0066217D">
        <w:t>-или  в умение пользоваться ключевыми или частными знаниями;</w:t>
      </w:r>
    </w:p>
    <w:p w:rsidR="001D584F" w:rsidRPr="0066217D" w:rsidRDefault="001D584F" w:rsidP="007A7413">
      <w:pPr>
        <w:pStyle w:val="aff4"/>
        <w:ind w:left="-567" w:firstLine="425"/>
        <w:jc w:val="both"/>
      </w:pPr>
      <w:r w:rsidRPr="0066217D">
        <w:t>- или: проявление музыкальных способностей и стремление их проявить.</w:t>
      </w:r>
    </w:p>
    <w:p w:rsidR="001D584F" w:rsidRPr="0066217D" w:rsidRDefault="001D584F" w:rsidP="007A7413">
      <w:pPr>
        <w:pStyle w:val="aff4"/>
        <w:ind w:left="-567" w:firstLine="283"/>
        <w:jc w:val="both"/>
      </w:pPr>
      <w:r w:rsidRPr="0066217D">
        <w:t xml:space="preserve">Отметка </w:t>
      </w:r>
      <w:r w:rsidRPr="0066217D">
        <w:rPr>
          <w:b/>
        </w:rPr>
        <w:t>«2»</w:t>
      </w:r>
      <w:r w:rsidRPr="0066217D">
        <w:t xml:space="preserve"> ставится: и </w:t>
      </w:r>
    </w:p>
    <w:p w:rsidR="001D584F" w:rsidRPr="0066217D" w:rsidRDefault="001D584F" w:rsidP="0066217D">
      <w:pPr>
        <w:pStyle w:val="aff4"/>
        <w:ind w:firstLine="284"/>
        <w:jc w:val="both"/>
      </w:pPr>
      <w:r w:rsidRPr="0066217D">
        <w:t xml:space="preserve">- нет интереса, эмоционального отклика; </w:t>
      </w:r>
    </w:p>
    <w:p w:rsidR="001D584F" w:rsidRPr="0066217D" w:rsidRDefault="001D584F" w:rsidP="0066217D">
      <w:pPr>
        <w:pStyle w:val="aff4"/>
        <w:ind w:firstLine="284"/>
        <w:jc w:val="both"/>
      </w:pPr>
      <w:r w:rsidRPr="0066217D">
        <w:t xml:space="preserve">- неумение пользоваться ключевыми и частными знаниями; </w:t>
      </w:r>
    </w:p>
    <w:p w:rsidR="001D584F" w:rsidRPr="0066217D" w:rsidRDefault="001D584F" w:rsidP="0066217D">
      <w:pPr>
        <w:pStyle w:val="aff4"/>
        <w:ind w:firstLine="284"/>
        <w:jc w:val="both"/>
      </w:pPr>
      <w:r w:rsidRPr="0066217D">
        <w:t>- нет  проявления  музыкальных  способностей и  стремления  их проявить.</w:t>
      </w:r>
    </w:p>
    <w:p w:rsidR="001D584F" w:rsidRPr="00376F2A" w:rsidRDefault="001D584F" w:rsidP="0066217D">
      <w:pPr>
        <w:pStyle w:val="aff4"/>
        <w:ind w:firstLine="284"/>
        <w:jc w:val="both"/>
        <w:rPr>
          <w:b/>
          <w:sz w:val="20"/>
          <w:szCs w:val="20"/>
        </w:rPr>
      </w:pPr>
      <w:r w:rsidRPr="00376F2A">
        <w:rPr>
          <w:b/>
          <w:sz w:val="20"/>
          <w:szCs w:val="20"/>
        </w:rPr>
        <w:t>НОРМЫ ОЦЕНКИ ПО ИЗОБРАЗИТЕЛЬНОМУ ИСКУССТВУ</w:t>
      </w:r>
    </w:p>
    <w:p w:rsidR="001D584F" w:rsidRPr="0066217D" w:rsidRDefault="001D584F" w:rsidP="0066217D">
      <w:pPr>
        <w:pStyle w:val="aff4"/>
        <w:ind w:firstLine="284"/>
        <w:jc w:val="both"/>
        <w:rPr>
          <w:b/>
        </w:rPr>
      </w:pPr>
      <w:r w:rsidRPr="0066217D">
        <w:rPr>
          <w:b/>
        </w:rPr>
        <w:t>«5»</w:t>
      </w:r>
    </w:p>
    <w:p w:rsidR="001D584F" w:rsidRPr="0066217D" w:rsidRDefault="001D584F" w:rsidP="0066217D">
      <w:pPr>
        <w:pStyle w:val="aff4"/>
        <w:ind w:firstLine="284"/>
        <w:jc w:val="both"/>
      </w:pPr>
      <w:r w:rsidRPr="0066217D">
        <w:t>-  учащийся  полностью справляется с поставленной целью урока;</w:t>
      </w:r>
    </w:p>
    <w:p w:rsidR="001D584F" w:rsidRPr="0066217D" w:rsidRDefault="001D584F" w:rsidP="0066217D">
      <w:pPr>
        <w:pStyle w:val="aff4"/>
        <w:ind w:firstLine="284"/>
        <w:jc w:val="both"/>
      </w:pPr>
      <w:r w:rsidRPr="0066217D">
        <w:t>-правильно излагает изученный материал и умеет применить полученные  знания на практике;</w:t>
      </w:r>
    </w:p>
    <w:p w:rsidR="001D584F" w:rsidRPr="0066217D" w:rsidRDefault="001D584F" w:rsidP="0066217D">
      <w:pPr>
        <w:pStyle w:val="aff4"/>
        <w:ind w:firstLine="284"/>
        <w:jc w:val="both"/>
      </w:pPr>
      <w:r w:rsidRPr="0066217D">
        <w:t>-верно решает композицию рисунка, т.е. гармонично согласовывает между  собой все компоненты изображения;</w:t>
      </w:r>
    </w:p>
    <w:p w:rsidR="001D584F" w:rsidRPr="0066217D" w:rsidRDefault="001D584F" w:rsidP="0066217D">
      <w:pPr>
        <w:pStyle w:val="aff4"/>
        <w:ind w:firstLine="284"/>
        <w:jc w:val="both"/>
      </w:pPr>
      <w:r w:rsidRPr="0066217D">
        <w:t>-умеет подметить и передать в изображении наиболее характерное.</w:t>
      </w:r>
    </w:p>
    <w:p w:rsidR="001D584F" w:rsidRPr="0066217D" w:rsidRDefault="001D584F" w:rsidP="0066217D">
      <w:pPr>
        <w:pStyle w:val="aff4"/>
        <w:ind w:firstLine="284"/>
        <w:jc w:val="both"/>
        <w:rPr>
          <w:b/>
        </w:rPr>
      </w:pPr>
      <w:r w:rsidRPr="0066217D">
        <w:rPr>
          <w:b/>
        </w:rPr>
        <w:t xml:space="preserve">"4" </w:t>
      </w:r>
    </w:p>
    <w:p w:rsidR="001D584F" w:rsidRPr="0066217D" w:rsidRDefault="001D584F" w:rsidP="0066217D">
      <w:pPr>
        <w:pStyle w:val="aff4"/>
        <w:ind w:firstLine="284"/>
        <w:jc w:val="both"/>
      </w:pPr>
      <w:r w:rsidRPr="0066217D">
        <w:t>-  учащийся полностью овладел программным материалом, но при изложении его допускает неточности второстепенного характера;</w:t>
      </w:r>
    </w:p>
    <w:p w:rsidR="001D584F" w:rsidRPr="0066217D" w:rsidRDefault="001D584F" w:rsidP="0066217D">
      <w:pPr>
        <w:pStyle w:val="aff4"/>
        <w:ind w:firstLine="284"/>
        <w:jc w:val="both"/>
      </w:pPr>
      <w:r w:rsidRPr="0066217D">
        <w:t>-гармонично согласовывает между собой все компоненты изображения;</w:t>
      </w:r>
    </w:p>
    <w:p w:rsidR="001D584F" w:rsidRPr="0066217D" w:rsidRDefault="001D584F" w:rsidP="0066217D">
      <w:pPr>
        <w:pStyle w:val="aff4"/>
        <w:ind w:firstLine="284"/>
        <w:jc w:val="both"/>
      </w:pPr>
      <w:r w:rsidRPr="0066217D">
        <w:t>- умеет подметить, но не совсем точно передаёт в изображении наиболее</w:t>
      </w:r>
    </w:p>
    <w:p w:rsidR="001D584F" w:rsidRPr="0066217D" w:rsidRDefault="001D584F" w:rsidP="0066217D">
      <w:pPr>
        <w:pStyle w:val="aff4"/>
        <w:ind w:firstLine="284"/>
        <w:jc w:val="both"/>
      </w:pPr>
      <w:r w:rsidRPr="0066217D">
        <w:t xml:space="preserve"> характерное.</w:t>
      </w:r>
    </w:p>
    <w:p w:rsidR="001D584F" w:rsidRPr="0066217D" w:rsidRDefault="001D584F" w:rsidP="0066217D">
      <w:pPr>
        <w:pStyle w:val="aff4"/>
        <w:ind w:firstLine="284"/>
        <w:jc w:val="both"/>
        <w:rPr>
          <w:b/>
        </w:rPr>
      </w:pPr>
      <w:r w:rsidRPr="0066217D">
        <w:rPr>
          <w:b/>
        </w:rPr>
        <w:t>"3"</w:t>
      </w:r>
    </w:p>
    <w:p w:rsidR="001D584F" w:rsidRPr="0066217D" w:rsidRDefault="001D584F" w:rsidP="0066217D">
      <w:pPr>
        <w:pStyle w:val="aff4"/>
        <w:ind w:firstLine="284"/>
        <w:jc w:val="both"/>
      </w:pPr>
      <w:r w:rsidRPr="0066217D">
        <w:t>-  учащийся слабо справляется с поставленной целью урока;</w:t>
      </w:r>
    </w:p>
    <w:p w:rsidR="001D584F" w:rsidRPr="0066217D" w:rsidRDefault="001D584F" w:rsidP="0066217D">
      <w:pPr>
        <w:pStyle w:val="aff4"/>
        <w:ind w:firstLine="284"/>
        <w:jc w:val="both"/>
      </w:pPr>
      <w:r w:rsidRPr="0066217D">
        <w:t>-  допускает неточность в изложении изученного материала.</w:t>
      </w:r>
    </w:p>
    <w:p w:rsidR="001D584F" w:rsidRPr="0066217D" w:rsidRDefault="001D584F" w:rsidP="0066217D">
      <w:pPr>
        <w:pStyle w:val="aff4"/>
        <w:ind w:firstLine="284"/>
        <w:jc w:val="both"/>
        <w:rPr>
          <w:b/>
        </w:rPr>
      </w:pPr>
      <w:r w:rsidRPr="0066217D">
        <w:rPr>
          <w:b/>
        </w:rPr>
        <w:t xml:space="preserve">"2" </w:t>
      </w:r>
    </w:p>
    <w:p w:rsidR="001D584F" w:rsidRPr="0066217D" w:rsidRDefault="001D584F" w:rsidP="0066217D">
      <w:pPr>
        <w:pStyle w:val="aff4"/>
        <w:ind w:firstLine="284"/>
        <w:jc w:val="both"/>
      </w:pPr>
      <w:r w:rsidRPr="0066217D">
        <w:t>-учащийся допускает грубые ошибки в ответе;</w:t>
      </w:r>
    </w:p>
    <w:p w:rsidR="002B62C2" w:rsidRDefault="001D584F" w:rsidP="002B62C2">
      <w:pPr>
        <w:pStyle w:val="aff4"/>
        <w:ind w:firstLine="284"/>
        <w:jc w:val="both"/>
      </w:pPr>
      <w:r w:rsidRPr="0066217D">
        <w:t>-не справляется с поставленной целью урока.</w:t>
      </w:r>
    </w:p>
    <w:p w:rsidR="002B62C2" w:rsidRDefault="002B62C2" w:rsidP="002B62C2">
      <w:pPr>
        <w:pStyle w:val="aff4"/>
        <w:ind w:firstLine="284"/>
        <w:jc w:val="both"/>
      </w:pPr>
    </w:p>
    <w:p w:rsidR="002B77D9" w:rsidRPr="002B62C2" w:rsidRDefault="002B77D9" w:rsidP="005C797D">
      <w:pPr>
        <w:pStyle w:val="aff4"/>
        <w:ind w:firstLine="284"/>
        <w:jc w:val="right"/>
      </w:pPr>
      <w:r w:rsidRPr="0066217D">
        <w:rPr>
          <w:b/>
        </w:rPr>
        <w:t>Приложение</w:t>
      </w:r>
      <w:r w:rsidR="002B62C2">
        <w:rPr>
          <w:b/>
        </w:rPr>
        <w:t xml:space="preserve"> №</w:t>
      </w:r>
      <w:r w:rsidRPr="0066217D">
        <w:rPr>
          <w:b/>
        </w:rPr>
        <w:t xml:space="preserve"> 1</w:t>
      </w:r>
      <w:r w:rsidR="00497108">
        <w:rPr>
          <w:b/>
        </w:rPr>
        <w:t>6</w:t>
      </w:r>
    </w:p>
    <w:p w:rsidR="002B77D9" w:rsidRPr="002B62C2" w:rsidRDefault="007A7413" w:rsidP="0066217D">
      <w:pPr>
        <w:jc w:val="both"/>
        <w:rPr>
          <w:b/>
        </w:rPr>
      </w:pPr>
      <w:r>
        <w:rPr>
          <w:b/>
        </w:rPr>
        <w:t>Примеры о</w:t>
      </w:r>
      <w:r w:rsidR="002B77D9" w:rsidRPr="0066217D">
        <w:rPr>
          <w:b/>
        </w:rPr>
        <w:t>ценочны</w:t>
      </w:r>
      <w:r>
        <w:rPr>
          <w:b/>
        </w:rPr>
        <w:t>х</w:t>
      </w:r>
      <w:r w:rsidR="002B77D9" w:rsidRPr="0066217D">
        <w:rPr>
          <w:b/>
        </w:rPr>
        <w:t xml:space="preserve"> материал</w:t>
      </w:r>
      <w:r>
        <w:rPr>
          <w:b/>
        </w:rPr>
        <w:t>ов</w:t>
      </w:r>
    </w:p>
    <w:p w:rsidR="002B77D9" w:rsidRPr="0066217D" w:rsidRDefault="002B77D9" w:rsidP="0066217D">
      <w:pPr>
        <w:ind w:left="-284" w:right="-625"/>
        <w:jc w:val="both"/>
        <w:rPr>
          <w:b/>
        </w:rPr>
      </w:pPr>
      <w:r w:rsidRPr="0066217D">
        <w:rPr>
          <w:b/>
        </w:rPr>
        <w:t xml:space="preserve">1.Входная  диагностическая работа по обучению грамоте и математике </w:t>
      </w:r>
    </w:p>
    <w:p w:rsidR="002B77D9" w:rsidRPr="0066217D" w:rsidRDefault="002B77D9" w:rsidP="0066217D">
      <w:pPr>
        <w:ind w:left="-284" w:right="-625"/>
        <w:jc w:val="both"/>
        <w:rPr>
          <w:b/>
        </w:rPr>
      </w:pPr>
      <w:r w:rsidRPr="0066217D">
        <w:rPr>
          <w:b/>
        </w:rPr>
        <w:t>в 1-х классах</w:t>
      </w:r>
    </w:p>
    <w:p w:rsidR="002B77D9" w:rsidRPr="0066217D" w:rsidRDefault="002B77D9" w:rsidP="00376F2A">
      <w:pPr>
        <w:ind w:left="-284" w:right="-625"/>
        <w:jc w:val="both"/>
        <w:rPr>
          <w:b/>
        </w:rPr>
      </w:pPr>
      <w:r w:rsidRPr="0066217D">
        <w:t>Стартовая диагностическаяработа для обучающихся 1 классов составлена по материалам  Н. И. Гуткиной «Психологическая готовность к школе» - СПб: Питер, 2010г</w:t>
      </w:r>
    </w:p>
    <w:p w:rsidR="002B77D9" w:rsidRPr="0066217D" w:rsidRDefault="002B77D9" w:rsidP="00376F2A">
      <w:pPr>
        <w:ind w:left="-284" w:right="-625"/>
        <w:jc w:val="both"/>
      </w:pPr>
      <w:r w:rsidRPr="0066217D">
        <w:rPr>
          <w:b/>
          <w:u w:val="single"/>
        </w:rPr>
        <w:t>Цель</w:t>
      </w:r>
      <w:r w:rsidRPr="0066217D">
        <w:rPr>
          <w:b/>
        </w:rPr>
        <w:t>:</w:t>
      </w:r>
      <w:r w:rsidRPr="0066217D">
        <w:t>диагностика стартовых возможностей учеников 1-х классов</w:t>
      </w:r>
    </w:p>
    <w:p w:rsidR="002B77D9" w:rsidRPr="0066217D" w:rsidRDefault="002B77D9" w:rsidP="00376F2A">
      <w:pPr>
        <w:pStyle w:val="FR2"/>
        <w:spacing w:line="240" w:lineRule="auto"/>
        <w:ind w:left="0" w:right="0"/>
        <w:jc w:val="both"/>
        <w:rPr>
          <w:rFonts w:ascii="Times New Roman" w:hAnsi="Times New Roman" w:cs="Times New Roman"/>
          <w:sz w:val="24"/>
          <w:szCs w:val="24"/>
          <w:u w:val="single"/>
        </w:rPr>
      </w:pPr>
      <w:r w:rsidRPr="0066217D">
        <w:rPr>
          <w:rFonts w:ascii="Times New Roman" w:hAnsi="Times New Roman" w:cs="Times New Roman"/>
          <w:sz w:val="24"/>
          <w:szCs w:val="24"/>
          <w:u w:val="single"/>
        </w:rPr>
        <w:t>Инструкция к проведению</w:t>
      </w:r>
    </w:p>
    <w:p w:rsidR="002B77D9" w:rsidRPr="0066217D" w:rsidRDefault="002B77D9" w:rsidP="0066217D">
      <w:pPr>
        <w:shd w:val="clear" w:color="auto" w:fill="FFFFFF"/>
        <w:ind w:left="5" w:firstLine="421"/>
        <w:jc w:val="both"/>
      </w:pPr>
      <w:r w:rsidRPr="0066217D">
        <w:t xml:space="preserve">Учитель подписывает рабочие листы учащихся, указывая фамилию и имя полностью, школу, класс. </w:t>
      </w:r>
    </w:p>
    <w:p w:rsidR="002B77D9" w:rsidRPr="0066217D" w:rsidRDefault="002B77D9" w:rsidP="0066217D">
      <w:pPr>
        <w:shd w:val="clear" w:color="auto" w:fill="FFFFFF"/>
        <w:ind w:left="5" w:firstLine="421"/>
        <w:jc w:val="both"/>
      </w:pPr>
      <w:r w:rsidRPr="0066217D">
        <w:t xml:space="preserve">Учащиеся выполняют работу в течение 2-х учебных часов. Учитель объясняет, как выполнить задание, и только после самостоятельного выполнения его учащимися переходит к объяснению следующего задания. </w:t>
      </w:r>
    </w:p>
    <w:p w:rsidR="002B77D9" w:rsidRPr="0066217D" w:rsidRDefault="002B77D9" w:rsidP="0066217D">
      <w:pPr>
        <w:ind w:left="5" w:right="-625"/>
        <w:jc w:val="both"/>
      </w:pPr>
      <w:r w:rsidRPr="0066217D">
        <w:rPr>
          <w:b/>
        </w:rPr>
        <w:t>Задание 1.</w:t>
      </w:r>
    </w:p>
    <w:p w:rsidR="002B77D9" w:rsidRPr="0066217D" w:rsidRDefault="002B77D9" w:rsidP="0066217D">
      <w:pPr>
        <w:pBdr>
          <w:bottom w:val="single" w:sz="12" w:space="1" w:color="auto"/>
        </w:pBdr>
        <w:ind w:left="-284" w:right="-625"/>
        <w:jc w:val="both"/>
      </w:pPr>
      <w:r w:rsidRPr="0066217D">
        <w:t xml:space="preserve">Напиши буквы, которые ты знаешь (не более 5). </w:t>
      </w:r>
    </w:p>
    <w:p w:rsidR="002B77D9" w:rsidRPr="0066217D" w:rsidRDefault="002B77D9" w:rsidP="0066217D">
      <w:pPr>
        <w:pBdr>
          <w:bottom w:val="single" w:sz="12" w:space="1" w:color="auto"/>
        </w:pBdr>
        <w:ind w:left="-284" w:right="-625"/>
        <w:jc w:val="both"/>
      </w:pPr>
      <w:r w:rsidRPr="0066217D">
        <w:rPr>
          <w:b/>
          <w:i/>
        </w:rPr>
        <w:t>Оценка выполнения задания: 1  балл  за правильно выполненное задание</w:t>
      </w:r>
    </w:p>
    <w:p w:rsidR="002B77D9" w:rsidRPr="0066217D" w:rsidRDefault="002B77D9" w:rsidP="0066217D">
      <w:pPr>
        <w:ind w:right="-625"/>
        <w:jc w:val="both"/>
      </w:pPr>
      <w:r w:rsidRPr="0066217D">
        <w:rPr>
          <w:b/>
        </w:rPr>
        <w:t>Задание  2</w:t>
      </w:r>
      <w:r w:rsidRPr="0066217D">
        <w:t xml:space="preserve"> .</w:t>
      </w:r>
    </w:p>
    <w:p w:rsidR="002B77D9" w:rsidRPr="0066217D" w:rsidRDefault="002B77D9" w:rsidP="0066217D">
      <w:pPr>
        <w:ind w:left="-284" w:right="-625"/>
        <w:jc w:val="both"/>
      </w:pPr>
      <w:r w:rsidRPr="0066217D">
        <w:t xml:space="preserve">Напиши цифры, которые ты знаешь  (не более 5). </w:t>
      </w:r>
    </w:p>
    <w:p w:rsidR="002B77D9" w:rsidRPr="0066217D" w:rsidRDefault="002B77D9" w:rsidP="0066217D">
      <w:pPr>
        <w:shd w:val="clear" w:color="auto" w:fill="FFFFFF"/>
        <w:jc w:val="both"/>
        <w:rPr>
          <w:b/>
          <w:i/>
        </w:rPr>
      </w:pPr>
      <w:r w:rsidRPr="0066217D">
        <w:rPr>
          <w:b/>
          <w:i/>
        </w:rPr>
        <w:t xml:space="preserve"> Оценка выполнения задания: 1  балл  за правильно выполненное задание</w:t>
      </w:r>
    </w:p>
    <w:p w:rsidR="002B77D9" w:rsidRPr="0066217D" w:rsidRDefault="002B77D9" w:rsidP="0066217D">
      <w:pPr>
        <w:ind w:left="-284" w:right="-625"/>
        <w:jc w:val="both"/>
      </w:pPr>
      <w:r w:rsidRPr="0066217D">
        <w:t>_____________________________________________________________</w:t>
      </w:r>
    </w:p>
    <w:p w:rsidR="002B77D9" w:rsidRPr="0066217D" w:rsidRDefault="002B77D9" w:rsidP="0066217D">
      <w:pPr>
        <w:shd w:val="clear" w:color="auto" w:fill="FFFFFF"/>
        <w:ind w:left="5"/>
        <w:jc w:val="both"/>
        <w:rPr>
          <w:b/>
        </w:rPr>
      </w:pPr>
      <w:r w:rsidRPr="0066217D">
        <w:rPr>
          <w:b/>
          <w:bCs/>
        </w:rPr>
        <w:t>Задание № 3.</w:t>
      </w:r>
    </w:p>
    <w:p w:rsidR="002B77D9" w:rsidRPr="0066217D" w:rsidRDefault="002B77D9" w:rsidP="0066217D">
      <w:pPr>
        <w:shd w:val="clear" w:color="auto" w:fill="FFFFFF"/>
        <w:jc w:val="both"/>
      </w:pPr>
      <w:r w:rsidRPr="0066217D">
        <w:t>Нарисуй в прямоугольнике столько кружков, сколько найдешь отличий между двумя картинками.</w:t>
      </w:r>
    </w:p>
    <w:p w:rsidR="002B77D9" w:rsidRPr="0066217D" w:rsidRDefault="002B77D9" w:rsidP="0066217D">
      <w:pPr>
        <w:shd w:val="clear" w:color="auto" w:fill="FFFFFF"/>
        <w:ind w:left="5" w:firstLine="421"/>
        <w:jc w:val="both"/>
        <w:rPr>
          <w:b/>
          <w:i/>
        </w:rPr>
      </w:pPr>
      <w:r w:rsidRPr="0066217D">
        <w:rPr>
          <w:b/>
          <w:i/>
        </w:rPr>
        <w:t>Оценка выполнения задания: 5 баллов (за каждое отличие 1 балл).</w:t>
      </w:r>
    </w:p>
    <w:p w:rsidR="002B77D9" w:rsidRPr="0066217D" w:rsidRDefault="002B77D9" w:rsidP="0066217D">
      <w:pPr>
        <w:shd w:val="clear" w:color="auto" w:fill="FFFFFF"/>
        <w:ind w:left="5"/>
        <w:jc w:val="both"/>
      </w:pPr>
      <w:r w:rsidRPr="0066217D">
        <w:rPr>
          <w:noProof/>
        </w:rPr>
        <w:drawing>
          <wp:anchor distT="0" distB="0" distL="114300" distR="114300" simplePos="0" relativeHeight="251670528" behindDoc="0" locked="0" layoutInCell="1" allowOverlap="1" wp14:anchorId="15E11714" wp14:editId="773F18FA">
            <wp:simplePos x="0" y="0"/>
            <wp:positionH relativeFrom="column">
              <wp:posOffset>1985010</wp:posOffset>
            </wp:positionH>
            <wp:positionV relativeFrom="paragraph">
              <wp:posOffset>319405</wp:posOffset>
            </wp:positionV>
            <wp:extent cx="457200" cy="621030"/>
            <wp:effectExtent l="0" t="0" r="0" b="0"/>
            <wp:wrapNone/>
            <wp:docPr id="28" name="Рисунок 28"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сканирование002"/>
                    <pic:cNvPicPr>
                      <a:picLocks noChangeAspect="1" noChangeArrowheads="1"/>
                    </pic:cNvPicPr>
                  </pic:nvPicPr>
                  <pic:blipFill>
                    <a:blip r:embed="rId12">
                      <a:extLst>
                        <a:ext uri="{28A0092B-C50C-407E-A947-70E740481C1C}">
                          <a14:useLocalDpi xmlns:a14="http://schemas.microsoft.com/office/drawing/2010/main" val="0"/>
                        </a:ext>
                      </a:extLst>
                    </a:blip>
                    <a:srcRect l="77403" t="42181" r="7117" b="21663"/>
                    <a:stretch>
                      <a:fillRect/>
                    </a:stretch>
                  </pic:blipFill>
                  <pic:spPr bwMode="auto">
                    <a:xfrm>
                      <a:off x="0" y="0"/>
                      <a:ext cx="457200" cy="621030"/>
                    </a:xfrm>
                    <a:prstGeom prst="rect">
                      <a:avLst/>
                    </a:prstGeom>
                    <a:noFill/>
                  </pic:spPr>
                </pic:pic>
              </a:graphicData>
            </a:graphic>
          </wp:anchor>
        </w:drawing>
      </w:r>
      <w:r w:rsidR="00937673">
        <w:rPr>
          <w:noProof/>
        </w:rPr>
        <mc:AlternateContent>
          <mc:Choice Requires="wps">
            <w:drawing>
              <wp:anchor distT="0" distB="0" distL="114300" distR="114300" simplePos="0" relativeHeight="251661312" behindDoc="0" locked="0" layoutInCell="1" allowOverlap="1">
                <wp:simplePos x="0" y="0"/>
                <wp:positionH relativeFrom="column">
                  <wp:posOffset>4301490</wp:posOffset>
                </wp:positionH>
                <wp:positionV relativeFrom="paragraph">
                  <wp:posOffset>319405</wp:posOffset>
                </wp:positionV>
                <wp:extent cx="2125980" cy="343535"/>
                <wp:effectExtent l="5715" t="5080" r="11430" b="13335"/>
                <wp:wrapNone/>
                <wp:docPr id="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343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38.7pt;margin-top:25.15pt;width:167.4pt;height:2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gnIgIAAD0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"/>
            </w:pict>
          </mc:Fallback>
        </mc:AlternateContent>
      </w:r>
      <w:r w:rsidRPr="0066217D">
        <w:rPr>
          <w:noProof/>
        </w:rPr>
        <w:drawing>
          <wp:inline distT="0" distB="0" distL="0" distR="0" wp14:anchorId="4AAE304C" wp14:editId="177FA8A8">
            <wp:extent cx="2002155" cy="914400"/>
            <wp:effectExtent l="0" t="0" r="0" b="0"/>
            <wp:docPr id="26" name="Рисунок 26" descr="7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7_cr"/>
                    <pic:cNvPicPr>
                      <a:picLocks noChangeAspect="1" noChangeArrowheads="1"/>
                    </pic:cNvPicPr>
                  </pic:nvPicPr>
                  <pic:blipFill>
                    <a:blip r:embed="rId13">
                      <a:extLst>
                        <a:ext uri="{28A0092B-C50C-407E-A947-70E740481C1C}">
                          <a14:useLocalDpi xmlns:a14="http://schemas.microsoft.com/office/drawing/2010/main" val="0"/>
                        </a:ext>
                      </a:extLst>
                    </a:blip>
                    <a:srcRect r="16966"/>
                    <a:stretch>
                      <a:fillRect/>
                    </a:stretch>
                  </pic:blipFill>
                  <pic:spPr bwMode="auto">
                    <a:xfrm>
                      <a:off x="0" y="0"/>
                      <a:ext cx="2002155" cy="914400"/>
                    </a:xfrm>
                    <a:prstGeom prst="rect">
                      <a:avLst/>
                    </a:prstGeom>
                    <a:noFill/>
                    <a:ln>
                      <a:noFill/>
                    </a:ln>
                  </pic:spPr>
                </pic:pic>
              </a:graphicData>
            </a:graphic>
          </wp:inline>
        </w:drawing>
      </w:r>
    </w:p>
    <w:p w:rsidR="002B77D9" w:rsidRPr="0066217D" w:rsidRDefault="002B77D9" w:rsidP="0066217D">
      <w:pPr>
        <w:shd w:val="clear" w:color="auto" w:fill="FFFFFF"/>
        <w:ind w:left="-426"/>
        <w:jc w:val="both"/>
        <w:rPr>
          <w:b/>
        </w:rPr>
      </w:pPr>
      <w:r w:rsidRPr="0066217D">
        <w:rPr>
          <w:b/>
          <w:bCs/>
        </w:rPr>
        <w:t>Задание № 4.</w:t>
      </w:r>
    </w:p>
    <w:p w:rsidR="002B77D9" w:rsidRPr="0066217D" w:rsidRDefault="002B77D9" w:rsidP="0066217D">
      <w:pPr>
        <w:shd w:val="clear" w:color="auto" w:fill="FFFFFF"/>
        <w:ind w:left="-426"/>
        <w:jc w:val="both"/>
      </w:pPr>
      <w:r w:rsidRPr="0066217D">
        <w:t>Определи место звука [Ч] в словах. Если звук в начале слова, то закрась в схеме 1-ю клетку, если в середине - 2-ю клетку, в конце - 3-ю клетку (часы, ключ, сачок, девочка). Слово «</w:t>
      </w:r>
      <w:r w:rsidRPr="0066217D">
        <w:rPr>
          <w:b/>
          <w:i/>
        </w:rPr>
        <w:t>чайник</w:t>
      </w:r>
      <w:r w:rsidRPr="0066217D">
        <w:t>» для образца разобрать коллективно.</w:t>
      </w:r>
    </w:p>
    <w:p w:rsidR="002B77D9" w:rsidRPr="0066217D" w:rsidRDefault="002B77D9" w:rsidP="0066217D">
      <w:pPr>
        <w:shd w:val="clear" w:color="auto" w:fill="FFFFFF"/>
        <w:ind w:left="-426"/>
        <w:jc w:val="both"/>
      </w:pPr>
      <w:r w:rsidRPr="0066217D">
        <w:rPr>
          <w:b/>
          <w:i/>
        </w:rPr>
        <w:t>Оценка выполнения задания: 4 балла (за каждый правильный ответ 1 балл).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511"/>
        <w:gridCol w:w="494"/>
        <w:gridCol w:w="436"/>
        <w:gridCol w:w="646"/>
        <w:gridCol w:w="646"/>
        <w:gridCol w:w="646"/>
        <w:gridCol w:w="436"/>
        <w:gridCol w:w="476"/>
        <w:gridCol w:w="467"/>
        <w:gridCol w:w="460"/>
        <w:gridCol w:w="436"/>
        <w:gridCol w:w="516"/>
        <w:gridCol w:w="495"/>
        <w:gridCol w:w="481"/>
        <w:gridCol w:w="436"/>
        <w:gridCol w:w="437"/>
        <w:gridCol w:w="437"/>
        <w:gridCol w:w="437"/>
      </w:tblGrid>
      <w:tr w:rsidR="002B77D9" w:rsidRPr="0066217D" w:rsidTr="00376F2A">
        <w:tc>
          <w:tcPr>
            <w:tcW w:w="1555" w:type="dxa"/>
            <w:gridSpan w:val="3"/>
            <w:tcBorders>
              <w:top w:val="nil"/>
              <w:left w:val="nil"/>
              <w:bottom w:val="single" w:sz="4" w:space="0" w:color="auto"/>
              <w:right w:val="nil"/>
            </w:tcBorders>
            <w:hideMark/>
          </w:tcPr>
          <w:p w:rsidR="002B77D9" w:rsidRPr="0066217D" w:rsidRDefault="002B77D9" w:rsidP="0066217D">
            <w:pPr>
              <w:jc w:val="both"/>
              <w:rPr>
                <w:b/>
              </w:rPr>
            </w:pPr>
            <w:r w:rsidRPr="0066217D">
              <w:rPr>
                <w:b/>
                <w:noProof/>
              </w:rPr>
              <w:drawing>
                <wp:inline distT="0" distB="0" distL="0" distR="0" wp14:anchorId="1775EEBB" wp14:editId="22542A2B">
                  <wp:extent cx="723265" cy="675640"/>
                  <wp:effectExtent l="0" t="0" r="0" b="0"/>
                  <wp:docPr id="25" name="Рисунок 25" descr="12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2_c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265" cy="675640"/>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rPr>
                <w:b/>
              </w:rPr>
            </w:pPr>
          </w:p>
        </w:tc>
        <w:tc>
          <w:tcPr>
            <w:tcW w:w="1938" w:type="dxa"/>
            <w:gridSpan w:val="3"/>
            <w:tcBorders>
              <w:top w:val="nil"/>
              <w:left w:val="nil"/>
              <w:bottom w:val="single" w:sz="4" w:space="0" w:color="auto"/>
              <w:right w:val="nil"/>
            </w:tcBorders>
            <w:hideMark/>
          </w:tcPr>
          <w:p w:rsidR="002B77D9" w:rsidRPr="0066217D" w:rsidRDefault="002B77D9" w:rsidP="0066217D">
            <w:pPr>
              <w:jc w:val="both"/>
              <w:rPr>
                <w:b/>
              </w:rPr>
            </w:pPr>
            <w:r w:rsidRPr="0066217D">
              <w:rPr>
                <w:b/>
                <w:noProof/>
              </w:rPr>
              <w:drawing>
                <wp:inline distT="0" distB="0" distL="0" distR="0" wp14:anchorId="11E269DF" wp14:editId="360456F8">
                  <wp:extent cx="1093470" cy="782955"/>
                  <wp:effectExtent l="0" t="0" r="0" b="0"/>
                  <wp:docPr id="24" name="Рисунок 24" descr="11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1_c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3470" cy="782955"/>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rPr>
                <w:b/>
              </w:rPr>
            </w:pPr>
          </w:p>
        </w:tc>
        <w:tc>
          <w:tcPr>
            <w:tcW w:w="1430" w:type="dxa"/>
            <w:gridSpan w:val="3"/>
            <w:tcBorders>
              <w:top w:val="nil"/>
              <w:left w:val="nil"/>
              <w:bottom w:val="single" w:sz="4" w:space="0" w:color="auto"/>
              <w:right w:val="nil"/>
            </w:tcBorders>
            <w:hideMark/>
          </w:tcPr>
          <w:p w:rsidR="002B77D9" w:rsidRPr="0066217D" w:rsidRDefault="002B77D9" w:rsidP="0066217D">
            <w:pPr>
              <w:jc w:val="both"/>
              <w:rPr>
                <w:b/>
              </w:rPr>
            </w:pPr>
            <w:r w:rsidRPr="0066217D">
              <w:rPr>
                <w:b/>
                <w:noProof/>
              </w:rPr>
              <w:drawing>
                <wp:inline distT="0" distB="0" distL="0" distR="0" wp14:anchorId="5F894275" wp14:editId="2FC75E98">
                  <wp:extent cx="460375" cy="782955"/>
                  <wp:effectExtent l="0" t="0" r="0" b="0"/>
                  <wp:docPr id="23" name="Рисунок 23" descr="13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3_c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375" cy="782955"/>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rPr>
                <w:b/>
              </w:rPr>
            </w:pPr>
          </w:p>
        </w:tc>
        <w:tc>
          <w:tcPr>
            <w:tcW w:w="1509" w:type="dxa"/>
            <w:gridSpan w:val="3"/>
            <w:tcBorders>
              <w:top w:val="nil"/>
              <w:left w:val="nil"/>
              <w:bottom w:val="single" w:sz="4" w:space="0" w:color="auto"/>
              <w:right w:val="nil"/>
            </w:tcBorders>
            <w:hideMark/>
          </w:tcPr>
          <w:p w:rsidR="002B77D9" w:rsidRPr="0066217D" w:rsidRDefault="002B77D9" w:rsidP="0066217D">
            <w:pPr>
              <w:jc w:val="both"/>
              <w:rPr>
                <w:b/>
              </w:rPr>
            </w:pPr>
            <w:r w:rsidRPr="0066217D">
              <w:rPr>
                <w:b/>
                <w:noProof/>
              </w:rPr>
              <w:drawing>
                <wp:inline distT="0" distB="0" distL="0" distR="0" wp14:anchorId="0E84A9C4" wp14:editId="12716EB1">
                  <wp:extent cx="621665" cy="818515"/>
                  <wp:effectExtent l="0" t="0" r="0" b="0"/>
                  <wp:docPr id="22" name="Рисунок 22" descr="14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4_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665" cy="818515"/>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rPr>
                <w:b/>
              </w:rPr>
            </w:pPr>
          </w:p>
        </w:tc>
        <w:tc>
          <w:tcPr>
            <w:tcW w:w="1347" w:type="dxa"/>
            <w:gridSpan w:val="3"/>
            <w:tcBorders>
              <w:top w:val="nil"/>
              <w:left w:val="nil"/>
              <w:bottom w:val="single" w:sz="4" w:space="0" w:color="auto"/>
              <w:right w:val="nil"/>
            </w:tcBorders>
            <w:hideMark/>
          </w:tcPr>
          <w:p w:rsidR="002B77D9" w:rsidRPr="0066217D" w:rsidRDefault="002B77D9" w:rsidP="0066217D">
            <w:pPr>
              <w:jc w:val="both"/>
              <w:rPr>
                <w:b/>
              </w:rPr>
            </w:pPr>
            <w:r w:rsidRPr="0066217D">
              <w:rPr>
                <w:b/>
                <w:noProof/>
              </w:rPr>
              <w:drawing>
                <wp:inline distT="0" distB="0" distL="0" distR="0" wp14:anchorId="24B02F67" wp14:editId="1617579D">
                  <wp:extent cx="287020" cy="848360"/>
                  <wp:effectExtent l="0" t="0" r="0" b="0"/>
                  <wp:docPr id="21" name="Рисунок 21" descr="15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5_c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020" cy="848360"/>
                          </a:xfrm>
                          <a:prstGeom prst="rect">
                            <a:avLst/>
                          </a:prstGeom>
                          <a:noFill/>
                          <a:ln>
                            <a:noFill/>
                          </a:ln>
                        </pic:spPr>
                      </pic:pic>
                    </a:graphicData>
                  </a:graphic>
                </wp:inline>
              </w:drawing>
            </w:r>
          </w:p>
        </w:tc>
      </w:tr>
      <w:tr w:rsidR="002B77D9" w:rsidRPr="0066217D" w:rsidTr="00376F2A">
        <w:tc>
          <w:tcPr>
            <w:tcW w:w="53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16"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00"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48" w:type="dxa"/>
            <w:tcBorders>
              <w:top w:val="nil"/>
              <w:left w:val="single" w:sz="4" w:space="0" w:color="auto"/>
              <w:bottom w:val="nil"/>
              <w:right w:val="single" w:sz="4" w:space="0" w:color="auto"/>
            </w:tcBorders>
          </w:tcPr>
          <w:p w:rsidR="002B77D9" w:rsidRPr="0066217D" w:rsidRDefault="002B77D9" w:rsidP="0066217D">
            <w:pPr>
              <w:jc w:val="both"/>
            </w:pPr>
          </w:p>
        </w:tc>
        <w:tc>
          <w:tcPr>
            <w:tcW w:w="646"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646"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646"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48" w:type="dxa"/>
            <w:tcBorders>
              <w:top w:val="nil"/>
              <w:left w:val="single" w:sz="4" w:space="0" w:color="auto"/>
              <w:bottom w:val="nil"/>
              <w:right w:val="single" w:sz="4" w:space="0" w:color="auto"/>
            </w:tcBorders>
          </w:tcPr>
          <w:p w:rsidR="002B77D9" w:rsidRPr="0066217D" w:rsidRDefault="002B77D9" w:rsidP="0066217D">
            <w:pPr>
              <w:jc w:val="both"/>
            </w:pPr>
          </w:p>
        </w:tc>
        <w:tc>
          <w:tcPr>
            <w:tcW w:w="484"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76"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70"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48" w:type="dxa"/>
            <w:tcBorders>
              <w:top w:val="nil"/>
              <w:left w:val="single" w:sz="4" w:space="0" w:color="auto"/>
              <w:bottom w:val="nil"/>
              <w:right w:val="single" w:sz="4" w:space="0" w:color="auto"/>
            </w:tcBorders>
          </w:tcPr>
          <w:p w:rsidR="002B77D9" w:rsidRPr="0066217D" w:rsidRDefault="002B77D9" w:rsidP="0066217D">
            <w:pPr>
              <w:jc w:val="both"/>
            </w:pPr>
          </w:p>
        </w:tc>
        <w:tc>
          <w:tcPr>
            <w:tcW w:w="51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01"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8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48" w:type="dxa"/>
            <w:tcBorders>
              <w:top w:val="nil"/>
              <w:left w:val="single" w:sz="4" w:space="0" w:color="auto"/>
              <w:bottom w:val="nil"/>
              <w:right w:val="single" w:sz="4" w:space="0" w:color="auto"/>
            </w:tcBorders>
          </w:tcPr>
          <w:p w:rsidR="002B77D9" w:rsidRPr="0066217D" w:rsidRDefault="002B77D9" w:rsidP="0066217D">
            <w:pPr>
              <w:jc w:val="both"/>
            </w:pPr>
          </w:p>
        </w:tc>
        <w:tc>
          <w:tcPr>
            <w:tcW w:w="4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r>
    </w:tbl>
    <w:p w:rsidR="002B77D9" w:rsidRPr="0066217D" w:rsidRDefault="002B77D9" w:rsidP="0066217D">
      <w:pPr>
        <w:ind w:right="-625"/>
        <w:jc w:val="both"/>
        <w:rPr>
          <w:b/>
        </w:rPr>
      </w:pPr>
    </w:p>
    <w:p w:rsidR="002B77D9" w:rsidRPr="0066217D" w:rsidRDefault="002B77D9" w:rsidP="0066217D">
      <w:pPr>
        <w:ind w:right="-625"/>
        <w:jc w:val="both"/>
        <w:rPr>
          <w:b/>
        </w:rPr>
      </w:pPr>
      <w:r w:rsidRPr="0066217D">
        <w:rPr>
          <w:b/>
        </w:rPr>
        <w:t xml:space="preserve">Задание № 5. </w:t>
      </w:r>
    </w:p>
    <w:p w:rsidR="002B77D9" w:rsidRPr="0066217D" w:rsidRDefault="002B77D9" w:rsidP="0066217D">
      <w:pPr>
        <w:ind w:right="-625"/>
        <w:jc w:val="both"/>
      </w:pPr>
      <w:r w:rsidRPr="0066217D">
        <w:t xml:space="preserve">Рассмотри нарисованные предметы. Обведи тот, у которого самое длинное слово  название. Раскрась предмет с самым коротким названием. </w:t>
      </w:r>
    </w:p>
    <w:p w:rsidR="002B77D9" w:rsidRPr="0066217D" w:rsidRDefault="002B77D9" w:rsidP="0066217D">
      <w:pPr>
        <w:shd w:val="clear" w:color="auto" w:fill="FFFFFF"/>
        <w:jc w:val="both"/>
        <w:rPr>
          <w:b/>
          <w:i/>
        </w:rPr>
      </w:pPr>
      <w:r w:rsidRPr="0066217D">
        <w:rPr>
          <w:b/>
          <w:i/>
        </w:rPr>
        <w:t>Оценка выполнения задания: 2 балла (за каждый правильный ответ 1 балл).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5"/>
        <w:gridCol w:w="440"/>
        <w:gridCol w:w="1902"/>
        <w:gridCol w:w="440"/>
        <w:gridCol w:w="2322"/>
        <w:gridCol w:w="441"/>
        <w:gridCol w:w="2340"/>
      </w:tblGrid>
      <w:tr w:rsidR="002B77D9" w:rsidRPr="0066217D" w:rsidTr="002B77D9">
        <w:tc>
          <w:tcPr>
            <w:tcW w:w="1556"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1888E9AB" wp14:editId="57791179">
                  <wp:extent cx="675640" cy="525780"/>
                  <wp:effectExtent l="0" t="0" r="0" b="0"/>
                  <wp:docPr id="20" name="Рисунок 20" descr="19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9_c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5640" cy="525780"/>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pPr>
          </w:p>
        </w:tc>
        <w:tc>
          <w:tcPr>
            <w:tcW w:w="1935"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5AA02C51" wp14:editId="4DD105B4">
                  <wp:extent cx="495935" cy="770890"/>
                  <wp:effectExtent l="0" t="0" r="0" b="0"/>
                  <wp:docPr id="19" name="Рисунок 19" descr="17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7_c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935" cy="770890"/>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pPr>
          </w:p>
        </w:tc>
        <w:tc>
          <w:tcPr>
            <w:tcW w:w="2349"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66D4A1E8" wp14:editId="0654211E">
                  <wp:extent cx="866775" cy="591820"/>
                  <wp:effectExtent l="0" t="0" r="0" b="0"/>
                  <wp:docPr id="18" name="Рисунок 18" descr="18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8_c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6775" cy="591820"/>
                          </a:xfrm>
                          <a:prstGeom prst="rect">
                            <a:avLst/>
                          </a:prstGeom>
                          <a:noFill/>
                          <a:ln>
                            <a:noFill/>
                          </a:ln>
                        </pic:spPr>
                      </pic:pic>
                    </a:graphicData>
                  </a:graphic>
                </wp:inline>
              </w:drawing>
            </w:r>
          </w:p>
        </w:tc>
        <w:tc>
          <w:tcPr>
            <w:tcW w:w="449" w:type="dxa"/>
            <w:tcBorders>
              <w:top w:val="nil"/>
              <w:left w:val="nil"/>
              <w:bottom w:val="nil"/>
              <w:right w:val="nil"/>
            </w:tcBorders>
          </w:tcPr>
          <w:p w:rsidR="002B77D9" w:rsidRPr="0066217D" w:rsidRDefault="002B77D9" w:rsidP="0066217D">
            <w:pPr>
              <w:jc w:val="both"/>
            </w:pPr>
          </w:p>
        </w:tc>
        <w:tc>
          <w:tcPr>
            <w:tcW w:w="2382"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64873B96" wp14:editId="3305D278">
                  <wp:extent cx="621665" cy="574040"/>
                  <wp:effectExtent l="0" t="0" r="0" b="0"/>
                  <wp:docPr id="17" name="Рисунок 17" descr="16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6_c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1665" cy="574040"/>
                          </a:xfrm>
                          <a:prstGeom prst="rect">
                            <a:avLst/>
                          </a:prstGeom>
                          <a:noFill/>
                          <a:ln>
                            <a:noFill/>
                          </a:ln>
                        </pic:spPr>
                      </pic:pic>
                    </a:graphicData>
                  </a:graphic>
                </wp:inline>
              </w:drawing>
            </w:r>
          </w:p>
        </w:tc>
      </w:tr>
    </w:tbl>
    <w:p w:rsidR="002B77D9" w:rsidRPr="0066217D" w:rsidRDefault="002B77D9" w:rsidP="00376F2A">
      <w:pPr>
        <w:ind w:left="-284" w:right="-625"/>
        <w:jc w:val="both"/>
      </w:pPr>
      <w:r w:rsidRPr="0066217D">
        <w:rPr>
          <w:b/>
        </w:rPr>
        <w:t>Задание 6.</w:t>
      </w:r>
    </w:p>
    <w:p w:rsidR="002B77D9" w:rsidRPr="0066217D" w:rsidRDefault="002B77D9" w:rsidP="00376F2A">
      <w:pPr>
        <w:pStyle w:val="a9"/>
        <w:spacing w:before="0" w:beforeAutospacing="0" w:after="0" w:afterAutospacing="0"/>
        <w:ind w:left="0" w:right="-625"/>
        <w:jc w:val="both"/>
      </w:pPr>
      <w:r w:rsidRPr="0066217D">
        <w:t xml:space="preserve">Раскрась  1 -й кружок  по счёту  красным цветом,  3-й кружок  по счёту  –  зеленым цветом; последний кружок – синим цветом. </w:t>
      </w:r>
    </w:p>
    <w:p w:rsidR="002B77D9" w:rsidRPr="0066217D" w:rsidRDefault="002B77D9" w:rsidP="00376F2A">
      <w:pPr>
        <w:shd w:val="clear" w:color="auto" w:fill="FFFFFF"/>
        <w:jc w:val="both"/>
        <w:rPr>
          <w:b/>
          <w:i/>
        </w:rPr>
      </w:pPr>
      <w:r w:rsidRPr="0066217D">
        <w:rPr>
          <w:b/>
          <w:i/>
        </w:rPr>
        <w:t>Оценка выполнения задания: 3  балла (за каждый правильный ответ 1 балл).</w:t>
      </w:r>
      <w:r w:rsidRPr="0066217D">
        <w:rPr>
          <w:i/>
        </w:rPr>
        <w:t>Образец выполнения:</w:t>
      </w:r>
    </w:p>
    <w:p w:rsidR="002B77D9" w:rsidRPr="0066217D" w:rsidRDefault="00937673" w:rsidP="00376F2A">
      <w:pPr>
        <w:ind w:right="-625"/>
        <w:jc w:val="both"/>
      </w:pPr>
      <w:r>
        <w:rPr>
          <w:noProof/>
        </w:rPr>
        <mc:AlternateContent>
          <mc:Choice Requires="wps">
            <w:drawing>
              <wp:anchor distT="0" distB="0" distL="114300" distR="114300" simplePos="0" relativeHeight="251662336" behindDoc="0" locked="0" layoutInCell="0" allowOverlap="1">
                <wp:simplePos x="0" y="0"/>
                <wp:positionH relativeFrom="column">
                  <wp:posOffset>194945</wp:posOffset>
                </wp:positionH>
                <wp:positionV relativeFrom="paragraph">
                  <wp:posOffset>113030</wp:posOffset>
                </wp:positionV>
                <wp:extent cx="182880" cy="182880"/>
                <wp:effectExtent l="13970" t="8255" r="12700" b="8890"/>
                <wp:wrapNone/>
                <wp:docPr id="42"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15.35pt;margin-top:8.9pt;width:14.4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" o:allowincell="f"/>
            </w:pict>
          </mc:Fallback>
        </mc:AlternateContent>
      </w:r>
      <w:r>
        <w:rPr>
          <w:noProof/>
        </w:rPr>
        <mc:AlternateContent>
          <mc:Choice Requires="wps">
            <w:drawing>
              <wp:anchor distT="0" distB="0" distL="114300" distR="114300" simplePos="0" relativeHeight="251665408" behindDoc="0" locked="0" layoutInCell="0" allowOverlap="1">
                <wp:simplePos x="0" y="0"/>
                <wp:positionH relativeFrom="column">
                  <wp:posOffset>1017905</wp:posOffset>
                </wp:positionH>
                <wp:positionV relativeFrom="paragraph">
                  <wp:posOffset>113030</wp:posOffset>
                </wp:positionV>
                <wp:extent cx="182880" cy="182880"/>
                <wp:effectExtent l="8255" t="8255" r="8890" b="8890"/>
                <wp:wrapNone/>
                <wp:docPr id="4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80.15pt;margin-top:8.9pt;width:14.4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" o:allowincell="f"/>
            </w:pict>
          </mc:Fallback>
        </mc:AlternateContent>
      </w:r>
      <w:r>
        <w:rPr>
          <w:noProof/>
        </w:rPr>
        <mc:AlternateContent>
          <mc:Choice Requires="wps">
            <w:drawing>
              <wp:anchor distT="0" distB="0" distL="114300" distR="114300" simplePos="0" relativeHeight="251667456" behindDoc="0" locked="0" layoutInCell="0" allowOverlap="1">
                <wp:simplePos x="0" y="0"/>
                <wp:positionH relativeFrom="column">
                  <wp:posOffset>1566545</wp:posOffset>
                </wp:positionH>
                <wp:positionV relativeFrom="paragraph">
                  <wp:posOffset>113030</wp:posOffset>
                </wp:positionV>
                <wp:extent cx="182880" cy="182880"/>
                <wp:effectExtent l="13970" t="8255" r="12700" b="8890"/>
                <wp:wrapNone/>
                <wp:docPr id="40"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123.35pt;margin-top:8.9pt;width:14.4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" o:allowincell="f"/>
            </w:pict>
          </mc:Fallback>
        </mc:AlternateContent>
      </w:r>
      <w:r>
        <w:rPr>
          <w:noProof/>
        </w:rPr>
        <mc:AlternateContent>
          <mc:Choice Requires="wps">
            <w:drawing>
              <wp:anchor distT="0" distB="0" distL="114300" distR="114300" simplePos="0" relativeHeight="251668480" behindDoc="0" locked="0" layoutInCell="0" allowOverlap="1">
                <wp:simplePos x="0" y="0"/>
                <wp:positionH relativeFrom="column">
                  <wp:posOffset>1840865</wp:posOffset>
                </wp:positionH>
                <wp:positionV relativeFrom="paragraph">
                  <wp:posOffset>109855</wp:posOffset>
                </wp:positionV>
                <wp:extent cx="182880" cy="182880"/>
                <wp:effectExtent l="12065" t="5080" r="5080" b="12065"/>
                <wp:wrapNone/>
                <wp:docPr id="39"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144.95pt;margin-top:8.65pt;width:14.4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" o:allowincell="f"/>
            </w:pict>
          </mc:Fallback>
        </mc:AlternateContent>
      </w:r>
      <w:r>
        <w:rPr>
          <w:noProof/>
        </w:rPr>
        <mc:AlternateContent>
          <mc:Choice Requires="wps">
            <w:drawing>
              <wp:anchor distT="0" distB="0" distL="114300" distR="114300" simplePos="0" relativeHeight="251666432" behindDoc="0" locked="0" layoutInCell="0" allowOverlap="1">
                <wp:simplePos x="0" y="0"/>
                <wp:positionH relativeFrom="column">
                  <wp:posOffset>1292225</wp:posOffset>
                </wp:positionH>
                <wp:positionV relativeFrom="paragraph">
                  <wp:posOffset>113030</wp:posOffset>
                </wp:positionV>
                <wp:extent cx="182880" cy="182880"/>
                <wp:effectExtent l="6350" t="8255" r="10795" b="8890"/>
                <wp:wrapNone/>
                <wp:docPr id="3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101.75pt;margin-top:8.9pt;width:14.4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" o:allowincell="f"/>
            </w:pict>
          </mc:Fallback>
        </mc:AlternateContent>
      </w:r>
      <w:r>
        <w:rPr>
          <w:noProof/>
        </w:rPr>
        <mc:AlternateContent>
          <mc:Choice Requires="wps">
            <w:drawing>
              <wp:anchor distT="0" distB="0" distL="114300" distR="114300" simplePos="0" relativeHeight="251663360" behindDoc="0" locked="0" layoutInCell="0" allowOverlap="1">
                <wp:simplePos x="0" y="0"/>
                <wp:positionH relativeFrom="column">
                  <wp:posOffset>469265</wp:posOffset>
                </wp:positionH>
                <wp:positionV relativeFrom="paragraph">
                  <wp:posOffset>113030</wp:posOffset>
                </wp:positionV>
                <wp:extent cx="182880" cy="182880"/>
                <wp:effectExtent l="12065" t="8255" r="5080" b="8890"/>
                <wp:wrapNone/>
                <wp:docPr id="37"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36.95pt;margin-top:8.9pt;width:14.4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" o:allowincell="f"/>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column">
                  <wp:posOffset>743585</wp:posOffset>
                </wp:positionH>
                <wp:positionV relativeFrom="paragraph">
                  <wp:posOffset>113030</wp:posOffset>
                </wp:positionV>
                <wp:extent cx="182880" cy="182880"/>
                <wp:effectExtent l="10160" t="8255" r="6985" b="8890"/>
                <wp:wrapNone/>
                <wp:docPr id="3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58.55pt;margin-top:8.9pt;width:14.4pt;height:14.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" o:allowincell="f"/>
            </w:pict>
          </mc:Fallback>
        </mc:AlternateContent>
      </w:r>
    </w:p>
    <w:p w:rsidR="002B77D9" w:rsidRPr="0066217D" w:rsidRDefault="002B77D9" w:rsidP="00376F2A">
      <w:pPr>
        <w:ind w:right="-625"/>
        <w:jc w:val="both"/>
      </w:pPr>
    </w:p>
    <w:p w:rsidR="002B77D9" w:rsidRPr="0066217D" w:rsidRDefault="002B77D9" w:rsidP="00376F2A">
      <w:pPr>
        <w:ind w:right="-625"/>
        <w:jc w:val="both"/>
      </w:pPr>
      <w:r w:rsidRPr="0066217D">
        <w:rPr>
          <w:b/>
          <w:bCs/>
        </w:rPr>
        <w:t>Задание № 7.</w:t>
      </w:r>
    </w:p>
    <w:p w:rsidR="002B77D9" w:rsidRPr="0066217D" w:rsidRDefault="002B77D9" w:rsidP="00376F2A">
      <w:pPr>
        <w:shd w:val="clear" w:color="auto" w:fill="FFFFFF"/>
        <w:ind w:left="19" w:right="461"/>
        <w:jc w:val="both"/>
      </w:pPr>
      <w:r w:rsidRPr="0066217D">
        <w:t xml:space="preserve">Закрась внизу только те геометрические фигуры, из которых нарисована рыбка. </w:t>
      </w:r>
    </w:p>
    <w:p w:rsidR="002B77D9" w:rsidRPr="0066217D" w:rsidRDefault="002B77D9" w:rsidP="0066217D">
      <w:pPr>
        <w:shd w:val="clear" w:color="auto" w:fill="FFFFFF"/>
        <w:ind w:left="19" w:right="461"/>
        <w:jc w:val="both"/>
        <w:rPr>
          <w:b/>
          <w:i/>
        </w:rPr>
      </w:pPr>
      <w:r w:rsidRPr="0066217D">
        <w:rPr>
          <w:b/>
          <w:i/>
        </w:rPr>
        <w:t>Оценка выполнения задания: 6  баллов  (по 1  баллу за каждую правильно закрашенную фигуру).</w:t>
      </w:r>
    </w:p>
    <w:p w:rsidR="002B77D9" w:rsidRPr="0066217D" w:rsidRDefault="002B77D9" w:rsidP="0066217D">
      <w:pPr>
        <w:shd w:val="clear" w:color="auto" w:fill="FFFFFF"/>
        <w:ind w:left="19" w:right="461"/>
        <w:jc w:val="both"/>
        <w:rPr>
          <w:b/>
          <w:i/>
        </w:rPr>
      </w:pPr>
    </w:p>
    <w:p w:rsidR="002B77D9" w:rsidRPr="0066217D" w:rsidRDefault="002B77D9" w:rsidP="0066217D">
      <w:pPr>
        <w:shd w:val="clear" w:color="auto" w:fill="FFFFFF"/>
        <w:ind w:left="14"/>
        <w:jc w:val="both"/>
      </w:pPr>
      <w:r w:rsidRPr="0066217D">
        <w:rPr>
          <w:noProof/>
        </w:rPr>
        <w:drawing>
          <wp:inline distT="0" distB="0" distL="0" distR="0" wp14:anchorId="01680B6E" wp14:editId="0F8B3988">
            <wp:extent cx="2073910" cy="1894840"/>
            <wp:effectExtent l="0" t="0" r="0" b="0"/>
            <wp:docPr id="16" name="Рисунок 16" descr="9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9_c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3910" cy="1894840"/>
                    </a:xfrm>
                    <a:prstGeom prst="rect">
                      <a:avLst/>
                    </a:prstGeom>
                    <a:noFill/>
                    <a:ln>
                      <a:noFill/>
                    </a:ln>
                  </pic:spPr>
                </pic:pic>
              </a:graphicData>
            </a:graphic>
          </wp:inline>
        </w:drawing>
      </w:r>
    </w:p>
    <w:p w:rsidR="002B77D9" w:rsidRPr="0066217D" w:rsidRDefault="002B77D9" w:rsidP="0066217D">
      <w:pPr>
        <w:ind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62C2" w:rsidRDefault="002B62C2" w:rsidP="0066217D">
      <w:pPr>
        <w:ind w:left="-284" w:right="-625"/>
        <w:jc w:val="both"/>
        <w:rPr>
          <w:b/>
        </w:rPr>
      </w:pPr>
    </w:p>
    <w:p w:rsidR="002B77D9" w:rsidRPr="0066217D" w:rsidRDefault="002B77D9" w:rsidP="00376F2A">
      <w:pPr>
        <w:ind w:left="-284" w:right="-625"/>
        <w:jc w:val="both"/>
        <w:rPr>
          <w:b/>
        </w:rPr>
      </w:pPr>
      <w:r w:rsidRPr="0066217D">
        <w:rPr>
          <w:b/>
        </w:rPr>
        <w:t xml:space="preserve">Входная диагностическая работа </w:t>
      </w:r>
    </w:p>
    <w:p w:rsidR="002B77D9" w:rsidRPr="0066217D" w:rsidRDefault="002B77D9" w:rsidP="00376F2A">
      <w:pPr>
        <w:ind w:left="-284" w:right="-625"/>
        <w:jc w:val="both"/>
        <w:rPr>
          <w:b/>
        </w:rPr>
      </w:pPr>
      <w:r w:rsidRPr="0066217D">
        <w:rPr>
          <w:b/>
        </w:rPr>
        <w:t xml:space="preserve">по обучению грамоте и математике в 1-х классах </w:t>
      </w:r>
    </w:p>
    <w:p w:rsidR="002B77D9" w:rsidRPr="0066217D" w:rsidRDefault="002B77D9" w:rsidP="00376F2A">
      <w:pPr>
        <w:pStyle w:val="a9"/>
        <w:spacing w:before="0" w:beforeAutospacing="0" w:after="0" w:afterAutospacing="0"/>
        <w:ind w:left="0"/>
        <w:jc w:val="both"/>
        <w:outlineLvl w:val="6"/>
      </w:pPr>
      <w:r w:rsidRPr="0066217D">
        <w:t>Ученик __________________________________________________________</w:t>
      </w:r>
    </w:p>
    <w:p w:rsidR="002B77D9" w:rsidRPr="0066217D" w:rsidRDefault="002B77D9" w:rsidP="00376F2A">
      <w:pPr>
        <w:ind w:left="2124" w:right="-625"/>
        <w:jc w:val="both"/>
        <w:rPr>
          <w:vertAlign w:val="subscript"/>
        </w:rPr>
      </w:pPr>
      <w:r w:rsidRPr="0066217D">
        <w:rPr>
          <w:vertAlign w:val="subscript"/>
        </w:rPr>
        <w:t xml:space="preserve">Фамилия, имя (полностью) </w:t>
      </w:r>
    </w:p>
    <w:p w:rsidR="002B77D9" w:rsidRPr="0066217D" w:rsidRDefault="002B77D9" w:rsidP="00376F2A">
      <w:pPr>
        <w:pStyle w:val="a9"/>
        <w:spacing w:before="0" w:beforeAutospacing="0" w:after="0" w:afterAutospacing="0"/>
        <w:ind w:left="0"/>
        <w:jc w:val="both"/>
        <w:outlineLvl w:val="7"/>
        <w:rPr>
          <w:iCs/>
        </w:rPr>
      </w:pPr>
      <w:r w:rsidRPr="0066217D">
        <w:rPr>
          <w:iCs/>
        </w:rPr>
        <w:t xml:space="preserve">Школа _________________ Класс ____________ </w:t>
      </w:r>
    </w:p>
    <w:p w:rsidR="002B77D9" w:rsidRPr="0066217D" w:rsidRDefault="002B77D9" w:rsidP="00376F2A">
      <w:pPr>
        <w:pStyle w:val="a9"/>
        <w:spacing w:before="0" w:beforeAutospacing="0" w:after="0" w:afterAutospacing="0"/>
        <w:ind w:left="0"/>
        <w:jc w:val="both"/>
        <w:outlineLvl w:val="7"/>
        <w:rPr>
          <w:b/>
          <w:i/>
          <w:iCs/>
          <w:u w:val="single"/>
        </w:rPr>
      </w:pPr>
      <w:r w:rsidRPr="0066217D">
        <w:rPr>
          <w:b/>
          <w:i/>
          <w:iCs/>
          <w:u w:val="single"/>
        </w:rPr>
        <w:t>Рабочий лист ученика</w:t>
      </w:r>
    </w:p>
    <w:p w:rsidR="002B77D9" w:rsidRPr="0066217D" w:rsidRDefault="002B77D9" w:rsidP="00376F2A">
      <w:pPr>
        <w:pStyle w:val="FR2"/>
        <w:spacing w:line="240" w:lineRule="auto"/>
        <w:ind w:left="-142" w:right="0" w:firstLine="426"/>
        <w:jc w:val="both"/>
        <w:rPr>
          <w:rFonts w:ascii="Times New Roman" w:hAnsi="Times New Roman" w:cs="Times New Roman"/>
          <w:sz w:val="24"/>
          <w:szCs w:val="24"/>
        </w:rPr>
      </w:pPr>
      <w:r w:rsidRPr="0066217D">
        <w:rPr>
          <w:rFonts w:ascii="Times New Roman" w:hAnsi="Times New Roman" w:cs="Times New Roman"/>
          <w:sz w:val="24"/>
          <w:szCs w:val="24"/>
        </w:rPr>
        <w:t>1. ______________________________________</w:t>
      </w:r>
    </w:p>
    <w:p w:rsidR="002B77D9" w:rsidRPr="0066217D" w:rsidRDefault="002B77D9" w:rsidP="00376F2A">
      <w:pPr>
        <w:pStyle w:val="FR2"/>
        <w:spacing w:line="240" w:lineRule="auto"/>
        <w:ind w:left="0" w:right="0"/>
        <w:jc w:val="both"/>
        <w:rPr>
          <w:rFonts w:ascii="Times New Roman" w:hAnsi="Times New Roman" w:cs="Times New Roman"/>
          <w:sz w:val="24"/>
          <w:szCs w:val="24"/>
        </w:rPr>
      </w:pPr>
    </w:p>
    <w:p w:rsidR="002B77D9" w:rsidRPr="0066217D" w:rsidRDefault="002B77D9" w:rsidP="00376F2A">
      <w:pPr>
        <w:pStyle w:val="FR2"/>
        <w:spacing w:line="240" w:lineRule="auto"/>
        <w:ind w:left="-142" w:right="0" w:firstLine="426"/>
        <w:jc w:val="both"/>
        <w:rPr>
          <w:rFonts w:ascii="Times New Roman" w:hAnsi="Times New Roman" w:cs="Times New Roman"/>
          <w:sz w:val="24"/>
          <w:szCs w:val="24"/>
        </w:rPr>
      </w:pPr>
      <w:r w:rsidRPr="0066217D">
        <w:rPr>
          <w:rFonts w:ascii="Times New Roman" w:hAnsi="Times New Roman" w:cs="Times New Roman"/>
          <w:sz w:val="24"/>
          <w:szCs w:val="24"/>
        </w:rPr>
        <w:t>2.______________________________________</w:t>
      </w:r>
    </w:p>
    <w:p w:rsidR="002B77D9" w:rsidRPr="0066217D" w:rsidRDefault="002B77D9" w:rsidP="00376F2A">
      <w:pPr>
        <w:pStyle w:val="FR2"/>
        <w:spacing w:line="240" w:lineRule="auto"/>
        <w:ind w:left="0" w:right="0"/>
        <w:jc w:val="both"/>
        <w:rPr>
          <w:rFonts w:ascii="Times New Roman" w:hAnsi="Times New Roman" w:cs="Times New Roman"/>
          <w:sz w:val="24"/>
          <w:szCs w:val="24"/>
        </w:rPr>
      </w:pPr>
    </w:p>
    <w:p w:rsidR="002B77D9" w:rsidRPr="0066217D" w:rsidRDefault="002B77D9" w:rsidP="00376F2A">
      <w:pPr>
        <w:pStyle w:val="FR2"/>
        <w:spacing w:line="240" w:lineRule="auto"/>
        <w:ind w:left="284" w:right="0"/>
        <w:jc w:val="both"/>
        <w:rPr>
          <w:rFonts w:ascii="Times New Roman" w:hAnsi="Times New Roman" w:cs="Times New Roman"/>
          <w:sz w:val="24"/>
          <w:szCs w:val="24"/>
        </w:rPr>
      </w:pPr>
      <w:r w:rsidRPr="0066217D">
        <w:rPr>
          <w:rFonts w:ascii="Times New Roman" w:hAnsi="Times New Roman" w:cs="Times New Roman"/>
          <w:sz w:val="24"/>
          <w:szCs w:val="24"/>
        </w:rPr>
        <w:t xml:space="preserve">3. </w:t>
      </w:r>
    </w:p>
    <w:p w:rsidR="002B77D9" w:rsidRPr="0066217D" w:rsidRDefault="00937673" w:rsidP="00376F2A">
      <w:pPr>
        <w:pStyle w:val="FR2"/>
        <w:spacing w:line="240" w:lineRule="auto"/>
        <w:ind w:left="-142" w:right="0" w:firstLine="993"/>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4601210</wp:posOffset>
                </wp:positionH>
                <wp:positionV relativeFrom="paragraph">
                  <wp:posOffset>636270</wp:posOffset>
                </wp:positionV>
                <wp:extent cx="1703705" cy="343535"/>
                <wp:effectExtent l="10160" t="7620" r="10160" b="10795"/>
                <wp:wrapNone/>
                <wp:docPr id="3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3705" cy="343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62.3pt;margin-top:50.1pt;width:134.15pt;height:2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"/>
            </w:pict>
          </mc:Fallback>
        </mc:AlternateContent>
      </w:r>
      <w:r w:rsidR="002B77D9" w:rsidRPr="0066217D">
        <w:rPr>
          <w:rFonts w:ascii="Times New Roman" w:hAnsi="Times New Roman" w:cs="Times New Roman"/>
          <w:noProof/>
          <w:sz w:val="24"/>
          <w:szCs w:val="24"/>
        </w:rPr>
        <w:drawing>
          <wp:anchor distT="0" distB="0" distL="114300" distR="114300" simplePos="0" relativeHeight="251671552" behindDoc="0" locked="0" layoutInCell="1" allowOverlap="1" wp14:anchorId="6B2ABD38" wp14:editId="61A9F621">
            <wp:simplePos x="0" y="0"/>
            <wp:positionH relativeFrom="column">
              <wp:posOffset>3759200</wp:posOffset>
            </wp:positionH>
            <wp:positionV relativeFrom="paragraph">
              <wp:posOffset>700405</wp:posOffset>
            </wp:positionV>
            <wp:extent cx="769620" cy="1045210"/>
            <wp:effectExtent l="0" t="0" r="0" b="0"/>
            <wp:wrapNone/>
            <wp:docPr id="27" name="Рисунок 27"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сканирование002"/>
                    <pic:cNvPicPr>
                      <a:picLocks noChangeAspect="1" noChangeArrowheads="1"/>
                    </pic:cNvPicPr>
                  </pic:nvPicPr>
                  <pic:blipFill>
                    <a:blip r:embed="rId12">
                      <a:extLst>
                        <a:ext uri="{28A0092B-C50C-407E-A947-70E740481C1C}">
                          <a14:useLocalDpi xmlns:a14="http://schemas.microsoft.com/office/drawing/2010/main" val="0"/>
                        </a:ext>
                      </a:extLst>
                    </a:blip>
                    <a:srcRect l="77403" t="42181" r="7117" b="21663"/>
                    <a:stretch>
                      <a:fillRect/>
                    </a:stretch>
                  </pic:blipFill>
                  <pic:spPr bwMode="auto">
                    <a:xfrm>
                      <a:off x="0" y="0"/>
                      <a:ext cx="769620" cy="1045210"/>
                    </a:xfrm>
                    <a:prstGeom prst="rect">
                      <a:avLst/>
                    </a:prstGeom>
                    <a:noFill/>
                  </pic:spPr>
                </pic:pic>
              </a:graphicData>
            </a:graphic>
          </wp:anchor>
        </w:drawing>
      </w:r>
      <w:r w:rsidR="002B77D9" w:rsidRPr="0066217D">
        <w:rPr>
          <w:rFonts w:ascii="Times New Roman" w:hAnsi="Times New Roman" w:cs="Times New Roman"/>
          <w:noProof/>
          <w:sz w:val="24"/>
          <w:szCs w:val="24"/>
        </w:rPr>
        <w:drawing>
          <wp:inline distT="0" distB="0" distL="0" distR="0" wp14:anchorId="50543E0F" wp14:editId="4ADD98C5">
            <wp:extent cx="3203575" cy="1715135"/>
            <wp:effectExtent l="0" t="0" r="0" b="0"/>
            <wp:docPr id="15" name="Рисунок 15" descr="7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7_cr"/>
                    <pic:cNvPicPr>
                      <a:picLocks noChangeAspect="1" noChangeArrowheads="1"/>
                    </pic:cNvPicPr>
                  </pic:nvPicPr>
                  <pic:blipFill>
                    <a:blip r:embed="rId24" cstate="print">
                      <a:extLst>
                        <a:ext uri="{28A0092B-C50C-407E-A947-70E740481C1C}">
                          <a14:useLocalDpi xmlns:a14="http://schemas.microsoft.com/office/drawing/2010/main" val="0"/>
                        </a:ext>
                      </a:extLst>
                    </a:blip>
                    <a:srcRect r="17708"/>
                    <a:stretch>
                      <a:fillRect/>
                    </a:stretch>
                  </pic:blipFill>
                  <pic:spPr bwMode="auto">
                    <a:xfrm>
                      <a:off x="0" y="0"/>
                      <a:ext cx="3203575" cy="1715135"/>
                    </a:xfrm>
                    <a:prstGeom prst="rect">
                      <a:avLst/>
                    </a:prstGeom>
                    <a:noFill/>
                    <a:ln>
                      <a:noFill/>
                    </a:ln>
                  </pic:spPr>
                </pic:pic>
              </a:graphicData>
            </a:graphic>
          </wp:inline>
        </w:drawing>
      </w:r>
    </w:p>
    <w:p w:rsidR="002B77D9" w:rsidRPr="0066217D" w:rsidRDefault="002B77D9" w:rsidP="0066217D">
      <w:pPr>
        <w:pStyle w:val="FR2"/>
        <w:spacing w:line="240" w:lineRule="auto"/>
        <w:ind w:left="0" w:right="0"/>
        <w:jc w:val="both"/>
        <w:rPr>
          <w:rFonts w:ascii="Times New Roman" w:hAnsi="Times New Roman" w:cs="Times New Roman"/>
          <w:sz w:val="24"/>
          <w:szCs w:val="24"/>
        </w:rPr>
      </w:pPr>
    </w:p>
    <w:p w:rsidR="002B77D9" w:rsidRPr="0066217D" w:rsidRDefault="002B77D9" w:rsidP="0066217D">
      <w:pPr>
        <w:pStyle w:val="FR2"/>
        <w:spacing w:line="240" w:lineRule="auto"/>
        <w:ind w:left="0" w:right="0"/>
        <w:jc w:val="both"/>
        <w:rPr>
          <w:rFonts w:ascii="Times New Roman" w:hAnsi="Times New Roman" w:cs="Times New Roman"/>
          <w:sz w:val="24"/>
          <w:szCs w:val="24"/>
        </w:rPr>
      </w:pPr>
      <w:r w:rsidRPr="0066217D">
        <w:rPr>
          <w:rFonts w:ascii="Times New Roman" w:hAnsi="Times New Roman" w:cs="Times New Roman"/>
          <w:sz w:val="24"/>
          <w:szCs w:val="24"/>
        </w:rPr>
        <w:t xml:space="preserve">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510"/>
        <w:gridCol w:w="492"/>
        <w:gridCol w:w="429"/>
        <w:gridCol w:w="646"/>
        <w:gridCol w:w="646"/>
        <w:gridCol w:w="646"/>
        <w:gridCol w:w="429"/>
        <w:gridCol w:w="483"/>
        <w:gridCol w:w="470"/>
        <w:gridCol w:w="460"/>
        <w:gridCol w:w="430"/>
        <w:gridCol w:w="518"/>
        <w:gridCol w:w="495"/>
        <w:gridCol w:w="480"/>
        <w:gridCol w:w="430"/>
        <w:gridCol w:w="447"/>
        <w:gridCol w:w="442"/>
        <w:gridCol w:w="439"/>
      </w:tblGrid>
      <w:tr w:rsidR="002B77D9" w:rsidRPr="0066217D" w:rsidTr="002B77D9">
        <w:tc>
          <w:tcPr>
            <w:tcW w:w="1644" w:type="dxa"/>
            <w:gridSpan w:val="3"/>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323A96CF" wp14:editId="0CB8437E">
                  <wp:extent cx="723265" cy="675640"/>
                  <wp:effectExtent l="0" t="0" r="0" b="0"/>
                  <wp:docPr id="14" name="Рисунок 14" descr="12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12_c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265" cy="675640"/>
                          </a:xfrm>
                          <a:prstGeom prst="rect">
                            <a:avLst/>
                          </a:prstGeom>
                          <a:noFill/>
                          <a:ln>
                            <a:noFill/>
                          </a:ln>
                        </pic:spPr>
                      </pic:pic>
                    </a:graphicData>
                  </a:graphic>
                </wp:inline>
              </w:drawing>
            </w:r>
          </w:p>
        </w:tc>
        <w:tc>
          <w:tcPr>
            <w:tcW w:w="548" w:type="dxa"/>
            <w:tcBorders>
              <w:top w:val="nil"/>
              <w:left w:val="nil"/>
              <w:bottom w:val="nil"/>
              <w:right w:val="nil"/>
            </w:tcBorders>
          </w:tcPr>
          <w:p w:rsidR="002B77D9" w:rsidRPr="0066217D" w:rsidRDefault="002B77D9" w:rsidP="0066217D">
            <w:pPr>
              <w:jc w:val="both"/>
            </w:pPr>
          </w:p>
        </w:tc>
        <w:tc>
          <w:tcPr>
            <w:tcW w:w="1644" w:type="dxa"/>
            <w:gridSpan w:val="3"/>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1401E668" wp14:editId="27F0EF03">
                  <wp:extent cx="1093470" cy="782955"/>
                  <wp:effectExtent l="0" t="0" r="0" b="0"/>
                  <wp:docPr id="13" name="Рисунок 13" descr="11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11_c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3470" cy="782955"/>
                          </a:xfrm>
                          <a:prstGeom prst="rect">
                            <a:avLst/>
                          </a:prstGeom>
                          <a:noFill/>
                          <a:ln>
                            <a:noFill/>
                          </a:ln>
                        </pic:spPr>
                      </pic:pic>
                    </a:graphicData>
                  </a:graphic>
                </wp:inline>
              </w:drawing>
            </w:r>
          </w:p>
        </w:tc>
        <w:tc>
          <w:tcPr>
            <w:tcW w:w="548" w:type="dxa"/>
            <w:tcBorders>
              <w:top w:val="nil"/>
              <w:left w:val="nil"/>
              <w:bottom w:val="nil"/>
              <w:right w:val="nil"/>
            </w:tcBorders>
          </w:tcPr>
          <w:p w:rsidR="002B77D9" w:rsidRPr="0066217D" w:rsidRDefault="002B77D9" w:rsidP="0066217D">
            <w:pPr>
              <w:jc w:val="both"/>
            </w:pPr>
          </w:p>
        </w:tc>
        <w:tc>
          <w:tcPr>
            <w:tcW w:w="1646" w:type="dxa"/>
            <w:gridSpan w:val="3"/>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610E07A7" wp14:editId="72486908">
                  <wp:extent cx="502285" cy="848360"/>
                  <wp:effectExtent l="0" t="0" r="0" b="0"/>
                  <wp:docPr id="12" name="Рисунок 12" descr="13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13_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285" cy="848360"/>
                          </a:xfrm>
                          <a:prstGeom prst="rect">
                            <a:avLst/>
                          </a:prstGeom>
                          <a:noFill/>
                          <a:ln>
                            <a:noFill/>
                          </a:ln>
                        </pic:spPr>
                      </pic:pic>
                    </a:graphicData>
                  </a:graphic>
                </wp:inline>
              </w:drawing>
            </w:r>
          </w:p>
        </w:tc>
        <w:tc>
          <w:tcPr>
            <w:tcW w:w="549" w:type="dxa"/>
            <w:tcBorders>
              <w:top w:val="nil"/>
              <w:left w:val="nil"/>
              <w:bottom w:val="nil"/>
              <w:right w:val="nil"/>
            </w:tcBorders>
          </w:tcPr>
          <w:p w:rsidR="002B77D9" w:rsidRPr="0066217D" w:rsidRDefault="002B77D9" w:rsidP="0066217D">
            <w:pPr>
              <w:jc w:val="both"/>
            </w:pPr>
          </w:p>
        </w:tc>
        <w:tc>
          <w:tcPr>
            <w:tcW w:w="1647" w:type="dxa"/>
            <w:gridSpan w:val="3"/>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5EF2502A" wp14:editId="10FA49A1">
                  <wp:extent cx="639445" cy="848360"/>
                  <wp:effectExtent l="0" t="0" r="0" b="0"/>
                  <wp:docPr id="11" name="Рисунок 11" descr="14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14_c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9445" cy="848360"/>
                          </a:xfrm>
                          <a:prstGeom prst="rect">
                            <a:avLst/>
                          </a:prstGeom>
                          <a:noFill/>
                          <a:ln>
                            <a:noFill/>
                          </a:ln>
                        </pic:spPr>
                      </pic:pic>
                    </a:graphicData>
                  </a:graphic>
                </wp:inline>
              </w:drawing>
            </w:r>
          </w:p>
        </w:tc>
        <w:tc>
          <w:tcPr>
            <w:tcW w:w="549" w:type="dxa"/>
            <w:tcBorders>
              <w:top w:val="nil"/>
              <w:left w:val="nil"/>
              <w:bottom w:val="nil"/>
              <w:right w:val="nil"/>
            </w:tcBorders>
          </w:tcPr>
          <w:p w:rsidR="002B77D9" w:rsidRPr="0066217D" w:rsidRDefault="002B77D9" w:rsidP="0066217D">
            <w:pPr>
              <w:jc w:val="both"/>
            </w:pPr>
          </w:p>
        </w:tc>
        <w:tc>
          <w:tcPr>
            <w:tcW w:w="1647" w:type="dxa"/>
            <w:gridSpan w:val="3"/>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6CE76E51" wp14:editId="0580088C">
                  <wp:extent cx="352425" cy="1075690"/>
                  <wp:effectExtent l="0" t="0" r="0" b="0"/>
                  <wp:docPr id="10" name="Рисунок 10" descr="15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15_c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425" cy="1075690"/>
                          </a:xfrm>
                          <a:prstGeom prst="rect">
                            <a:avLst/>
                          </a:prstGeom>
                          <a:noFill/>
                          <a:ln>
                            <a:noFill/>
                          </a:ln>
                        </pic:spPr>
                      </pic:pic>
                    </a:graphicData>
                  </a:graphic>
                </wp:inline>
              </w:drawing>
            </w:r>
          </w:p>
        </w:tc>
      </w:tr>
      <w:tr w:rsidR="002B77D9" w:rsidRPr="0066217D" w:rsidTr="002B77D9">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8" w:type="dxa"/>
            <w:tcBorders>
              <w:top w:val="nil"/>
              <w:left w:val="single" w:sz="4" w:space="0" w:color="auto"/>
              <w:bottom w:val="nil"/>
              <w:right w:val="single" w:sz="4" w:space="0" w:color="auto"/>
            </w:tcBorders>
          </w:tcPr>
          <w:p w:rsidR="002B77D9" w:rsidRPr="0066217D" w:rsidRDefault="002B77D9" w:rsidP="0066217D">
            <w:pPr>
              <w:jc w:val="both"/>
            </w:pPr>
          </w:p>
        </w:tc>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8" w:type="dxa"/>
            <w:tcBorders>
              <w:top w:val="nil"/>
              <w:left w:val="single" w:sz="4" w:space="0" w:color="auto"/>
              <w:bottom w:val="nil"/>
              <w:right w:val="single" w:sz="4" w:space="0" w:color="auto"/>
            </w:tcBorders>
          </w:tcPr>
          <w:p w:rsidR="002B77D9" w:rsidRPr="0066217D" w:rsidRDefault="002B77D9" w:rsidP="0066217D">
            <w:pPr>
              <w:jc w:val="both"/>
            </w:pPr>
          </w:p>
        </w:tc>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nil"/>
              <w:left w:val="single" w:sz="4" w:space="0" w:color="auto"/>
              <w:bottom w:val="nil"/>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nil"/>
              <w:left w:val="single" w:sz="4" w:space="0" w:color="auto"/>
              <w:bottom w:val="nil"/>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r>
    </w:tbl>
    <w:p w:rsidR="002B77D9" w:rsidRPr="0066217D" w:rsidRDefault="002B77D9" w:rsidP="0066217D">
      <w:pPr>
        <w:pStyle w:val="FR2"/>
        <w:spacing w:line="240" w:lineRule="auto"/>
        <w:ind w:left="-142" w:right="0" w:firstLine="426"/>
        <w:jc w:val="both"/>
        <w:rPr>
          <w:rFonts w:ascii="Times New Roman" w:hAnsi="Times New Roman" w:cs="Times New Roman"/>
          <w:sz w:val="24"/>
          <w:szCs w:val="24"/>
        </w:rPr>
      </w:pPr>
    </w:p>
    <w:p w:rsidR="002B77D9" w:rsidRPr="0066217D" w:rsidRDefault="002B77D9" w:rsidP="0066217D">
      <w:pPr>
        <w:pStyle w:val="FR2"/>
        <w:tabs>
          <w:tab w:val="left" w:pos="284"/>
        </w:tabs>
        <w:spacing w:line="240" w:lineRule="auto"/>
        <w:ind w:left="-142" w:right="0" w:firstLine="426"/>
        <w:jc w:val="both"/>
        <w:rPr>
          <w:rFonts w:ascii="Times New Roman" w:hAnsi="Times New Roman" w:cs="Times New Roman"/>
          <w:sz w:val="24"/>
          <w:szCs w:val="24"/>
        </w:rPr>
      </w:pPr>
      <w:r w:rsidRPr="0066217D">
        <w:rPr>
          <w:rFonts w:ascii="Times New Roman" w:hAnsi="Times New Roman" w:cs="Times New Roman"/>
          <w:sz w:val="24"/>
          <w:szCs w:val="24"/>
        </w:rPr>
        <w:t xml:space="preserve">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425"/>
        <w:gridCol w:w="1873"/>
        <w:gridCol w:w="426"/>
        <w:gridCol w:w="2331"/>
        <w:gridCol w:w="427"/>
        <w:gridCol w:w="2320"/>
      </w:tblGrid>
      <w:tr w:rsidR="002B77D9" w:rsidRPr="0066217D" w:rsidTr="002B77D9">
        <w:tc>
          <w:tcPr>
            <w:tcW w:w="1556"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1BD4A4B9" wp14:editId="47C01A15">
                  <wp:extent cx="896620" cy="693420"/>
                  <wp:effectExtent l="0" t="0" r="0" b="0"/>
                  <wp:docPr id="9" name="Рисунок 9" descr="19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19_c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6620" cy="693420"/>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pPr>
          </w:p>
        </w:tc>
        <w:tc>
          <w:tcPr>
            <w:tcW w:w="1935"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2FB57F68" wp14:editId="60E58236">
                  <wp:extent cx="693420" cy="1093470"/>
                  <wp:effectExtent l="0" t="0" r="0" b="0"/>
                  <wp:docPr id="8" name="Рисунок 8" descr="17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17_c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3420" cy="1093470"/>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pPr>
          </w:p>
        </w:tc>
        <w:tc>
          <w:tcPr>
            <w:tcW w:w="2349"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5FC12BC1" wp14:editId="10B878A9">
                  <wp:extent cx="1236980" cy="836930"/>
                  <wp:effectExtent l="0" t="0" r="0" b="0"/>
                  <wp:docPr id="7" name="Рисунок 7" descr="18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18_c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6980" cy="836930"/>
                          </a:xfrm>
                          <a:prstGeom prst="rect">
                            <a:avLst/>
                          </a:prstGeom>
                          <a:noFill/>
                          <a:ln>
                            <a:noFill/>
                          </a:ln>
                        </pic:spPr>
                      </pic:pic>
                    </a:graphicData>
                  </a:graphic>
                </wp:inline>
              </w:drawing>
            </w:r>
          </w:p>
        </w:tc>
        <w:tc>
          <w:tcPr>
            <w:tcW w:w="449" w:type="dxa"/>
            <w:tcBorders>
              <w:top w:val="nil"/>
              <w:left w:val="nil"/>
              <w:bottom w:val="nil"/>
              <w:right w:val="nil"/>
            </w:tcBorders>
          </w:tcPr>
          <w:p w:rsidR="002B77D9" w:rsidRPr="0066217D" w:rsidRDefault="002B77D9" w:rsidP="0066217D">
            <w:pPr>
              <w:jc w:val="both"/>
            </w:pPr>
          </w:p>
        </w:tc>
        <w:tc>
          <w:tcPr>
            <w:tcW w:w="2382"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0FF9B44E" wp14:editId="7986BDB1">
                  <wp:extent cx="974090" cy="884555"/>
                  <wp:effectExtent l="0" t="0" r="0" b="0"/>
                  <wp:docPr id="6" name="Рисунок 6" descr="16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16_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4090" cy="884555"/>
                          </a:xfrm>
                          <a:prstGeom prst="rect">
                            <a:avLst/>
                          </a:prstGeom>
                          <a:noFill/>
                          <a:ln>
                            <a:noFill/>
                          </a:ln>
                        </pic:spPr>
                      </pic:pic>
                    </a:graphicData>
                  </a:graphic>
                </wp:inline>
              </w:drawing>
            </w:r>
          </w:p>
        </w:tc>
      </w:tr>
    </w:tbl>
    <w:p w:rsidR="002B77D9" w:rsidRPr="0066217D" w:rsidRDefault="002B77D9" w:rsidP="0066217D">
      <w:pPr>
        <w:shd w:val="clear" w:color="auto" w:fill="FFFFFF"/>
        <w:jc w:val="both"/>
        <w:rPr>
          <w:b/>
          <w:bCs/>
        </w:rPr>
      </w:pPr>
    </w:p>
    <w:p w:rsidR="002B77D9" w:rsidRPr="0066217D" w:rsidRDefault="00937673" w:rsidP="0066217D">
      <w:pPr>
        <w:shd w:val="clear" w:color="auto" w:fill="FFFFFF"/>
        <w:ind w:firstLine="284"/>
        <w:jc w:val="both"/>
        <w:rPr>
          <w:lang w:val="en-US"/>
        </w:rPr>
      </w:pPr>
      <w:r>
        <w:rPr>
          <w:noProof/>
        </w:rPr>
        <mc:AlternateContent>
          <mc:Choice Requires="wps">
            <w:drawing>
              <wp:anchor distT="0" distB="0" distL="114300" distR="114300" simplePos="0" relativeHeight="251678720" behindDoc="0" locked="0" layoutInCell="0" allowOverlap="1">
                <wp:simplePos x="0" y="0"/>
                <wp:positionH relativeFrom="column">
                  <wp:posOffset>2888615</wp:posOffset>
                </wp:positionH>
                <wp:positionV relativeFrom="paragraph">
                  <wp:posOffset>95885</wp:posOffset>
                </wp:positionV>
                <wp:extent cx="182880" cy="182880"/>
                <wp:effectExtent l="12065" t="10160" r="5080" b="6985"/>
                <wp:wrapNone/>
                <wp:docPr id="3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26" style="position:absolute;margin-left:227.45pt;margin-top:7.55pt;width:14.4pt;height:1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" o:allowincell="f"/>
            </w:pict>
          </mc:Fallback>
        </mc:AlternateContent>
      </w:r>
      <w:r>
        <w:rPr>
          <w:noProof/>
        </w:rPr>
        <mc:AlternateContent>
          <mc:Choice Requires="wps">
            <w:drawing>
              <wp:anchor distT="0" distB="0" distL="114300" distR="114300" simplePos="0" relativeHeight="251677696" behindDoc="0" locked="0" layoutInCell="0" allowOverlap="1">
                <wp:simplePos x="0" y="0"/>
                <wp:positionH relativeFrom="column">
                  <wp:posOffset>2533015</wp:posOffset>
                </wp:positionH>
                <wp:positionV relativeFrom="paragraph">
                  <wp:posOffset>95885</wp:posOffset>
                </wp:positionV>
                <wp:extent cx="182880" cy="182880"/>
                <wp:effectExtent l="8890" t="10160" r="8255" b="6985"/>
                <wp:wrapNone/>
                <wp:docPr id="3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199.45pt;margin-top:7.55pt;width:14.4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" o:allowincell="f"/>
            </w:pict>
          </mc:Fallback>
        </mc:AlternateContent>
      </w:r>
      <w:r>
        <w:rPr>
          <w:noProof/>
        </w:rPr>
        <mc:AlternateContent>
          <mc:Choice Requires="wps">
            <w:drawing>
              <wp:anchor distT="0" distB="0" distL="114300" distR="114300" simplePos="0" relativeHeight="251676672" behindDoc="0" locked="0" layoutInCell="0" allowOverlap="1">
                <wp:simplePos x="0" y="0"/>
                <wp:positionH relativeFrom="column">
                  <wp:posOffset>2164080</wp:posOffset>
                </wp:positionH>
                <wp:positionV relativeFrom="paragraph">
                  <wp:posOffset>95885</wp:posOffset>
                </wp:positionV>
                <wp:extent cx="182880" cy="182880"/>
                <wp:effectExtent l="11430" t="10160" r="5715" b="6985"/>
                <wp:wrapNone/>
                <wp:docPr id="3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170.4pt;margin-top:7.55pt;width:14.4pt;height:1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" o:allowincell="f"/>
            </w:pict>
          </mc:Fallback>
        </mc:AlternateContent>
      </w:r>
      <w:r>
        <w:rPr>
          <w:noProof/>
        </w:rPr>
        <mc:AlternateContent>
          <mc:Choice Requires="wps">
            <w:drawing>
              <wp:anchor distT="0" distB="0" distL="114300" distR="114300" simplePos="0" relativeHeight="251675648" behindDoc="0" locked="0" layoutInCell="0" allowOverlap="1">
                <wp:simplePos x="0" y="0"/>
                <wp:positionH relativeFrom="column">
                  <wp:posOffset>1855470</wp:posOffset>
                </wp:positionH>
                <wp:positionV relativeFrom="paragraph">
                  <wp:posOffset>95885</wp:posOffset>
                </wp:positionV>
                <wp:extent cx="182880" cy="182880"/>
                <wp:effectExtent l="7620" t="10160" r="9525" b="6985"/>
                <wp:wrapNone/>
                <wp:docPr id="3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146.1pt;margin-top:7.55pt;width:14.4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" o:allowincell="f"/>
            </w:pict>
          </mc:Fallback>
        </mc:AlternateContent>
      </w:r>
      <w:r>
        <w:rPr>
          <w:noProof/>
        </w:rPr>
        <mc:AlternateContent>
          <mc:Choice Requires="wps">
            <w:drawing>
              <wp:anchor distT="0" distB="0" distL="114300" distR="114300" simplePos="0" relativeHeight="251674624" behindDoc="0" locked="0" layoutInCell="0" allowOverlap="1">
                <wp:simplePos x="0" y="0"/>
                <wp:positionH relativeFrom="column">
                  <wp:posOffset>1487170</wp:posOffset>
                </wp:positionH>
                <wp:positionV relativeFrom="paragraph">
                  <wp:posOffset>95885</wp:posOffset>
                </wp:positionV>
                <wp:extent cx="182880" cy="182880"/>
                <wp:effectExtent l="10795" t="10160" r="6350" b="6985"/>
                <wp:wrapNone/>
                <wp:docPr id="3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117.1pt;margin-top:7.55pt;width:14.4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" o:allowincell="f"/>
            </w:pict>
          </mc:Fallback>
        </mc:AlternateContent>
      </w:r>
      <w:r>
        <w:rPr>
          <w:noProof/>
        </w:rPr>
        <mc:AlternateContent>
          <mc:Choice Requires="wps">
            <w:drawing>
              <wp:anchor distT="0" distB="0" distL="114300" distR="114300" simplePos="0" relativeHeight="251673600" behindDoc="0" locked="0" layoutInCell="0" allowOverlap="1">
                <wp:simplePos x="0" y="0"/>
                <wp:positionH relativeFrom="column">
                  <wp:posOffset>1095375</wp:posOffset>
                </wp:positionH>
                <wp:positionV relativeFrom="paragraph">
                  <wp:posOffset>95885</wp:posOffset>
                </wp:positionV>
                <wp:extent cx="182880" cy="182880"/>
                <wp:effectExtent l="9525" t="10160" r="7620" b="6985"/>
                <wp:wrapNone/>
                <wp:docPr id="2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86.25pt;margin-top:7.55pt;width:14.4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" o:allowincell="f"/>
            </w:pict>
          </mc:Fallback>
        </mc:AlternateContent>
      </w:r>
      <w:r>
        <w:rPr>
          <w:noProof/>
        </w:rPr>
        <mc:AlternateContent>
          <mc:Choice Requires="wps">
            <w:drawing>
              <wp:anchor distT="0" distB="0" distL="114300" distR="114300" simplePos="0" relativeHeight="251672576" behindDoc="0" locked="0" layoutInCell="0" allowOverlap="1">
                <wp:simplePos x="0" y="0"/>
                <wp:positionH relativeFrom="column">
                  <wp:posOffset>643890</wp:posOffset>
                </wp:positionH>
                <wp:positionV relativeFrom="paragraph">
                  <wp:posOffset>95885</wp:posOffset>
                </wp:positionV>
                <wp:extent cx="182880" cy="182880"/>
                <wp:effectExtent l="5715" t="10160" r="11430" b="6985"/>
                <wp:wrapNone/>
                <wp:docPr id="1"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50.7pt;margin-top:7.55pt;width:14.4pt;height:1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" o:allowincell="f"/>
            </w:pict>
          </mc:Fallback>
        </mc:AlternateContent>
      </w:r>
      <w:r w:rsidR="002B77D9" w:rsidRPr="0066217D">
        <w:rPr>
          <w:b/>
          <w:bCs/>
        </w:rPr>
        <w:t>6.</w:t>
      </w:r>
    </w:p>
    <w:p w:rsidR="002B77D9" w:rsidRPr="0066217D" w:rsidRDefault="002B77D9" w:rsidP="0066217D">
      <w:pPr>
        <w:shd w:val="clear" w:color="auto" w:fill="FFFFFF"/>
        <w:tabs>
          <w:tab w:val="left" w:pos="284"/>
        </w:tabs>
        <w:jc w:val="both"/>
        <w:rPr>
          <w:b/>
          <w:bCs/>
        </w:rPr>
      </w:pPr>
    </w:p>
    <w:p w:rsidR="002B77D9" w:rsidRPr="0066217D" w:rsidRDefault="002B77D9" w:rsidP="0066217D">
      <w:pPr>
        <w:shd w:val="clear" w:color="auto" w:fill="FFFFFF"/>
        <w:tabs>
          <w:tab w:val="left" w:pos="284"/>
        </w:tabs>
        <w:jc w:val="both"/>
        <w:rPr>
          <w:b/>
          <w:bCs/>
        </w:rPr>
      </w:pPr>
      <w:r w:rsidRPr="0066217D">
        <w:rPr>
          <w:b/>
          <w:bCs/>
        </w:rPr>
        <w:t xml:space="preserve">   7. </w:t>
      </w:r>
    </w:p>
    <w:p w:rsidR="002B77D9" w:rsidRPr="0066217D" w:rsidRDefault="002B77D9" w:rsidP="0066217D">
      <w:pPr>
        <w:shd w:val="clear" w:color="auto" w:fill="FFFFFF"/>
        <w:ind w:left="14"/>
        <w:jc w:val="both"/>
        <w:rPr>
          <w:b/>
          <w:bCs/>
        </w:rPr>
      </w:pPr>
    </w:p>
    <w:p w:rsidR="002B77D9" w:rsidRPr="0066217D" w:rsidRDefault="002B77D9" w:rsidP="0066217D">
      <w:pPr>
        <w:ind w:right="-625"/>
        <w:jc w:val="both"/>
      </w:pPr>
      <w:r w:rsidRPr="0066217D">
        <w:rPr>
          <w:noProof/>
        </w:rPr>
        <w:drawing>
          <wp:inline distT="0" distB="0" distL="0" distR="0" wp14:anchorId="412839B2" wp14:editId="3F3A2806">
            <wp:extent cx="3848735" cy="4088130"/>
            <wp:effectExtent l="19050" t="19050" r="0" b="7620"/>
            <wp:docPr id="5" name="Рисунок 5" descr="9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9_cr"/>
                    <pic:cNvPicPr>
                      <a:picLocks noChangeAspect="1" noChangeArrowheads="1"/>
                    </pic:cNvPicPr>
                  </pic:nvPicPr>
                  <pic:blipFill>
                    <a:blip r:embed="rId31" cstate="print">
                      <a:extLst>
                        <a:ext uri="{28A0092B-C50C-407E-A947-70E740481C1C}">
                          <a14:useLocalDpi xmlns:a14="http://schemas.microsoft.com/office/drawing/2010/main" val="0"/>
                        </a:ext>
                      </a:extLst>
                    </a:blip>
                    <a:srcRect l="1155" r="1364"/>
                    <a:stretch>
                      <a:fillRect/>
                    </a:stretch>
                  </pic:blipFill>
                  <pic:spPr bwMode="auto">
                    <a:xfrm>
                      <a:off x="0" y="0"/>
                      <a:ext cx="3848735" cy="4088130"/>
                    </a:xfrm>
                    <a:prstGeom prst="rect">
                      <a:avLst/>
                    </a:prstGeom>
                    <a:noFill/>
                    <a:ln w="6350" cmpd="sng">
                      <a:solidFill>
                        <a:srgbClr val="000000"/>
                      </a:solidFill>
                      <a:miter lim="800000"/>
                      <a:headEnd/>
                      <a:tailEnd/>
                    </a:ln>
                    <a:effectLst/>
                  </pic:spPr>
                </pic:pic>
              </a:graphicData>
            </a:graphic>
          </wp:inline>
        </w:drawing>
      </w:r>
    </w:p>
    <w:p w:rsidR="002B77D9" w:rsidRPr="0066217D" w:rsidRDefault="002B77D9" w:rsidP="0066217D">
      <w:pPr>
        <w:jc w:val="both"/>
      </w:pPr>
    </w:p>
    <w:p w:rsidR="002B77D9" w:rsidRPr="0066217D" w:rsidRDefault="002B77D9" w:rsidP="0066217D">
      <w:pPr>
        <w:jc w:val="both"/>
        <w:rPr>
          <w:b/>
        </w:rPr>
      </w:pPr>
      <w:r w:rsidRPr="0066217D">
        <w:rPr>
          <w:b/>
        </w:rPr>
        <w:t xml:space="preserve">2.Промежуточный(входной) контроль качества знаний учащихся   </w:t>
      </w:r>
    </w:p>
    <w:p w:rsidR="002B77D9" w:rsidRPr="00376F2A" w:rsidRDefault="002B77D9" w:rsidP="00823C8D">
      <w:pPr>
        <w:pStyle w:val="1"/>
        <w:rPr>
          <w:rFonts w:ascii="Times New Roman" w:hAnsi="Times New Roman"/>
          <w:b w:val="0"/>
          <w:sz w:val="24"/>
          <w:szCs w:val="24"/>
        </w:rPr>
      </w:pPr>
      <w:r w:rsidRPr="00376F2A">
        <w:rPr>
          <w:rFonts w:ascii="Times New Roman" w:hAnsi="Times New Roman"/>
          <w:b w:val="0"/>
          <w:sz w:val="24"/>
          <w:szCs w:val="24"/>
        </w:rPr>
        <w:t xml:space="preserve">Составлена на основе авторского  методического пособия к учебнику «Русский язык»  </w:t>
      </w:r>
    </w:p>
    <w:p w:rsidR="002B77D9" w:rsidRPr="00376F2A" w:rsidRDefault="002B77D9" w:rsidP="00823C8D">
      <w:pPr>
        <w:pStyle w:val="1"/>
        <w:rPr>
          <w:rFonts w:ascii="Times New Roman" w:hAnsi="Times New Roman"/>
          <w:b w:val="0"/>
          <w:sz w:val="24"/>
          <w:szCs w:val="24"/>
        </w:rPr>
      </w:pPr>
      <w:r w:rsidRPr="00376F2A">
        <w:rPr>
          <w:rFonts w:ascii="Times New Roman" w:hAnsi="Times New Roman"/>
          <w:b w:val="0"/>
          <w:sz w:val="24"/>
          <w:szCs w:val="24"/>
        </w:rPr>
        <w:t>В.П. Канакина, Горецкий В.Г., «Просвещение », 2011</w:t>
      </w:r>
    </w:p>
    <w:p w:rsidR="002B77D9" w:rsidRPr="00376F2A" w:rsidRDefault="002B77D9" w:rsidP="00823C8D">
      <w:pPr>
        <w:pStyle w:val="1"/>
        <w:rPr>
          <w:rFonts w:ascii="Times New Roman" w:hAnsi="Times New Roman"/>
          <w:b w:val="0"/>
          <w:sz w:val="24"/>
          <w:szCs w:val="24"/>
        </w:rPr>
      </w:pPr>
      <w:r w:rsidRPr="00376F2A">
        <w:rPr>
          <w:rFonts w:ascii="Times New Roman" w:hAnsi="Times New Roman"/>
          <w:b w:val="0"/>
          <w:sz w:val="24"/>
          <w:szCs w:val="24"/>
        </w:rPr>
        <w:t>Русский язык</w:t>
      </w:r>
    </w:p>
    <w:p w:rsidR="002B77D9" w:rsidRPr="0066217D" w:rsidRDefault="002B77D9" w:rsidP="0066217D">
      <w:pPr>
        <w:autoSpaceDE w:val="0"/>
        <w:autoSpaceDN w:val="0"/>
        <w:adjustRightInd w:val="0"/>
        <w:jc w:val="both"/>
      </w:pPr>
      <w:r w:rsidRPr="0066217D">
        <w:t>2 класс</w:t>
      </w:r>
    </w:p>
    <w:p w:rsidR="002B77D9" w:rsidRPr="0066217D" w:rsidRDefault="002B77D9" w:rsidP="0066217D">
      <w:pPr>
        <w:autoSpaceDE w:val="0"/>
        <w:autoSpaceDN w:val="0"/>
        <w:adjustRightInd w:val="0"/>
        <w:jc w:val="both"/>
      </w:pPr>
      <w:r w:rsidRPr="0066217D">
        <w:t>При оценке диктанта, как и в 1-м классе, рекомендуем:</w:t>
      </w:r>
    </w:p>
    <w:p w:rsidR="002B77D9" w:rsidRPr="0066217D" w:rsidRDefault="002B77D9" w:rsidP="0066217D">
      <w:pPr>
        <w:autoSpaceDE w:val="0"/>
        <w:autoSpaceDN w:val="0"/>
        <w:adjustRightInd w:val="0"/>
        <w:jc w:val="both"/>
      </w:pPr>
      <w:r w:rsidRPr="0066217D">
        <w:t>не снижать отметку за отсутствие каких-либо вспомогательных помет (например, указания на наличие «опасного места»);</w:t>
      </w:r>
    </w:p>
    <w:p w:rsidR="002B77D9" w:rsidRPr="0066217D" w:rsidRDefault="002B77D9" w:rsidP="0066217D">
      <w:pPr>
        <w:autoSpaceDE w:val="0"/>
        <w:autoSpaceDN w:val="0"/>
        <w:adjustRightInd w:val="0"/>
        <w:jc w:val="both"/>
      </w:pPr>
      <w:r w:rsidRPr="0066217D">
        <w:t>не снижать отметку за исправления, самостоятельно внесённые учеником;</w:t>
      </w:r>
    </w:p>
    <w:p w:rsidR="002B77D9" w:rsidRPr="0066217D" w:rsidRDefault="002B77D9" w:rsidP="0066217D">
      <w:pPr>
        <w:autoSpaceDE w:val="0"/>
        <w:autoSpaceDN w:val="0"/>
        <w:adjustRightInd w:val="0"/>
        <w:jc w:val="both"/>
      </w:pPr>
      <w:r w:rsidRPr="0066217D">
        <w:t>не снижать отметку за недостатки почерка ребёнка (именно почерка, а не за выраженную небрежность, неаккуратность работы – но и при снижении отметки в этом случае надо понимать, что такое снижение носит воспитательный характер и потому вопрос должен решаться индивидуально, с учётом особенностей ребёнка);</w:t>
      </w:r>
    </w:p>
    <w:p w:rsidR="002B77D9" w:rsidRPr="0066217D" w:rsidRDefault="002B77D9" w:rsidP="0066217D">
      <w:pPr>
        <w:autoSpaceDE w:val="0"/>
        <w:autoSpaceDN w:val="0"/>
        <w:adjustRightInd w:val="0"/>
        <w:jc w:val="both"/>
      </w:pPr>
      <w:r w:rsidRPr="0066217D">
        <w:t>ориентироваться на принятые нормативы:</w:t>
      </w:r>
    </w:p>
    <w:p w:rsidR="002B77D9" w:rsidRPr="0066217D" w:rsidRDefault="002B77D9" w:rsidP="0066217D">
      <w:pPr>
        <w:autoSpaceDE w:val="0"/>
        <w:autoSpaceDN w:val="0"/>
        <w:adjustRightInd w:val="0"/>
        <w:jc w:val="both"/>
      </w:pPr>
      <w:r w:rsidRPr="0066217D">
        <w:t>без ошибок – «5»</w:t>
      </w:r>
    </w:p>
    <w:p w:rsidR="002B77D9" w:rsidRPr="0066217D" w:rsidRDefault="002B77D9" w:rsidP="0066217D">
      <w:pPr>
        <w:autoSpaceDE w:val="0"/>
        <w:autoSpaceDN w:val="0"/>
        <w:adjustRightInd w:val="0"/>
        <w:jc w:val="both"/>
      </w:pPr>
      <w:r w:rsidRPr="0066217D">
        <w:t>1–2 ошибки – «4»</w:t>
      </w:r>
    </w:p>
    <w:p w:rsidR="002B77D9" w:rsidRPr="0066217D" w:rsidRDefault="002B77D9" w:rsidP="0066217D">
      <w:pPr>
        <w:autoSpaceDE w:val="0"/>
        <w:autoSpaceDN w:val="0"/>
        <w:adjustRightInd w:val="0"/>
        <w:jc w:val="both"/>
      </w:pPr>
      <w:r w:rsidRPr="0066217D">
        <w:t>3–5 ошибки – «3»</w:t>
      </w:r>
    </w:p>
    <w:p w:rsidR="002B77D9" w:rsidRPr="0066217D" w:rsidRDefault="002B77D9" w:rsidP="0066217D">
      <w:pPr>
        <w:autoSpaceDE w:val="0"/>
        <w:autoSpaceDN w:val="0"/>
        <w:adjustRightInd w:val="0"/>
        <w:jc w:val="both"/>
      </w:pPr>
      <w:r w:rsidRPr="0066217D">
        <w:t>6 и более ошибок – «2».</w:t>
      </w:r>
    </w:p>
    <w:p w:rsidR="002B77D9" w:rsidRPr="0066217D" w:rsidRDefault="002B77D9" w:rsidP="0066217D">
      <w:pPr>
        <w:autoSpaceDE w:val="0"/>
        <w:autoSpaceDN w:val="0"/>
        <w:adjustRightInd w:val="0"/>
        <w:jc w:val="both"/>
      </w:pPr>
      <w:r w:rsidRPr="0066217D">
        <w:rPr>
          <w:noProof/>
        </w:rPr>
        <w:drawing>
          <wp:inline distT="0" distB="0" distL="0" distR="0" wp14:anchorId="351E3729" wp14:editId="6336F696">
            <wp:extent cx="4505960" cy="4727575"/>
            <wp:effectExtent l="114300" t="114300" r="104140" b="92075"/>
            <wp:docPr id="4" name="Рисунок 4" descr="im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008"/>
                    <pic:cNvPicPr>
                      <a:picLocks noChangeAspect="1" noChangeArrowheads="1"/>
                    </pic:cNvPicPr>
                  </pic:nvPicPr>
                  <pic:blipFill>
                    <a:blip r:embed="rId32">
                      <a:extLst>
                        <a:ext uri="{28A0092B-C50C-407E-A947-70E740481C1C}">
                          <a14:useLocalDpi xmlns:a14="http://schemas.microsoft.com/office/drawing/2010/main" val="0"/>
                        </a:ext>
                      </a:extLst>
                    </a:blip>
                    <a:srcRect l="11063" t="7948" r="13068" b="35738"/>
                    <a:stretch>
                      <a:fillRect/>
                    </a:stretch>
                  </pic:blipFill>
                  <pic:spPr bwMode="auto">
                    <a:xfrm rot="21442365">
                      <a:off x="0" y="0"/>
                      <a:ext cx="4505960" cy="4727575"/>
                    </a:xfrm>
                    <a:prstGeom prst="rect">
                      <a:avLst/>
                    </a:prstGeom>
                    <a:noFill/>
                    <a:ln>
                      <a:noFill/>
                    </a:ln>
                  </pic:spPr>
                </pic:pic>
              </a:graphicData>
            </a:graphic>
          </wp:inline>
        </w:drawing>
      </w:r>
    </w:p>
    <w:p w:rsidR="002B77D9" w:rsidRPr="0066217D" w:rsidRDefault="002B77D9" w:rsidP="0066217D">
      <w:pPr>
        <w:shd w:val="clear" w:color="auto" w:fill="FFFFFF"/>
        <w:jc w:val="both"/>
        <w:rPr>
          <w:b/>
        </w:rPr>
      </w:pPr>
      <w:r w:rsidRPr="0066217D">
        <w:rPr>
          <w:b/>
        </w:rPr>
        <w:t>Русский язык-3 класс</w:t>
      </w:r>
    </w:p>
    <w:p w:rsidR="002B77D9" w:rsidRPr="0066217D" w:rsidRDefault="002B77D9" w:rsidP="0066217D">
      <w:pPr>
        <w:shd w:val="clear" w:color="auto" w:fill="FFFFFF"/>
        <w:jc w:val="both"/>
        <w:rPr>
          <w:b/>
        </w:rPr>
      </w:pPr>
      <w:r w:rsidRPr="0066217D">
        <w:rPr>
          <w:b/>
        </w:rPr>
        <w:t>Входной контрольный диктант</w:t>
      </w:r>
    </w:p>
    <w:p w:rsidR="002B77D9" w:rsidRPr="0066217D" w:rsidRDefault="002B77D9" w:rsidP="0066217D">
      <w:pPr>
        <w:widowControl w:val="0"/>
        <w:suppressAutoHyphens/>
        <w:jc w:val="both"/>
        <w:rPr>
          <w:rFonts w:eastAsia="DejaVu Sans"/>
          <w:kern w:val="2"/>
          <w:lang w:eastAsia="hi-IN" w:bidi="hi-IN"/>
        </w:rPr>
      </w:pPr>
      <w:r w:rsidRPr="0066217D">
        <w:rPr>
          <w:rFonts w:eastAsia="DejaVu Sans"/>
          <w:kern w:val="2"/>
          <w:lang w:eastAsia="hi-IN" w:bidi="hi-IN"/>
        </w:rPr>
        <w:t xml:space="preserve">Наступил сентябрь. Похолодало. Тяжелые тучи затянули небо. Часто идет дождь. Кругом лужи. А дождь льет и льет! В лесу еще растут грибы и ягоды. Березки желтеют. Клены краснеют. Под ногами шуршит ковер из листьев. Животные готовятся к зиме. Птицы улетают на юг. Вот и пришла хмурая осень!  </w:t>
      </w:r>
    </w:p>
    <w:p w:rsidR="002B77D9" w:rsidRPr="0066217D" w:rsidRDefault="002B77D9" w:rsidP="0066217D">
      <w:pPr>
        <w:widowControl w:val="0"/>
        <w:suppressAutoHyphens/>
        <w:jc w:val="both"/>
        <w:rPr>
          <w:rFonts w:eastAsia="DejaVu Sans"/>
          <w:kern w:val="2"/>
          <w:lang w:eastAsia="hi-IN" w:bidi="hi-IN"/>
        </w:rPr>
      </w:pPr>
      <w:r w:rsidRPr="0066217D">
        <w:rPr>
          <w:rFonts w:eastAsia="DejaVu Sans"/>
          <w:kern w:val="2"/>
          <w:lang w:eastAsia="hi-IN" w:bidi="hi-IN"/>
        </w:rPr>
        <w:t xml:space="preserve">Слова для справок: готовятся.                     </w:t>
      </w:r>
    </w:p>
    <w:p w:rsidR="002B77D9" w:rsidRPr="0066217D" w:rsidRDefault="002B77D9" w:rsidP="0066217D">
      <w:pPr>
        <w:widowControl w:val="0"/>
        <w:suppressAutoHyphens/>
        <w:jc w:val="both"/>
        <w:rPr>
          <w:rFonts w:eastAsia="DejaVu Sans"/>
          <w:kern w:val="2"/>
          <w:lang w:eastAsia="hi-IN" w:bidi="hi-IN"/>
        </w:rPr>
      </w:pPr>
      <w:r w:rsidRPr="0066217D">
        <w:rPr>
          <w:rFonts w:eastAsia="DejaVu Sans"/>
          <w:kern w:val="2"/>
          <w:lang w:eastAsia="hi-IN" w:bidi="hi-IN"/>
        </w:rPr>
        <w:t>Задания:</w:t>
      </w:r>
    </w:p>
    <w:p w:rsidR="002B77D9" w:rsidRPr="0066217D" w:rsidRDefault="002B77D9" w:rsidP="0066217D">
      <w:pPr>
        <w:widowControl w:val="0"/>
        <w:numPr>
          <w:ilvl w:val="0"/>
          <w:numId w:val="150"/>
        </w:numPr>
        <w:suppressAutoHyphens/>
        <w:ind w:left="720"/>
        <w:jc w:val="both"/>
        <w:rPr>
          <w:rFonts w:eastAsia="DejaVu Sans"/>
          <w:kern w:val="2"/>
          <w:lang w:eastAsia="hi-IN" w:bidi="hi-IN"/>
        </w:rPr>
      </w:pPr>
      <w:r w:rsidRPr="0066217D">
        <w:rPr>
          <w:rFonts w:eastAsia="DejaVu Sans"/>
          <w:kern w:val="2"/>
          <w:lang w:eastAsia="hi-IN" w:bidi="hi-IN"/>
        </w:rPr>
        <w:t>Третье предложение разобрать по членам предложения и указать части речи.</w:t>
      </w:r>
    </w:p>
    <w:p w:rsidR="002B77D9" w:rsidRPr="0066217D" w:rsidRDefault="002B77D9" w:rsidP="0066217D">
      <w:pPr>
        <w:widowControl w:val="0"/>
        <w:numPr>
          <w:ilvl w:val="0"/>
          <w:numId w:val="150"/>
        </w:numPr>
        <w:suppressAutoHyphens/>
        <w:ind w:left="720"/>
        <w:jc w:val="both"/>
        <w:rPr>
          <w:rFonts w:eastAsia="DejaVu Sans"/>
          <w:kern w:val="2"/>
          <w:lang w:eastAsia="hi-IN" w:bidi="hi-IN"/>
        </w:rPr>
      </w:pPr>
      <w:r w:rsidRPr="0066217D">
        <w:rPr>
          <w:rFonts w:eastAsia="DejaVu Sans"/>
          <w:kern w:val="2"/>
          <w:lang w:eastAsia="hi-IN" w:bidi="hi-IN"/>
        </w:rPr>
        <w:t>Определить количество букв и звуков в словах: осень,дождь.</w:t>
      </w:r>
    </w:p>
    <w:p w:rsidR="002B77D9" w:rsidRPr="0066217D" w:rsidRDefault="002B77D9" w:rsidP="0066217D">
      <w:pPr>
        <w:widowControl w:val="0"/>
        <w:numPr>
          <w:ilvl w:val="0"/>
          <w:numId w:val="150"/>
        </w:numPr>
        <w:suppressAutoHyphens/>
        <w:ind w:left="720"/>
        <w:jc w:val="both"/>
        <w:rPr>
          <w:rFonts w:eastAsia="DejaVu Sans"/>
          <w:kern w:val="2"/>
          <w:lang w:eastAsia="hi-IN" w:bidi="hi-IN"/>
        </w:rPr>
      </w:pPr>
      <w:r w:rsidRPr="0066217D">
        <w:rPr>
          <w:rFonts w:eastAsia="DejaVu Sans"/>
          <w:kern w:val="2"/>
          <w:lang w:eastAsia="hi-IN" w:bidi="hi-IN"/>
        </w:rPr>
        <w:t>Выписать из текста 2 слова с проверяемой безударной гласной и написать проверочные слова.</w:t>
      </w:r>
    </w:p>
    <w:p w:rsidR="002B77D9" w:rsidRPr="0066217D" w:rsidRDefault="002B77D9" w:rsidP="0066217D">
      <w:pPr>
        <w:tabs>
          <w:tab w:val="left" w:pos="7820"/>
        </w:tabs>
        <w:jc w:val="both"/>
        <w:rPr>
          <w:b/>
        </w:rPr>
      </w:pPr>
      <w:r w:rsidRPr="0066217D">
        <w:rPr>
          <w:b/>
        </w:rPr>
        <w:t>Математика</w:t>
      </w:r>
    </w:p>
    <w:p w:rsidR="002B77D9" w:rsidRPr="00376F2A" w:rsidRDefault="002B77D9" w:rsidP="002A08F2">
      <w:pPr>
        <w:pStyle w:val="1"/>
        <w:rPr>
          <w:rFonts w:ascii="Times New Roman" w:hAnsi="Times New Roman"/>
          <w:b w:val="0"/>
          <w:sz w:val="24"/>
          <w:szCs w:val="24"/>
        </w:rPr>
      </w:pPr>
      <w:r w:rsidRPr="00376F2A">
        <w:rPr>
          <w:rFonts w:ascii="Times New Roman" w:hAnsi="Times New Roman"/>
          <w:b w:val="0"/>
          <w:sz w:val="24"/>
          <w:szCs w:val="24"/>
        </w:rPr>
        <w:t>Контрольные работы по математике, авт. М.И.Моро, «Просвещение », 2011</w:t>
      </w:r>
    </w:p>
    <w:p w:rsidR="002B77D9" w:rsidRPr="00376F2A" w:rsidRDefault="002B77D9" w:rsidP="00376F2A">
      <w:pPr>
        <w:pStyle w:val="1"/>
        <w:rPr>
          <w:rFonts w:ascii="Times New Roman" w:hAnsi="Times New Roman"/>
          <w:b w:val="0"/>
          <w:bCs/>
          <w:color w:val="000000"/>
          <w:sz w:val="24"/>
          <w:szCs w:val="24"/>
        </w:rPr>
      </w:pPr>
      <w:r w:rsidRPr="00376F2A">
        <w:rPr>
          <w:rFonts w:ascii="Times New Roman" w:hAnsi="Times New Roman"/>
          <w:b w:val="0"/>
          <w:bCs/>
          <w:color w:val="000000"/>
          <w:sz w:val="24"/>
          <w:szCs w:val="24"/>
        </w:rPr>
        <w:t xml:space="preserve">2 класс </w:t>
      </w:r>
    </w:p>
    <w:p w:rsidR="00376F2A" w:rsidRDefault="002B77D9" w:rsidP="00376F2A">
      <w:pPr>
        <w:jc w:val="both"/>
        <w:rPr>
          <w:b/>
        </w:rPr>
      </w:pPr>
      <w:r w:rsidRPr="0066217D">
        <w:rPr>
          <w:b/>
        </w:rPr>
        <w:t>Итоговая контрольная работа</w:t>
      </w:r>
    </w:p>
    <w:p w:rsidR="002B77D9" w:rsidRPr="0066217D" w:rsidRDefault="002B77D9" w:rsidP="00376F2A">
      <w:r w:rsidRPr="0066217D">
        <w:t xml:space="preserve">   </w:t>
      </w:r>
      <w:r w:rsidRPr="00376F2A">
        <w:rPr>
          <w:b/>
          <w:i/>
        </w:rPr>
        <w:t>1 вариант</w:t>
      </w:r>
      <w:r w:rsidRPr="0066217D">
        <w:t>                                    </w:t>
      </w:r>
      <w:r w:rsidRPr="0066217D">
        <w:br/>
        <w:t>1 .Выполни действия:        </w:t>
      </w:r>
      <w:r w:rsidRPr="0066217D">
        <w:br/>
        <w:t>1 + 9 =                                     10 + 7 =                                       8+5=       </w:t>
      </w:r>
      <w:r w:rsidRPr="0066217D">
        <w:br/>
        <w:t>8 + 0 =                                     12 - 2 =                                       12 – 4=           </w:t>
      </w:r>
      <w:r w:rsidRPr="0066217D">
        <w:br/>
        <w:t>5 + 4 =                                     13 -10 =                                      14 –7 =     </w:t>
      </w:r>
      <w:r w:rsidRPr="0066217D">
        <w:br/>
        <w:t>10 -7 =                                     4- 4 =                                         9+6=</w:t>
      </w:r>
    </w:p>
    <w:p w:rsidR="002B77D9" w:rsidRPr="0066217D" w:rsidRDefault="002B77D9" w:rsidP="00376F2A">
      <w:pPr>
        <w:jc w:val="both"/>
      </w:pPr>
      <w:r w:rsidRPr="0066217D">
        <w:t>2 . Реши задачу :   </w:t>
      </w:r>
    </w:p>
    <w:p w:rsidR="002B77D9" w:rsidRPr="0066217D" w:rsidRDefault="002B77D9" w:rsidP="00376F2A">
      <w:pPr>
        <w:jc w:val="both"/>
      </w:pPr>
      <w:r w:rsidRPr="0066217D">
        <w:t xml:space="preserve">      На столе лежат ложки и вилки. Ложек 5 , а вилок на 2 больше, чем ложек .Сколько вилок на столе </w:t>
      </w:r>
    </w:p>
    <w:p w:rsidR="002B77D9" w:rsidRPr="0066217D" w:rsidRDefault="002B77D9" w:rsidP="00376F2A">
      <w:pPr>
        <w:jc w:val="both"/>
      </w:pPr>
      <w:r w:rsidRPr="0066217D">
        <w:t>3 .  Длина   первого отрезка 8 см ,  а  второго на 3 см меньше. Сколько см второй отрезок? Начерти эти отрезки.     </w:t>
      </w:r>
    </w:p>
    <w:p w:rsidR="002B77D9" w:rsidRPr="00376F2A" w:rsidRDefault="002B77D9" w:rsidP="00376F2A">
      <w:pPr>
        <w:jc w:val="both"/>
        <w:rPr>
          <w:b/>
          <w:i/>
        </w:rPr>
      </w:pPr>
      <w:r w:rsidRPr="0066217D">
        <w:t xml:space="preserve">     </w:t>
      </w:r>
      <w:r w:rsidRPr="00376F2A">
        <w:rPr>
          <w:b/>
          <w:i/>
        </w:rPr>
        <w:t>2 вариант     </w:t>
      </w:r>
    </w:p>
    <w:p w:rsidR="002B77D9" w:rsidRPr="0066217D" w:rsidRDefault="002B77D9" w:rsidP="00376F2A">
      <w:pPr>
        <w:pStyle w:val="a9"/>
        <w:spacing w:before="0" w:beforeAutospacing="0" w:after="0" w:afterAutospacing="0"/>
        <w:ind w:left="0"/>
      </w:pPr>
      <w:r w:rsidRPr="0066217D">
        <w:t>1 .Выполни действия:  </w:t>
      </w:r>
      <w:r w:rsidRPr="0066217D">
        <w:br/>
        <w:t>5 + 0 =                                1 4 - 4 =                        7+5=</w:t>
      </w:r>
    </w:p>
    <w:p w:rsidR="002B77D9" w:rsidRPr="0066217D" w:rsidRDefault="002B77D9" w:rsidP="00376F2A">
      <w:pPr>
        <w:pStyle w:val="a9"/>
        <w:spacing w:before="0" w:beforeAutospacing="0" w:after="0" w:afterAutospacing="0"/>
        <w:ind w:left="0"/>
        <w:jc w:val="both"/>
      </w:pPr>
      <w:r w:rsidRPr="0066217D">
        <w:t>2 + 7 =                                1 7- 7 =                         13-6=                    </w:t>
      </w:r>
    </w:p>
    <w:p w:rsidR="002B77D9" w:rsidRPr="0066217D" w:rsidRDefault="002B77D9" w:rsidP="00376F2A">
      <w:pPr>
        <w:pStyle w:val="a9"/>
        <w:spacing w:before="0" w:beforeAutospacing="0" w:after="0" w:afterAutospacing="0"/>
        <w:ind w:left="0"/>
        <w:jc w:val="both"/>
      </w:pPr>
      <w:r w:rsidRPr="0066217D">
        <w:t>6 + 4 =                                 16- 10 =                       12 -5=</w:t>
      </w:r>
    </w:p>
    <w:p w:rsidR="002B77D9" w:rsidRPr="0066217D" w:rsidRDefault="002B77D9" w:rsidP="00376F2A">
      <w:pPr>
        <w:pStyle w:val="a9"/>
        <w:spacing w:before="0" w:beforeAutospacing="0" w:after="0" w:afterAutospacing="0"/>
        <w:ind w:left="0"/>
        <w:jc w:val="both"/>
      </w:pPr>
      <w:r w:rsidRPr="0066217D">
        <w:t>10 -5 =                                7 – 7 =                           9+4=          </w:t>
      </w:r>
    </w:p>
    <w:p w:rsidR="002B77D9" w:rsidRPr="0066217D" w:rsidRDefault="002B77D9" w:rsidP="00376F2A">
      <w:pPr>
        <w:jc w:val="both"/>
      </w:pPr>
      <w:r w:rsidRPr="0066217D">
        <w:t>2 . Реши задачу : </w:t>
      </w:r>
    </w:p>
    <w:p w:rsidR="002B77D9" w:rsidRPr="0066217D" w:rsidRDefault="002B77D9" w:rsidP="00376F2A">
      <w:pPr>
        <w:jc w:val="both"/>
      </w:pPr>
      <w:r w:rsidRPr="0066217D">
        <w:t xml:space="preserve">     На столе лежат ложки и вилки. Ложек 7 , а вилок на 2 меньше, чем ложек .Сколько вилок на столе ?</w:t>
      </w:r>
    </w:p>
    <w:p w:rsidR="002B77D9" w:rsidRPr="0066217D" w:rsidRDefault="002B77D9" w:rsidP="00376F2A">
      <w:pPr>
        <w:jc w:val="both"/>
      </w:pPr>
      <w:r w:rsidRPr="0066217D">
        <w:t>3 .  Длина   первого отрезка 4 см,  а  второго на 1 см меньше. Сколько см второй отрезок? Начерти эти отрезки.</w:t>
      </w:r>
    </w:p>
    <w:p w:rsidR="002B77D9" w:rsidRPr="0066217D" w:rsidRDefault="002B77D9" w:rsidP="0066217D">
      <w:pPr>
        <w:jc w:val="both"/>
        <w:rPr>
          <w:b/>
        </w:rPr>
      </w:pPr>
      <w:r w:rsidRPr="0066217D">
        <w:rPr>
          <w:b/>
        </w:rPr>
        <w:t>Математика – 3 класс</w:t>
      </w:r>
    </w:p>
    <w:p w:rsidR="002B77D9" w:rsidRPr="0066217D" w:rsidRDefault="002B77D9" w:rsidP="0066217D">
      <w:pPr>
        <w:jc w:val="both"/>
        <w:rPr>
          <w:b/>
        </w:rPr>
      </w:pPr>
      <w:r w:rsidRPr="0066217D">
        <w:rPr>
          <w:b/>
        </w:rPr>
        <w:t xml:space="preserve">Входная контрольная работа    </w:t>
      </w:r>
    </w:p>
    <w:p w:rsidR="002B77D9" w:rsidRPr="0066217D" w:rsidRDefault="002B77D9" w:rsidP="0066217D">
      <w:pPr>
        <w:jc w:val="both"/>
      </w:pPr>
      <w:r w:rsidRPr="0066217D">
        <w:t>1 вариант</w:t>
      </w:r>
    </w:p>
    <w:p w:rsidR="002B77D9" w:rsidRPr="0066217D" w:rsidRDefault="002B77D9" w:rsidP="0066217D">
      <w:pPr>
        <w:pStyle w:val="a9"/>
        <w:numPr>
          <w:ilvl w:val="0"/>
          <w:numId w:val="151"/>
        </w:numPr>
        <w:tabs>
          <w:tab w:val="clear" w:pos="720"/>
          <w:tab w:val="left" w:pos="708"/>
        </w:tabs>
        <w:spacing w:before="0" w:beforeAutospacing="0" w:after="0" w:afterAutospacing="0"/>
        <w:contextualSpacing/>
        <w:jc w:val="both"/>
      </w:pPr>
      <w:r w:rsidRPr="0066217D">
        <w:t>Решите задачу.</w:t>
      </w:r>
    </w:p>
    <w:p w:rsidR="002B77D9" w:rsidRPr="0066217D" w:rsidRDefault="002B77D9" w:rsidP="0066217D">
      <w:pPr>
        <w:jc w:val="both"/>
      </w:pPr>
      <w:r w:rsidRPr="0066217D">
        <w:t>Цирковое представление смотрели 23 мальчика, а девочек на 4 больше. Сколько всего детей смотрели цирковое представление?</w:t>
      </w:r>
    </w:p>
    <w:p w:rsidR="002B77D9" w:rsidRPr="0066217D" w:rsidRDefault="002B77D9" w:rsidP="0066217D">
      <w:pPr>
        <w:pStyle w:val="a9"/>
        <w:numPr>
          <w:ilvl w:val="0"/>
          <w:numId w:val="151"/>
        </w:numPr>
        <w:tabs>
          <w:tab w:val="clear" w:pos="720"/>
          <w:tab w:val="left" w:pos="708"/>
        </w:tabs>
        <w:spacing w:before="0" w:beforeAutospacing="0" w:after="0" w:afterAutospacing="0"/>
        <w:contextualSpacing/>
        <w:jc w:val="both"/>
      </w:pPr>
      <w:r w:rsidRPr="0066217D">
        <w:t>Решите примеры столбиком.</w:t>
      </w:r>
    </w:p>
    <w:p w:rsidR="002B77D9" w:rsidRPr="0066217D" w:rsidRDefault="002B77D9" w:rsidP="0066217D">
      <w:pPr>
        <w:jc w:val="both"/>
      </w:pPr>
      <w:r w:rsidRPr="0066217D">
        <w:t xml:space="preserve">     34 + 21     58 + 32      37 + 39      </w:t>
      </w:r>
    </w:p>
    <w:p w:rsidR="002B77D9" w:rsidRPr="0066217D" w:rsidRDefault="002B77D9" w:rsidP="0066217D">
      <w:pPr>
        <w:jc w:val="both"/>
      </w:pPr>
      <w:r w:rsidRPr="0066217D">
        <w:t xml:space="preserve">     36 - 23      83 - 53      72 - 49</w:t>
      </w:r>
    </w:p>
    <w:p w:rsidR="002B77D9" w:rsidRPr="0066217D" w:rsidRDefault="002B77D9" w:rsidP="0066217D">
      <w:pPr>
        <w:pStyle w:val="a9"/>
        <w:numPr>
          <w:ilvl w:val="0"/>
          <w:numId w:val="151"/>
        </w:numPr>
        <w:tabs>
          <w:tab w:val="clear" w:pos="720"/>
          <w:tab w:val="left" w:pos="708"/>
        </w:tabs>
        <w:spacing w:before="0" w:beforeAutospacing="0" w:after="0" w:afterAutospacing="0"/>
        <w:contextualSpacing/>
        <w:jc w:val="both"/>
      </w:pPr>
      <w:r w:rsidRPr="0066217D">
        <w:t>Вычислите.</w:t>
      </w:r>
    </w:p>
    <w:p w:rsidR="002B77D9" w:rsidRPr="0066217D" w:rsidRDefault="002B77D9" w:rsidP="0066217D">
      <w:pPr>
        <w:jc w:val="both"/>
      </w:pPr>
      <w:r w:rsidRPr="0066217D">
        <w:t xml:space="preserve">   80 - (16 + 4)      3 ∙ 4      21</w:t>
      </w:r>
      <w:r w:rsidRPr="0066217D">
        <w:rPr>
          <w:rtl/>
          <w:lang w:bidi="he-IL"/>
        </w:rPr>
        <w:t>׃</w:t>
      </w:r>
      <w:r w:rsidRPr="0066217D">
        <w:t xml:space="preserve"> 3                                                                                </w:t>
      </w:r>
    </w:p>
    <w:p w:rsidR="002B77D9" w:rsidRPr="0066217D" w:rsidRDefault="002B77D9" w:rsidP="0066217D">
      <w:pPr>
        <w:jc w:val="both"/>
      </w:pPr>
      <w:r w:rsidRPr="0066217D">
        <w:t xml:space="preserve">   (17 - 9) + 5        2 ∙ 8      12 </w:t>
      </w:r>
      <w:r w:rsidRPr="0066217D">
        <w:rPr>
          <w:rtl/>
          <w:lang w:bidi="he-IL"/>
        </w:rPr>
        <w:t>׃</w:t>
      </w:r>
      <w:r w:rsidRPr="0066217D">
        <w:t xml:space="preserve"> 2</w:t>
      </w:r>
    </w:p>
    <w:p w:rsidR="002B77D9" w:rsidRPr="0066217D" w:rsidRDefault="002B77D9" w:rsidP="0066217D">
      <w:pPr>
        <w:pStyle w:val="a9"/>
        <w:numPr>
          <w:ilvl w:val="0"/>
          <w:numId w:val="151"/>
        </w:numPr>
        <w:tabs>
          <w:tab w:val="clear" w:pos="720"/>
          <w:tab w:val="left" w:pos="708"/>
        </w:tabs>
        <w:spacing w:before="0" w:beforeAutospacing="0" w:after="0" w:afterAutospacing="0"/>
        <w:contextualSpacing/>
        <w:jc w:val="both"/>
      </w:pPr>
      <w:r w:rsidRPr="0066217D">
        <w:t xml:space="preserve">Начерти два отрезка. Длина одного отрезка   </w:t>
      </w:r>
    </w:p>
    <w:p w:rsidR="002B77D9" w:rsidRPr="0066217D" w:rsidRDefault="002B77D9" w:rsidP="0066217D">
      <w:pPr>
        <w:jc w:val="both"/>
      </w:pPr>
      <w:r w:rsidRPr="0066217D">
        <w:t xml:space="preserve">   4см, а другой на 3см длиннее.</w:t>
      </w:r>
    </w:p>
    <w:p w:rsidR="002B77D9" w:rsidRPr="0066217D" w:rsidRDefault="002B77D9" w:rsidP="0066217D">
      <w:pPr>
        <w:pStyle w:val="a9"/>
        <w:numPr>
          <w:ilvl w:val="0"/>
          <w:numId w:val="151"/>
        </w:numPr>
        <w:tabs>
          <w:tab w:val="clear" w:pos="720"/>
          <w:tab w:val="left" w:pos="708"/>
        </w:tabs>
        <w:spacing w:before="0" w:beforeAutospacing="0" w:after="0" w:afterAutospacing="0"/>
        <w:contextualSpacing/>
        <w:jc w:val="both"/>
      </w:pPr>
      <w:r w:rsidRPr="0066217D">
        <w:t>Сравните.</w:t>
      </w:r>
    </w:p>
    <w:p w:rsidR="002B77D9" w:rsidRPr="0066217D" w:rsidRDefault="002B77D9" w:rsidP="0066217D">
      <w:pPr>
        <w:jc w:val="both"/>
      </w:pPr>
      <w:r w:rsidRPr="0066217D">
        <w:t xml:space="preserve">    7дм 1см…17см      90дм…9м      55см…6дм</w:t>
      </w:r>
    </w:p>
    <w:p w:rsidR="002B77D9" w:rsidRPr="0066217D" w:rsidRDefault="002B77D9" w:rsidP="0066217D">
      <w:pPr>
        <w:jc w:val="both"/>
      </w:pPr>
    </w:p>
    <w:p w:rsidR="002B77D9" w:rsidRPr="0066217D" w:rsidRDefault="002B77D9" w:rsidP="0066217D">
      <w:pPr>
        <w:jc w:val="both"/>
      </w:pPr>
    </w:p>
    <w:p w:rsidR="000230D9" w:rsidRPr="0066217D" w:rsidRDefault="000230D9" w:rsidP="0066217D">
      <w:pPr>
        <w:jc w:val="both"/>
      </w:pPr>
    </w:p>
    <w:p w:rsidR="000230D9" w:rsidRPr="0066217D" w:rsidRDefault="000230D9" w:rsidP="0066217D">
      <w:pPr>
        <w:jc w:val="both"/>
      </w:pPr>
    </w:p>
    <w:p w:rsidR="002B77D9" w:rsidRPr="0066217D" w:rsidRDefault="002B77D9" w:rsidP="0066217D">
      <w:pPr>
        <w:jc w:val="both"/>
      </w:pPr>
      <w:r w:rsidRPr="0066217D">
        <w:t>2 вариант</w:t>
      </w:r>
    </w:p>
    <w:p w:rsidR="002B77D9" w:rsidRPr="0066217D" w:rsidRDefault="002B77D9" w:rsidP="0066217D">
      <w:pPr>
        <w:pStyle w:val="a9"/>
        <w:numPr>
          <w:ilvl w:val="0"/>
          <w:numId w:val="152"/>
        </w:numPr>
        <w:tabs>
          <w:tab w:val="clear" w:pos="720"/>
          <w:tab w:val="left" w:pos="708"/>
        </w:tabs>
        <w:spacing w:before="0" w:beforeAutospacing="0" w:after="0" w:afterAutospacing="0"/>
        <w:contextualSpacing/>
        <w:jc w:val="both"/>
      </w:pPr>
      <w:r w:rsidRPr="0066217D">
        <w:t>Решите задачу.</w:t>
      </w:r>
    </w:p>
    <w:p w:rsidR="002B77D9" w:rsidRPr="0066217D" w:rsidRDefault="002B77D9" w:rsidP="0066217D">
      <w:pPr>
        <w:jc w:val="both"/>
      </w:pPr>
      <w:r w:rsidRPr="0066217D">
        <w:t>Для украшения зала купили 19 красных шариков, а синих на 8 меньше. Сколько всего шариков купили для украшения зала?</w:t>
      </w:r>
    </w:p>
    <w:p w:rsidR="002B77D9" w:rsidRPr="0066217D" w:rsidRDefault="002B77D9" w:rsidP="0066217D">
      <w:pPr>
        <w:pStyle w:val="a9"/>
        <w:numPr>
          <w:ilvl w:val="0"/>
          <w:numId w:val="152"/>
        </w:numPr>
        <w:tabs>
          <w:tab w:val="clear" w:pos="720"/>
          <w:tab w:val="left" w:pos="708"/>
        </w:tabs>
        <w:spacing w:before="0" w:beforeAutospacing="0" w:after="0" w:afterAutospacing="0"/>
        <w:contextualSpacing/>
        <w:jc w:val="both"/>
      </w:pPr>
      <w:r w:rsidRPr="0066217D">
        <w:t>Решите примеры столбиком.</w:t>
      </w:r>
    </w:p>
    <w:p w:rsidR="002B77D9" w:rsidRPr="0066217D" w:rsidRDefault="002B77D9" w:rsidP="0066217D">
      <w:pPr>
        <w:jc w:val="both"/>
      </w:pPr>
      <w:r w:rsidRPr="0066217D">
        <w:t xml:space="preserve">      42 + 15      64 + 26      45 + 38     </w:t>
      </w:r>
    </w:p>
    <w:p w:rsidR="002B77D9" w:rsidRPr="0066217D" w:rsidRDefault="002B77D9" w:rsidP="0066217D">
      <w:pPr>
        <w:jc w:val="both"/>
      </w:pPr>
      <w:r w:rsidRPr="0066217D">
        <w:t xml:space="preserve">      39 - 27       76 - 36      84 - 57</w:t>
      </w:r>
    </w:p>
    <w:p w:rsidR="002B77D9" w:rsidRPr="0066217D" w:rsidRDefault="002B77D9" w:rsidP="0066217D">
      <w:pPr>
        <w:pStyle w:val="a9"/>
        <w:numPr>
          <w:ilvl w:val="0"/>
          <w:numId w:val="152"/>
        </w:numPr>
        <w:tabs>
          <w:tab w:val="clear" w:pos="720"/>
          <w:tab w:val="left" w:pos="708"/>
        </w:tabs>
        <w:spacing w:before="0" w:beforeAutospacing="0" w:after="0" w:afterAutospacing="0"/>
        <w:contextualSpacing/>
        <w:jc w:val="both"/>
      </w:pPr>
      <w:r w:rsidRPr="0066217D">
        <w:t>Вычислите.</w:t>
      </w:r>
    </w:p>
    <w:p w:rsidR="002B77D9" w:rsidRPr="0066217D" w:rsidRDefault="002B77D9" w:rsidP="0066217D">
      <w:pPr>
        <w:jc w:val="both"/>
      </w:pPr>
      <w:r w:rsidRPr="0066217D">
        <w:t xml:space="preserve">       70 - (23 + 7)      3 ∙ 6      27 </w:t>
      </w:r>
      <w:r w:rsidRPr="0066217D">
        <w:rPr>
          <w:rtl/>
          <w:lang w:bidi="he-IL"/>
        </w:rPr>
        <w:t>׃</w:t>
      </w:r>
      <w:r w:rsidRPr="0066217D">
        <w:t xml:space="preserve"> 3                                                                                 </w:t>
      </w:r>
    </w:p>
    <w:p w:rsidR="002B77D9" w:rsidRPr="0066217D" w:rsidRDefault="002B77D9" w:rsidP="0066217D">
      <w:pPr>
        <w:jc w:val="both"/>
      </w:pPr>
      <w:r w:rsidRPr="0066217D">
        <w:t xml:space="preserve">       (15 - 8) + 6      2 ∙ 7      18 </w:t>
      </w:r>
      <w:r w:rsidRPr="0066217D">
        <w:rPr>
          <w:rtl/>
          <w:lang w:bidi="he-IL"/>
        </w:rPr>
        <w:t>׃</w:t>
      </w:r>
      <w:r w:rsidRPr="0066217D">
        <w:t xml:space="preserve"> 2</w:t>
      </w:r>
    </w:p>
    <w:p w:rsidR="002B77D9" w:rsidRPr="0066217D" w:rsidRDefault="002B77D9" w:rsidP="0066217D">
      <w:pPr>
        <w:pStyle w:val="a9"/>
        <w:numPr>
          <w:ilvl w:val="0"/>
          <w:numId w:val="152"/>
        </w:numPr>
        <w:tabs>
          <w:tab w:val="clear" w:pos="720"/>
          <w:tab w:val="left" w:pos="708"/>
        </w:tabs>
        <w:spacing w:before="0" w:beforeAutospacing="0" w:after="0" w:afterAutospacing="0"/>
        <w:contextualSpacing/>
        <w:jc w:val="both"/>
      </w:pPr>
      <w:r w:rsidRPr="0066217D">
        <w:t xml:space="preserve">Начерти два отрезка. Длина одного отрезка  </w:t>
      </w:r>
    </w:p>
    <w:p w:rsidR="002B77D9" w:rsidRPr="0066217D" w:rsidRDefault="002B77D9" w:rsidP="0066217D">
      <w:pPr>
        <w:jc w:val="both"/>
      </w:pPr>
      <w:r w:rsidRPr="0066217D">
        <w:t xml:space="preserve">    6см, а другой на 3см короче.</w:t>
      </w:r>
    </w:p>
    <w:p w:rsidR="002B77D9" w:rsidRPr="0066217D" w:rsidRDefault="002B77D9" w:rsidP="0066217D">
      <w:pPr>
        <w:pStyle w:val="a9"/>
        <w:numPr>
          <w:ilvl w:val="0"/>
          <w:numId w:val="152"/>
        </w:numPr>
        <w:tabs>
          <w:tab w:val="clear" w:pos="720"/>
          <w:tab w:val="left" w:pos="708"/>
        </w:tabs>
        <w:spacing w:before="0" w:beforeAutospacing="0" w:after="0" w:afterAutospacing="0"/>
        <w:contextualSpacing/>
        <w:jc w:val="both"/>
      </w:pPr>
      <w:r w:rsidRPr="0066217D">
        <w:t>Сравните.</w:t>
      </w:r>
    </w:p>
    <w:p w:rsidR="002B77D9" w:rsidRPr="0066217D" w:rsidRDefault="002B77D9" w:rsidP="0066217D">
      <w:pPr>
        <w:jc w:val="both"/>
      </w:pPr>
      <w:r w:rsidRPr="0066217D">
        <w:t xml:space="preserve">    5дм 2см…25см      70дм…7м      44см…5дм</w:t>
      </w:r>
    </w:p>
    <w:p w:rsidR="007A7413" w:rsidRDefault="007A7413" w:rsidP="00376F2A">
      <w:pPr>
        <w:autoSpaceDE w:val="0"/>
        <w:autoSpaceDN w:val="0"/>
        <w:adjustRightInd w:val="0"/>
        <w:jc w:val="center"/>
        <w:rPr>
          <w:b/>
        </w:rPr>
      </w:pPr>
    </w:p>
    <w:p w:rsidR="007A7413" w:rsidRDefault="007A7413" w:rsidP="00376F2A">
      <w:pPr>
        <w:autoSpaceDE w:val="0"/>
        <w:autoSpaceDN w:val="0"/>
        <w:adjustRightInd w:val="0"/>
        <w:jc w:val="center"/>
        <w:rPr>
          <w:b/>
        </w:rPr>
      </w:pPr>
    </w:p>
    <w:p w:rsidR="007A7413" w:rsidRDefault="007A7413" w:rsidP="00376F2A">
      <w:pPr>
        <w:autoSpaceDE w:val="0"/>
        <w:autoSpaceDN w:val="0"/>
        <w:adjustRightInd w:val="0"/>
        <w:jc w:val="center"/>
        <w:rPr>
          <w:b/>
        </w:rPr>
      </w:pPr>
    </w:p>
    <w:p w:rsidR="002B77D9" w:rsidRPr="0066217D" w:rsidRDefault="002B77D9" w:rsidP="00376F2A">
      <w:pPr>
        <w:autoSpaceDE w:val="0"/>
        <w:autoSpaceDN w:val="0"/>
        <w:adjustRightInd w:val="0"/>
        <w:jc w:val="center"/>
        <w:rPr>
          <w:rFonts w:eastAsiaTheme="minorEastAsia"/>
          <w:b/>
          <w:bCs/>
          <w:color w:val="000000"/>
        </w:rPr>
      </w:pPr>
      <w:r w:rsidRPr="0066217D">
        <w:rPr>
          <w:b/>
        </w:rPr>
        <w:t>ВХОДНЫЕ КОНТРОЛЬНЫЕ РАБОТЫ</w:t>
      </w:r>
    </w:p>
    <w:p w:rsidR="002B77D9" w:rsidRPr="0066217D" w:rsidRDefault="002B77D9" w:rsidP="0066217D">
      <w:pPr>
        <w:ind w:left="644"/>
        <w:jc w:val="both"/>
        <w:rPr>
          <w:b/>
        </w:rPr>
      </w:pPr>
      <w:r w:rsidRPr="0066217D">
        <w:rPr>
          <w:b/>
        </w:rPr>
        <w:t>Проверка навыка смыслового чтения учащихся 2-4 классов.</w:t>
      </w:r>
    </w:p>
    <w:p w:rsidR="002B77D9" w:rsidRPr="00376F2A" w:rsidRDefault="002B77D9" w:rsidP="006F6FF3">
      <w:pPr>
        <w:pStyle w:val="1"/>
        <w:rPr>
          <w:rFonts w:ascii="Times New Roman" w:hAnsi="Times New Roman"/>
          <w:b w:val="0"/>
          <w:sz w:val="24"/>
          <w:szCs w:val="24"/>
        </w:rPr>
      </w:pPr>
      <w:r w:rsidRPr="00376F2A">
        <w:rPr>
          <w:rFonts w:ascii="Times New Roman" w:hAnsi="Times New Roman"/>
          <w:b w:val="0"/>
          <w:sz w:val="24"/>
          <w:szCs w:val="24"/>
        </w:rPr>
        <w:t xml:space="preserve">Игнатьева Т.В. Контрольные тексты для проверки техники чтения. 1-4 классы. – ТУЛА: М.: «Астрель». </w:t>
      </w:r>
    </w:p>
    <w:p w:rsidR="002B77D9" w:rsidRPr="0066217D" w:rsidRDefault="002B77D9" w:rsidP="0066217D">
      <w:pPr>
        <w:jc w:val="both"/>
        <w:rPr>
          <w:b/>
          <w:bCs/>
        </w:rPr>
      </w:pPr>
      <w:r w:rsidRPr="0066217D">
        <w:rPr>
          <w:b/>
          <w:bCs/>
        </w:rPr>
        <w:t xml:space="preserve">Тексты </w:t>
      </w:r>
    </w:p>
    <w:p w:rsidR="002B77D9" w:rsidRPr="0066217D" w:rsidRDefault="002B77D9" w:rsidP="0066217D">
      <w:pPr>
        <w:jc w:val="both"/>
        <w:rPr>
          <w:b/>
          <w:bCs/>
        </w:rPr>
      </w:pPr>
      <w:r w:rsidRPr="0066217D">
        <w:rPr>
          <w:b/>
          <w:bCs/>
        </w:rPr>
        <w:t>по проверке техники чтения в начальной школе</w:t>
      </w:r>
    </w:p>
    <w:p w:rsidR="002B77D9" w:rsidRPr="0066217D" w:rsidRDefault="002B77D9" w:rsidP="0066217D">
      <w:pPr>
        <w:keepNext/>
        <w:jc w:val="both"/>
        <w:outlineLvl w:val="0"/>
      </w:pPr>
      <w:r w:rsidRPr="0066217D">
        <w:t>Ориентировочные показатели  по темпу чтения:</w:t>
      </w:r>
    </w:p>
    <w:p w:rsidR="002B77D9" w:rsidRPr="0066217D" w:rsidRDefault="002B77D9" w:rsidP="0066217D">
      <w:pPr>
        <w:numPr>
          <w:ilvl w:val="0"/>
          <w:numId w:val="153"/>
        </w:numPr>
        <w:jc w:val="both"/>
      </w:pPr>
      <w:r w:rsidRPr="0066217D">
        <w:t>1 класс – 25-30 слов в минуту</w:t>
      </w:r>
    </w:p>
    <w:p w:rsidR="002B77D9" w:rsidRPr="0066217D" w:rsidRDefault="002B77D9" w:rsidP="0066217D">
      <w:pPr>
        <w:numPr>
          <w:ilvl w:val="0"/>
          <w:numId w:val="153"/>
        </w:numPr>
        <w:jc w:val="both"/>
      </w:pPr>
      <w:r w:rsidRPr="0066217D">
        <w:t>2 класс – 30- 40 слов в минуту в конце первого полугодия,</w:t>
      </w:r>
    </w:p>
    <w:p w:rsidR="002B77D9" w:rsidRPr="0066217D" w:rsidRDefault="002B77D9" w:rsidP="0066217D">
      <w:pPr>
        <w:jc w:val="both"/>
      </w:pPr>
      <w:r w:rsidRPr="0066217D">
        <w:t xml:space="preserve">         40-50 слов в минуту в конце второго полугодия.</w:t>
      </w:r>
    </w:p>
    <w:p w:rsidR="002B77D9" w:rsidRPr="0066217D" w:rsidRDefault="002B77D9" w:rsidP="0066217D">
      <w:pPr>
        <w:numPr>
          <w:ilvl w:val="0"/>
          <w:numId w:val="153"/>
        </w:numPr>
        <w:jc w:val="both"/>
      </w:pPr>
      <w:r w:rsidRPr="0066217D">
        <w:t>3 класс – 50- 60 слов в минуту в конце первого полугодия,</w:t>
      </w:r>
    </w:p>
    <w:p w:rsidR="002B77D9" w:rsidRPr="0066217D" w:rsidRDefault="002B77D9" w:rsidP="0066217D">
      <w:pPr>
        <w:jc w:val="both"/>
      </w:pPr>
      <w:r w:rsidRPr="0066217D">
        <w:t xml:space="preserve">       65-75 слов в минуту в конце второго полугодия.</w:t>
      </w:r>
    </w:p>
    <w:p w:rsidR="002B77D9" w:rsidRPr="0066217D" w:rsidRDefault="002B77D9" w:rsidP="0066217D">
      <w:pPr>
        <w:numPr>
          <w:ilvl w:val="0"/>
          <w:numId w:val="153"/>
        </w:numPr>
        <w:jc w:val="both"/>
      </w:pPr>
      <w:r w:rsidRPr="0066217D">
        <w:t>4 класс – 70 - 80 слов в минуту в конце первого полугодия,</w:t>
      </w:r>
    </w:p>
    <w:p w:rsidR="002B77D9" w:rsidRPr="0066217D" w:rsidRDefault="002B77D9" w:rsidP="0066217D">
      <w:pPr>
        <w:jc w:val="both"/>
      </w:pPr>
      <w:r w:rsidRPr="0066217D">
        <w:t xml:space="preserve">       85-95 слов в минуту в конце второго полугодия.</w:t>
      </w:r>
    </w:p>
    <w:p w:rsidR="002B77D9" w:rsidRPr="0066217D" w:rsidRDefault="002B77D9" w:rsidP="0066217D">
      <w:pPr>
        <w:tabs>
          <w:tab w:val="left" w:pos="3645"/>
        </w:tabs>
        <w:jc w:val="both"/>
        <w:rPr>
          <w:b/>
          <w:bCs/>
          <w:color w:val="000000"/>
          <w:shd w:val="clear" w:color="auto" w:fill="FFFFFF"/>
        </w:rPr>
      </w:pPr>
      <w:r w:rsidRPr="0066217D">
        <w:rPr>
          <w:b/>
          <w:bCs/>
          <w:color w:val="000000"/>
          <w:shd w:val="clear" w:color="auto" w:fill="FFFFFF"/>
        </w:rPr>
        <w:t>2 класс</w:t>
      </w:r>
    </w:p>
    <w:p w:rsidR="002B77D9" w:rsidRPr="0066217D" w:rsidRDefault="002B77D9" w:rsidP="0066217D">
      <w:pPr>
        <w:widowControl w:val="0"/>
        <w:shd w:val="clear" w:color="auto" w:fill="FFFFFF"/>
        <w:autoSpaceDE w:val="0"/>
        <w:autoSpaceDN w:val="0"/>
        <w:adjustRightInd w:val="0"/>
        <w:spacing w:before="34" w:line="259" w:lineRule="exact"/>
        <w:ind w:right="852"/>
        <w:jc w:val="both"/>
      </w:pPr>
      <w:r w:rsidRPr="0066217D">
        <w:rPr>
          <w:b/>
          <w:bCs/>
          <w:color w:val="000000"/>
          <w:spacing w:val="-1"/>
        </w:rPr>
        <w:t>Летучая мышь</w:t>
      </w:r>
    </w:p>
    <w:p w:rsidR="002B77D9" w:rsidRPr="0066217D" w:rsidRDefault="002B77D9" w:rsidP="0066217D">
      <w:pPr>
        <w:widowControl w:val="0"/>
        <w:shd w:val="clear" w:color="auto" w:fill="FFFFFF"/>
        <w:autoSpaceDE w:val="0"/>
        <w:autoSpaceDN w:val="0"/>
        <w:adjustRightInd w:val="0"/>
        <w:spacing w:line="259" w:lineRule="exact"/>
        <w:ind w:right="852" w:firstLine="350"/>
        <w:jc w:val="both"/>
      </w:pPr>
      <w:r w:rsidRPr="0066217D">
        <w:rPr>
          <w:color w:val="000000"/>
        </w:rPr>
        <w:t xml:space="preserve">О ней рассказывают много небылиц. Ведь летучая мышь очень </w:t>
      </w:r>
      <w:r w:rsidRPr="0066217D">
        <w:rPr>
          <w:color w:val="000000"/>
          <w:spacing w:val="1"/>
        </w:rPr>
        <w:t>необычна Не то зверь, не то птица.</w:t>
      </w:r>
    </w:p>
    <w:p w:rsidR="002B77D9" w:rsidRPr="0066217D" w:rsidRDefault="002B77D9" w:rsidP="0066217D">
      <w:pPr>
        <w:widowControl w:val="0"/>
        <w:shd w:val="clear" w:color="auto" w:fill="FFFFFF"/>
        <w:autoSpaceDE w:val="0"/>
        <w:autoSpaceDN w:val="0"/>
        <w:adjustRightInd w:val="0"/>
        <w:spacing w:before="29" w:line="269" w:lineRule="exact"/>
        <w:ind w:left="5" w:right="1033" w:firstLine="360"/>
        <w:jc w:val="both"/>
      </w:pPr>
      <w:r w:rsidRPr="0066217D">
        <w:rPr>
          <w:color w:val="000000"/>
        </w:rPr>
        <w:t>Этот зверек очень полезен. Летучая мышь поедает вредных на</w:t>
      </w:r>
      <w:r w:rsidRPr="0066217D">
        <w:rPr>
          <w:color w:val="000000"/>
        </w:rPr>
        <w:softHyphen/>
      </w:r>
      <w:r w:rsidRPr="0066217D">
        <w:rPr>
          <w:color w:val="000000"/>
          <w:spacing w:val="-3"/>
        </w:rPr>
        <w:t>секомых.</w:t>
      </w:r>
    </w:p>
    <w:p w:rsidR="002B77D9" w:rsidRPr="0066217D" w:rsidRDefault="002B77D9" w:rsidP="0066217D">
      <w:pPr>
        <w:widowControl w:val="0"/>
        <w:shd w:val="clear" w:color="auto" w:fill="FFFFFF"/>
        <w:autoSpaceDE w:val="0"/>
        <w:autoSpaceDN w:val="0"/>
        <w:adjustRightInd w:val="0"/>
        <w:spacing w:line="269" w:lineRule="exact"/>
        <w:ind w:left="14" w:right="1033" w:firstLine="346"/>
        <w:jc w:val="both"/>
      </w:pPr>
      <w:r w:rsidRPr="0066217D">
        <w:rPr>
          <w:color w:val="000000"/>
        </w:rPr>
        <w:t xml:space="preserve">Днем она спит в дупле. Широкие крылья, как плащ, закрывают </w:t>
      </w:r>
      <w:r w:rsidRPr="0066217D">
        <w:rPr>
          <w:color w:val="000000"/>
          <w:spacing w:val="-6"/>
        </w:rPr>
        <w:t>мышь.</w:t>
      </w:r>
    </w:p>
    <w:p w:rsidR="002B77D9" w:rsidRPr="0066217D" w:rsidRDefault="002B77D9" w:rsidP="0066217D">
      <w:pPr>
        <w:widowControl w:val="0"/>
        <w:shd w:val="clear" w:color="auto" w:fill="FFFFFF"/>
        <w:autoSpaceDE w:val="0"/>
        <w:autoSpaceDN w:val="0"/>
        <w:adjustRightInd w:val="0"/>
        <w:spacing w:line="269" w:lineRule="exact"/>
        <w:ind w:left="5" w:right="1033" w:firstLine="360"/>
        <w:jc w:val="both"/>
      </w:pPr>
      <w:r w:rsidRPr="0066217D">
        <w:rPr>
          <w:color w:val="000000"/>
          <w:spacing w:val="6"/>
        </w:rPr>
        <w:t xml:space="preserve">Настает ночь. Летучая мышь летит на охоту. Ночью птицы </w:t>
      </w:r>
      <w:r w:rsidRPr="0066217D">
        <w:rPr>
          <w:color w:val="000000"/>
        </w:rPr>
        <w:t>спят, а мыши их заменяют. (55 слов.)</w:t>
      </w:r>
    </w:p>
    <w:p w:rsidR="002B77D9" w:rsidRPr="0066217D" w:rsidRDefault="002B77D9" w:rsidP="0066217D">
      <w:pPr>
        <w:widowControl w:val="0"/>
        <w:shd w:val="clear" w:color="auto" w:fill="FFFFFF"/>
        <w:autoSpaceDE w:val="0"/>
        <w:autoSpaceDN w:val="0"/>
        <w:adjustRightInd w:val="0"/>
        <w:ind w:right="1033"/>
        <w:jc w:val="both"/>
      </w:pPr>
      <w:r w:rsidRPr="0066217D">
        <w:rPr>
          <w:i/>
          <w:iCs/>
          <w:color w:val="000000"/>
          <w:spacing w:val="-2"/>
        </w:rPr>
        <w:t>(По Ю. Дмитриеву.)</w:t>
      </w:r>
    </w:p>
    <w:p w:rsidR="002B77D9" w:rsidRPr="0066217D" w:rsidRDefault="002B77D9" w:rsidP="0066217D">
      <w:pPr>
        <w:widowControl w:val="0"/>
        <w:numPr>
          <w:ilvl w:val="0"/>
          <w:numId w:val="154"/>
        </w:numPr>
        <w:shd w:val="clear" w:color="auto" w:fill="FFFFFF"/>
        <w:tabs>
          <w:tab w:val="left" w:pos="586"/>
          <w:tab w:val="left" w:pos="708"/>
        </w:tabs>
        <w:autoSpaceDE w:val="0"/>
        <w:autoSpaceDN w:val="0"/>
        <w:adjustRightInd w:val="0"/>
        <w:spacing w:before="34"/>
        <w:ind w:left="370" w:right="1033"/>
        <w:jc w:val="both"/>
        <w:rPr>
          <w:color w:val="000000"/>
          <w:spacing w:val="-27"/>
        </w:rPr>
      </w:pPr>
      <w:r w:rsidRPr="0066217D">
        <w:rPr>
          <w:color w:val="000000"/>
        </w:rPr>
        <w:t>Чем необычна летучая мышь?</w:t>
      </w:r>
    </w:p>
    <w:p w:rsidR="002B77D9" w:rsidRPr="0066217D" w:rsidRDefault="002B77D9" w:rsidP="0066217D">
      <w:pPr>
        <w:widowControl w:val="0"/>
        <w:numPr>
          <w:ilvl w:val="0"/>
          <w:numId w:val="154"/>
        </w:numPr>
        <w:shd w:val="clear" w:color="auto" w:fill="FFFFFF"/>
        <w:tabs>
          <w:tab w:val="left" w:pos="586"/>
          <w:tab w:val="left" w:pos="708"/>
        </w:tabs>
        <w:autoSpaceDE w:val="0"/>
        <w:autoSpaceDN w:val="0"/>
        <w:adjustRightInd w:val="0"/>
        <w:spacing w:line="274" w:lineRule="exact"/>
        <w:ind w:right="1033" w:firstLine="370"/>
        <w:jc w:val="both"/>
        <w:rPr>
          <w:color w:val="000000"/>
          <w:spacing w:val="-14"/>
        </w:rPr>
      </w:pPr>
      <w:r w:rsidRPr="0066217D">
        <w:rPr>
          <w:color w:val="000000"/>
        </w:rPr>
        <w:t>В начале рассказа сказано, что летучая мышь «не то зверь, не</w:t>
      </w:r>
      <w:r w:rsidRPr="0066217D">
        <w:rPr>
          <w:color w:val="000000"/>
        </w:rPr>
        <w:br/>
        <w:t>то птица». Так кто же она?</w:t>
      </w:r>
    </w:p>
    <w:p w:rsidR="002B77D9" w:rsidRPr="0066217D" w:rsidRDefault="002B77D9" w:rsidP="0066217D">
      <w:pPr>
        <w:widowControl w:val="0"/>
        <w:numPr>
          <w:ilvl w:val="0"/>
          <w:numId w:val="154"/>
        </w:numPr>
        <w:shd w:val="clear" w:color="auto" w:fill="FFFFFF"/>
        <w:tabs>
          <w:tab w:val="left" w:pos="586"/>
          <w:tab w:val="left" w:pos="708"/>
        </w:tabs>
        <w:autoSpaceDE w:val="0"/>
        <w:autoSpaceDN w:val="0"/>
        <w:adjustRightInd w:val="0"/>
        <w:spacing w:line="274" w:lineRule="exact"/>
        <w:ind w:left="370" w:right="1033"/>
        <w:jc w:val="both"/>
        <w:rPr>
          <w:color w:val="000000"/>
          <w:spacing w:val="-15"/>
        </w:rPr>
      </w:pPr>
      <w:r w:rsidRPr="0066217D">
        <w:rPr>
          <w:color w:val="000000"/>
        </w:rPr>
        <w:t>Чем полезна летучая мышь?</w:t>
      </w:r>
    </w:p>
    <w:p w:rsidR="002B77D9" w:rsidRPr="0066217D" w:rsidRDefault="002B77D9" w:rsidP="0066217D">
      <w:pPr>
        <w:widowControl w:val="0"/>
        <w:numPr>
          <w:ilvl w:val="0"/>
          <w:numId w:val="154"/>
        </w:numPr>
        <w:shd w:val="clear" w:color="auto" w:fill="FFFFFF"/>
        <w:tabs>
          <w:tab w:val="left" w:pos="586"/>
          <w:tab w:val="left" w:pos="708"/>
        </w:tabs>
        <w:autoSpaceDE w:val="0"/>
        <w:autoSpaceDN w:val="0"/>
        <w:adjustRightInd w:val="0"/>
        <w:spacing w:line="274" w:lineRule="exact"/>
        <w:ind w:left="370" w:right="1033"/>
        <w:jc w:val="both"/>
        <w:rPr>
          <w:color w:val="000000"/>
          <w:spacing w:val="-14"/>
        </w:rPr>
      </w:pPr>
      <w:r w:rsidRPr="0066217D">
        <w:rPr>
          <w:color w:val="000000"/>
        </w:rPr>
        <w:t>Когда она охотится?</w:t>
      </w:r>
    </w:p>
    <w:p w:rsidR="002B77D9" w:rsidRPr="0066217D" w:rsidRDefault="002B77D9" w:rsidP="0066217D">
      <w:pPr>
        <w:widowControl w:val="0"/>
        <w:numPr>
          <w:ilvl w:val="0"/>
          <w:numId w:val="154"/>
        </w:numPr>
        <w:shd w:val="clear" w:color="auto" w:fill="FFFFFF"/>
        <w:tabs>
          <w:tab w:val="left" w:pos="586"/>
          <w:tab w:val="left" w:pos="708"/>
        </w:tabs>
        <w:autoSpaceDE w:val="0"/>
        <w:autoSpaceDN w:val="0"/>
        <w:adjustRightInd w:val="0"/>
        <w:ind w:left="370" w:right="1033"/>
        <w:jc w:val="both"/>
        <w:rPr>
          <w:color w:val="000000"/>
          <w:spacing w:val="-15"/>
        </w:rPr>
      </w:pPr>
      <w:r w:rsidRPr="0066217D">
        <w:rPr>
          <w:color w:val="000000"/>
        </w:rPr>
        <w:t>Как летучая мышь проводит день?</w:t>
      </w:r>
    </w:p>
    <w:p w:rsidR="002B77D9" w:rsidRPr="0066217D" w:rsidRDefault="002B77D9" w:rsidP="0066217D">
      <w:pPr>
        <w:widowControl w:val="0"/>
        <w:numPr>
          <w:ilvl w:val="0"/>
          <w:numId w:val="154"/>
        </w:numPr>
        <w:shd w:val="clear" w:color="auto" w:fill="FFFFFF"/>
        <w:tabs>
          <w:tab w:val="left" w:pos="586"/>
          <w:tab w:val="left" w:pos="708"/>
        </w:tabs>
        <w:autoSpaceDE w:val="0"/>
        <w:autoSpaceDN w:val="0"/>
        <w:adjustRightInd w:val="0"/>
        <w:spacing w:before="14"/>
        <w:ind w:left="370" w:right="1033"/>
        <w:jc w:val="both"/>
        <w:rPr>
          <w:color w:val="000000"/>
          <w:spacing w:val="-15"/>
        </w:rPr>
      </w:pPr>
      <w:r w:rsidRPr="0066217D">
        <w:rPr>
          <w:color w:val="000000"/>
        </w:rPr>
        <w:t>Объясните значение слова «небылицы».</w:t>
      </w:r>
    </w:p>
    <w:p w:rsidR="002B77D9" w:rsidRPr="0066217D" w:rsidRDefault="002B77D9" w:rsidP="0066217D">
      <w:pPr>
        <w:widowControl w:val="0"/>
        <w:tabs>
          <w:tab w:val="left" w:pos="0"/>
        </w:tabs>
        <w:suppressAutoHyphens/>
        <w:overflowPunct w:val="0"/>
        <w:autoSpaceDE w:val="0"/>
        <w:autoSpaceDN w:val="0"/>
        <w:jc w:val="both"/>
        <w:textAlignment w:val="baseline"/>
        <w:rPr>
          <w:b/>
          <w:kern w:val="3"/>
        </w:rPr>
      </w:pPr>
      <w:r w:rsidRPr="0066217D">
        <w:rPr>
          <w:b/>
          <w:kern w:val="3"/>
        </w:rPr>
        <w:t>3 класс</w:t>
      </w:r>
    </w:p>
    <w:p w:rsidR="002B77D9" w:rsidRPr="0066217D" w:rsidRDefault="002B77D9" w:rsidP="0066217D">
      <w:pPr>
        <w:jc w:val="both"/>
      </w:pPr>
      <w:r w:rsidRPr="0066217D">
        <w:t>Волшебные краски.</w:t>
      </w:r>
    </w:p>
    <w:p w:rsidR="002B77D9" w:rsidRPr="0066217D" w:rsidRDefault="002B77D9" w:rsidP="0066217D">
      <w:pPr>
        <w:jc w:val="both"/>
      </w:pPr>
      <w:r w:rsidRPr="0066217D">
        <w:t>В ночь под Новый год дед Мороз подарил одному очень доброму мальчику краски.</w:t>
      </w:r>
    </w:p>
    <w:p w:rsidR="002B77D9" w:rsidRPr="0066217D" w:rsidRDefault="002B77D9" w:rsidP="0066217D">
      <w:pPr>
        <w:jc w:val="both"/>
      </w:pPr>
      <w:r w:rsidRPr="0066217D">
        <w:t>- Только это, мой друг, простые краски. Но они могут стать волшебными, если ты этого очень захочешь.</w:t>
      </w:r>
    </w:p>
    <w:p w:rsidR="002B77D9" w:rsidRPr="0066217D" w:rsidRDefault="002B77D9" w:rsidP="0066217D">
      <w:pPr>
        <w:jc w:val="both"/>
      </w:pPr>
      <w:r w:rsidRPr="0066217D">
        <w:t>добрый мальчик достал кисть и принялся рисовать.</w:t>
      </w:r>
    </w:p>
    <w:p w:rsidR="002B77D9" w:rsidRPr="0066217D" w:rsidRDefault="002B77D9" w:rsidP="0066217D">
      <w:pPr>
        <w:jc w:val="both"/>
      </w:pPr>
      <w:r w:rsidRPr="0066217D">
        <w:t>Прошло много лет. Мальчик стал настоящим художником.</w:t>
      </w:r>
    </w:p>
    <w:p w:rsidR="002B77D9" w:rsidRPr="0066217D" w:rsidRDefault="002B77D9" w:rsidP="0066217D">
      <w:pPr>
        <w:jc w:val="both"/>
      </w:pPr>
      <w:r w:rsidRPr="0066217D">
        <w:t>Люди смотрели на его картины, радовались и восхищались.</w:t>
      </w:r>
    </w:p>
    <w:p w:rsidR="002B77D9" w:rsidRPr="0066217D" w:rsidRDefault="002B77D9" w:rsidP="0066217D">
      <w:pPr>
        <w:jc w:val="both"/>
      </w:pPr>
      <w:r w:rsidRPr="0066217D">
        <w:t xml:space="preserve">— Какие чудесные картины. Какие волшебные краски! — говорили они, хотя краски были самые обыкновенные. Просто к ним прикоснулись руки трудолюбивого, настойчивого человека. </w:t>
      </w:r>
    </w:p>
    <w:p w:rsidR="002B77D9" w:rsidRPr="0066217D" w:rsidRDefault="002B77D9" w:rsidP="0066217D">
      <w:pPr>
        <w:jc w:val="both"/>
      </w:pPr>
      <w:r w:rsidRPr="0066217D">
        <w:t>(72 слова.)</w:t>
      </w:r>
    </w:p>
    <w:p w:rsidR="002B77D9" w:rsidRPr="0066217D" w:rsidRDefault="002B77D9" w:rsidP="0066217D">
      <w:pPr>
        <w:jc w:val="both"/>
      </w:pPr>
      <w:r w:rsidRPr="0066217D">
        <w:t>(По Е. Пермяку.)</w:t>
      </w:r>
    </w:p>
    <w:p w:rsidR="002B77D9" w:rsidRPr="0066217D" w:rsidRDefault="002B77D9" w:rsidP="0066217D">
      <w:pPr>
        <w:jc w:val="both"/>
      </w:pPr>
      <w:r w:rsidRPr="0066217D">
        <w:t>1 Что подарил дед Мороз доброму мальчику? Что он сказал при этом?</w:t>
      </w:r>
    </w:p>
    <w:p w:rsidR="002B77D9" w:rsidRPr="0066217D" w:rsidRDefault="002B77D9" w:rsidP="0066217D">
      <w:pPr>
        <w:jc w:val="both"/>
      </w:pPr>
      <w:r w:rsidRPr="0066217D">
        <w:t>2. Как рисовал мальчик? Кем он стал?</w:t>
      </w:r>
    </w:p>
    <w:p w:rsidR="002B77D9" w:rsidRPr="0066217D" w:rsidRDefault="002B77D9" w:rsidP="0066217D">
      <w:pPr>
        <w:jc w:val="both"/>
      </w:pPr>
      <w:r w:rsidRPr="0066217D">
        <w:t>3. Почему краски оказались волшебными?</w:t>
      </w:r>
    </w:p>
    <w:p w:rsidR="002B77D9" w:rsidRPr="0066217D" w:rsidRDefault="002B77D9" w:rsidP="0066217D">
      <w:pPr>
        <w:jc w:val="both"/>
      </w:pPr>
      <w:r w:rsidRPr="0066217D">
        <w:t>4. Что помогло мальчику стать настоящим художником?</w:t>
      </w:r>
    </w:p>
    <w:p w:rsidR="002B77D9" w:rsidRPr="0066217D" w:rsidRDefault="002B77D9" w:rsidP="0066217D">
      <w:pPr>
        <w:jc w:val="both"/>
      </w:pPr>
      <w:r w:rsidRPr="0066217D">
        <w:t>На лесной поляне — кучки рыхлой земли. Будто маленькие грядки.</w:t>
      </w:r>
    </w:p>
    <w:p w:rsidR="002B77D9" w:rsidRPr="0066217D" w:rsidRDefault="002B77D9" w:rsidP="0066217D">
      <w:pPr>
        <w:jc w:val="both"/>
      </w:pPr>
      <w:r w:rsidRPr="0066217D">
        <w:t>Но кто же здесь копает землю?</w:t>
      </w:r>
    </w:p>
    <w:p w:rsidR="002B77D9" w:rsidRPr="0066217D" w:rsidRDefault="002B77D9" w:rsidP="0066217D">
      <w:pPr>
        <w:jc w:val="both"/>
      </w:pPr>
      <w:r w:rsidRPr="0066217D">
        <w:t>Вдруг впереди трава зашевелилась. Я замер. А там земля стала подниматься холмиком.</w:t>
      </w:r>
    </w:p>
    <w:p w:rsidR="002B77D9" w:rsidRPr="0066217D" w:rsidRDefault="002B77D9" w:rsidP="0066217D">
      <w:pPr>
        <w:jc w:val="both"/>
      </w:pPr>
      <w:r w:rsidRPr="0066217D">
        <w:t>Показались две широкие лапки с когтями, мокрый нос.</w:t>
      </w:r>
    </w:p>
    <w:p w:rsidR="002B77D9" w:rsidRPr="0066217D" w:rsidRDefault="002B77D9" w:rsidP="0066217D">
      <w:pPr>
        <w:jc w:val="both"/>
      </w:pPr>
      <w:r w:rsidRPr="0066217D">
        <w:t>Ну конечно, это крот. Выглянул на белый свет. Опять в глубину нырнул.</w:t>
      </w:r>
    </w:p>
    <w:p w:rsidR="002B77D9" w:rsidRPr="0066217D" w:rsidRDefault="002B77D9" w:rsidP="0066217D">
      <w:pPr>
        <w:jc w:val="both"/>
      </w:pPr>
      <w:r w:rsidRPr="0066217D">
        <w:t xml:space="preserve">А на поляне осталась свежая кучка земли. Как маленькая грядка. Летят с деревьев семена, упадут на вспаханную землю. И вырастет здесь березка или сосенка. </w:t>
      </w:r>
    </w:p>
    <w:p w:rsidR="002B77D9" w:rsidRPr="0066217D" w:rsidRDefault="002B77D9" w:rsidP="0066217D">
      <w:pPr>
        <w:jc w:val="both"/>
      </w:pPr>
      <w:r w:rsidRPr="0066217D">
        <w:t>(71 слово.)</w:t>
      </w:r>
    </w:p>
    <w:p w:rsidR="002B77D9" w:rsidRPr="0066217D" w:rsidRDefault="002B77D9" w:rsidP="0066217D">
      <w:pPr>
        <w:jc w:val="both"/>
      </w:pPr>
      <w:r w:rsidRPr="0066217D">
        <w:t>(По Э. Шину.)</w:t>
      </w:r>
    </w:p>
    <w:p w:rsidR="002B77D9" w:rsidRPr="0066217D" w:rsidRDefault="002B77D9" w:rsidP="0066217D">
      <w:pPr>
        <w:jc w:val="both"/>
      </w:pPr>
      <w:r w:rsidRPr="0066217D">
        <w:t>1. Озаглавьте рассказ.</w:t>
      </w:r>
    </w:p>
    <w:p w:rsidR="002B77D9" w:rsidRPr="0066217D" w:rsidRDefault="002B77D9" w:rsidP="0066217D">
      <w:pPr>
        <w:jc w:val="both"/>
      </w:pPr>
      <w:r w:rsidRPr="0066217D">
        <w:t>2. Какой из заголовков больше подходит к данному рассказу:</w:t>
      </w:r>
    </w:p>
    <w:p w:rsidR="002B77D9" w:rsidRPr="0066217D" w:rsidRDefault="002B77D9" w:rsidP="0066217D">
      <w:pPr>
        <w:jc w:val="both"/>
      </w:pPr>
      <w:r w:rsidRPr="0066217D">
        <w:t>«Ай да крот!», «Неутомимый крот», «Труженик?</w:t>
      </w:r>
    </w:p>
    <w:p w:rsidR="002B77D9" w:rsidRPr="0066217D" w:rsidRDefault="002B77D9" w:rsidP="0066217D">
      <w:pPr>
        <w:jc w:val="both"/>
      </w:pPr>
      <w:r w:rsidRPr="0066217D">
        <w:t>З. Что появилось на поляне?</w:t>
      </w:r>
    </w:p>
    <w:p w:rsidR="002B77D9" w:rsidRPr="0066217D" w:rsidRDefault="002B77D9" w:rsidP="0066217D">
      <w:pPr>
        <w:jc w:val="both"/>
      </w:pPr>
      <w:r w:rsidRPr="0066217D">
        <w:t>4. Как выглядел крот?</w:t>
      </w:r>
    </w:p>
    <w:p w:rsidR="002B77D9" w:rsidRPr="0066217D" w:rsidRDefault="002B77D9" w:rsidP="0066217D">
      <w:pPr>
        <w:jc w:val="both"/>
      </w:pPr>
      <w:r w:rsidRPr="0066217D">
        <w:t>5. На что похожи кучки рыхлой земли?</w:t>
      </w:r>
    </w:p>
    <w:p w:rsidR="002B77D9" w:rsidRPr="0066217D" w:rsidRDefault="002B77D9" w:rsidP="0066217D">
      <w:pPr>
        <w:jc w:val="both"/>
      </w:pPr>
      <w:r w:rsidRPr="0066217D">
        <w:t>б. Какую пользу приносит «крот»?</w:t>
      </w:r>
    </w:p>
    <w:p w:rsidR="002B77D9" w:rsidRPr="0066217D" w:rsidRDefault="002B77D9" w:rsidP="0066217D">
      <w:pPr>
        <w:numPr>
          <w:ilvl w:val="0"/>
          <w:numId w:val="155"/>
        </w:numPr>
        <w:tabs>
          <w:tab w:val="left" w:pos="708"/>
        </w:tabs>
        <w:jc w:val="both"/>
        <w:rPr>
          <w:b/>
        </w:rPr>
      </w:pPr>
      <w:r w:rsidRPr="0066217D">
        <w:rPr>
          <w:b/>
        </w:rPr>
        <w:t>Промежуточный контроль качества знаний учащихся 2,3 классов по окружающему миру и литературному чтению  (декабрь).</w:t>
      </w:r>
    </w:p>
    <w:p w:rsidR="002B77D9" w:rsidRPr="0066217D" w:rsidRDefault="002B77D9" w:rsidP="0066217D">
      <w:pPr>
        <w:pStyle w:val="affe"/>
        <w:tabs>
          <w:tab w:val="right" w:leader="underscore" w:pos="6405"/>
        </w:tabs>
        <w:spacing w:line="252" w:lineRule="atLeast"/>
        <w:ind w:left="284"/>
        <w:jc w:val="both"/>
        <w:rPr>
          <w:color w:val="000000"/>
        </w:rPr>
      </w:pPr>
      <w:r w:rsidRPr="0066217D">
        <w:rPr>
          <w:color w:val="000000"/>
        </w:rPr>
        <w:t>Работы составлены по тестам, разработанным в соответствии с программой обучения  чтению в начальных классах под редакцией О.В.Кубасовой, по окружающему миру  по тестовым заданиям  под редакцией О.Т.Поглазовой, В.Д.Шилина.</w:t>
      </w:r>
    </w:p>
    <w:p w:rsidR="002B77D9" w:rsidRPr="0066217D" w:rsidRDefault="002B77D9" w:rsidP="0066217D">
      <w:pPr>
        <w:tabs>
          <w:tab w:val="left" w:pos="2325"/>
        </w:tabs>
        <w:jc w:val="both"/>
        <w:rPr>
          <w:b/>
        </w:rPr>
      </w:pPr>
      <w:r w:rsidRPr="0066217D">
        <w:rPr>
          <w:b/>
        </w:rPr>
        <w:t>Окружающий мир 2 класс</w:t>
      </w:r>
    </w:p>
    <w:p w:rsidR="002B77D9" w:rsidRPr="0066217D" w:rsidRDefault="000230D9" w:rsidP="0066217D">
      <w:pPr>
        <w:tabs>
          <w:tab w:val="left" w:pos="2325"/>
        </w:tabs>
        <w:jc w:val="both"/>
      </w:pPr>
      <w:r w:rsidRPr="0066217D">
        <w:t>Т</w:t>
      </w:r>
      <w:r w:rsidR="002B77D9" w:rsidRPr="0066217D">
        <w:t>ест "Из чего что сделано?</w:t>
      </w:r>
    </w:p>
    <w:p w:rsidR="002B77D9" w:rsidRPr="0066217D" w:rsidRDefault="002B77D9" w:rsidP="0066217D">
      <w:pPr>
        <w:tabs>
          <w:tab w:val="left" w:pos="2325"/>
        </w:tabs>
        <w:jc w:val="both"/>
      </w:pPr>
      <w:r w:rsidRPr="0066217D">
        <w:t xml:space="preserve">Тест составлен в соответствии с программой "Школа России" по учебнику А. А. Плешакова и проверяет знания учащихся по теме "Из чего что сделано". </w:t>
      </w:r>
    </w:p>
    <w:p w:rsidR="002B77D9" w:rsidRPr="0066217D" w:rsidRDefault="002B77D9" w:rsidP="0066217D">
      <w:pPr>
        <w:tabs>
          <w:tab w:val="left" w:pos="2325"/>
        </w:tabs>
        <w:jc w:val="both"/>
      </w:pPr>
      <w:r w:rsidRPr="0066217D">
        <w:t xml:space="preserve">Вопрос № 1. Назови отрасль экономики, в которой глина превращается в вазу. </w:t>
      </w:r>
    </w:p>
    <w:p w:rsidR="002B77D9" w:rsidRPr="0066217D" w:rsidRDefault="002B77D9" w:rsidP="0066217D">
      <w:pPr>
        <w:pStyle w:val="a9"/>
        <w:numPr>
          <w:ilvl w:val="0"/>
          <w:numId w:val="156"/>
        </w:numPr>
        <w:tabs>
          <w:tab w:val="clear" w:pos="720"/>
          <w:tab w:val="left" w:pos="2325"/>
        </w:tabs>
        <w:spacing w:before="0" w:beforeAutospacing="0" w:after="0" w:afterAutospacing="0"/>
        <w:contextualSpacing/>
        <w:jc w:val="both"/>
      </w:pPr>
      <w:r w:rsidRPr="0066217D">
        <w:t>Промышленность</w:t>
      </w:r>
    </w:p>
    <w:p w:rsidR="002B77D9" w:rsidRPr="0066217D" w:rsidRDefault="002B77D9" w:rsidP="0066217D">
      <w:pPr>
        <w:pStyle w:val="a9"/>
        <w:numPr>
          <w:ilvl w:val="0"/>
          <w:numId w:val="156"/>
        </w:numPr>
        <w:tabs>
          <w:tab w:val="clear" w:pos="720"/>
          <w:tab w:val="left" w:pos="2325"/>
        </w:tabs>
        <w:spacing w:before="0" w:beforeAutospacing="0" w:after="0" w:afterAutospacing="0"/>
        <w:contextualSpacing/>
        <w:jc w:val="both"/>
      </w:pPr>
      <w:r w:rsidRPr="0066217D">
        <w:t>сельское хозяйство</w:t>
      </w:r>
    </w:p>
    <w:p w:rsidR="002B77D9" w:rsidRPr="0066217D" w:rsidRDefault="002B77D9" w:rsidP="0066217D">
      <w:pPr>
        <w:pStyle w:val="a9"/>
        <w:numPr>
          <w:ilvl w:val="0"/>
          <w:numId w:val="156"/>
        </w:numPr>
        <w:tabs>
          <w:tab w:val="clear" w:pos="720"/>
          <w:tab w:val="left" w:pos="2325"/>
        </w:tabs>
        <w:spacing w:before="0" w:beforeAutospacing="0" w:after="0" w:afterAutospacing="0"/>
        <w:contextualSpacing/>
        <w:jc w:val="both"/>
      </w:pPr>
      <w:r w:rsidRPr="0066217D">
        <w:t xml:space="preserve">торговля   </w:t>
      </w:r>
    </w:p>
    <w:p w:rsidR="002B77D9" w:rsidRPr="0066217D" w:rsidRDefault="002B77D9" w:rsidP="0066217D">
      <w:pPr>
        <w:tabs>
          <w:tab w:val="left" w:pos="2325"/>
        </w:tabs>
        <w:jc w:val="both"/>
      </w:pPr>
      <w:r w:rsidRPr="0066217D">
        <w:t xml:space="preserve">Вопрос № 2. Из чего сделаны ножницы, ложка, кастрюля? </w:t>
      </w:r>
    </w:p>
    <w:p w:rsidR="002B77D9" w:rsidRPr="0066217D" w:rsidRDefault="002B77D9" w:rsidP="0066217D">
      <w:pPr>
        <w:pStyle w:val="a9"/>
        <w:numPr>
          <w:ilvl w:val="0"/>
          <w:numId w:val="157"/>
        </w:numPr>
        <w:tabs>
          <w:tab w:val="clear" w:pos="720"/>
          <w:tab w:val="left" w:pos="2325"/>
        </w:tabs>
        <w:spacing w:before="0" w:beforeAutospacing="0" w:after="0" w:afterAutospacing="0"/>
        <w:contextualSpacing/>
        <w:jc w:val="both"/>
      </w:pPr>
      <w:r w:rsidRPr="0066217D">
        <w:t>Металл</w:t>
      </w:r>
    </w:p>
    <w:p w:rsidR="002B77D9" w:rsidRPr="0066217D" w:rsidRDefault="002B77D9" w:rsidP="0066217D">
      <w:pPr>
        <w:pStyle w:val="a9"/>
        <w:numPr>
          <w:ilvl w:val="0"/>
          <w:numId w:val="157"/>
        </w:numPr>
        <w:tabs>
          <w:tab w:val="clear" w:pos="720"/>
          <w:tab w:val="left" w:pos="2325"/>
        </w:tabs>
        <w:spacing w:before="0" w:beforeAutospacing="0" w:after="0" w:afterAutospacing="0"/>
        <w:contextualSpacing/>
        <w:jc w:val="both"/>
      </w:pPr>
      <w:r w:rsidRPr="0066217D">
        <w:t>Глина</w:t>
      </w:r>
    </w:p>
    <w:p w:rsidR="002B77D9" w:rsidRPr="0066217D" w:rsidRDefault="002B77D9" w:rsidP="0066217D">
      <w:pPr>
        <w:pStyle w:val="a9"/>
        <w:numPr>
          <w:ilvl w:val="0"/>
          <w:numId w:val="157"/>
        </w:numPr>
        <w:tabs>
          <w:tab w:val="clear" w:pos="720"/>
          <w:tab w:val="left" w:pos="2325"/>
        </w:tabs>
        <w:spacing w:before="0" w:beforeAutospacing="0" w:after="0" w:afterAutospacing="0"/>
        <w:contextualSpacing/>
        <w:jc w:val="both"/>
      </w:pPr>
      <w:r w:rsidRPr="0066217D">
        <w:t xml:space="preserve">Древесина </w:t>
      </w:r>
    </w:p>
    <w:p w:rsidR="002B77D9" w:rsidRPr="0066217D" w:rsidRDefault="002B77D9" w:rsidP="0066217D">
      <w:pPr>
        <w:tabs>
          <w:tab w:val="left" w:pos="2325"/>
        </w:tabs>
        <w:jc w:val="both"/>
      </w:pPr>
      <w:r w:rsidRPr="0066217D">
        <w:t xml:space="preserve">Вопрос № 3. Найди материал, из которого НЕ делают кухонную посуду. </w:t>
      </w:r>
    </w:p>
    <w:p w:rsidR="002B77D9" w:rsidRPr="0066217D" w:rsidRDefault="002B77D9" w:rsidP="0066217D">
      <w:pPr>
        <w:pStyle w:val="a9"/>
        <w:numPr>
          <w:ilvl w:val="0"/>
          <w:numId w:val="158"/>
        </w:numPr>
        <w:tabs>
          <w:tab w:val="clear" w:pos="720"/>
          <w:tab w:val="left" w:pos="2325"/>
        </w:tabs>
        <w:spacing w:before="0" w:beforeAutospacing="0" w:after="0" w:afterAutospacing="0"/>
        <w:contextualSpacing/>
        <w:jc w:val="both"/>
      </w:pPr>
      <w:r w:rsidRPr="0066217D">
        <w:t>Бумага</w:t>
      </w:r>
    </w:p>
    <w:p w:rsidR="002B77D9" w:rsidRPr="0066217D" w:rsidRDefault="002B77D9" w:rsidP="0066217D">
      <w:pPr>
        <w:pStyle w:val="a9"/>
        <w:numPr>
          <w:ilvl w:val="0"/>
          <w:numId w:val="158"/>
        </w:numPr>
        <w:tabs>
          <w:tab w:val="clear" w:pos="720"/>
          <w:tab w:val="left" w:pos="2325"/>
        </w:tabs>
        <w:spacing w:before="0" w:beforeAutospacing="0" w:after="0" w:afterAutospacing="0"/>
        <w:contextualSpacing/>
        <w:jc w:val="both"/>
      </w:pPr>
      <w:r w:rsidRPr="0066217D">
        <w:t>Стекло</w:t>
      </w:r>
    </w:p>
    <w:p w:rsidR="002B77D9" w:rsidRPr="0066217D" w:rsidRDefault="002B77D9" w:rsidP="0066217D">
      <w:pPr>
        <w:pStyle w:val="a9"/>
        <w:numPr>
          <w:ilvl w:val="0"/>
          <w:numId w:val="158"/>
        </w:numPr>
        <w:tabs>
          <w:tab w:val="clear" w:pos="720"/>
          <w:tab w:val="left" w:pos="2325"/>
        </w:tabs>
        <w:spacing w:before="0" w:beforeAutospacing="0" w:after="0" w:afterAutospacing="0"/>
        <w:contextualSpacing/>
        <w:jc w:val="both"/>
      </w:pPr>
      <w:r w:rsidRPr="0066217D">
        <w:t xml:space="preserve">Алюминий </w:t>
      </w:r>
    </w:p>
    <w:p w:rsidR="002B77D9" w:rsidRPr="0066217D" w:rsidRDefault="002B77D9" w:rsidP="0066217D">
      <w:pPr>
        <w:tabs>
          <w:tab w:val="left" w:pos="2325"/>
        </w:tabs>
        <w:jc w:val="both"/>
      </w:pPr>
      <w:r w:rsidRPr="0066217D">
        <w:t xml:space="preserve">Вопрос № 4. Из чего сделаны шкаф, стол, карандаш? </w:t>
      </w:r>
    </w:p>
    <w:p w:rsidR="002B77D9" w:rsidRPr="0066217D" w:rsidRDefault="002B77D9" w:rsidP="0066217D">
      <w:pPr>
        <w:pStyle w:val="a9"/>
        <w:numPr>
          <w:ilvl w:val="0"/>
          <w:numId w:val="159"/>
        </w:numPr>
        <w:tabs>
          <w:tab w:val="clear" w:pos="720"/>
          <w:tab w:val="left" w:pos="2325"/>
        </w:tabs>
        <w:spacing w:before="0" w:beforeAutospacing="0" w:after="0" w:afterAutospacing="0"/>
        <w:contextualSpacing/>
        <w:jc w:val="both"/>
      </w:pPr>
      <w:r w:rsidRPr="0066217D">
        <w:t>Металл</w:t>
      </w:r>
    </w:p>
    <w:p w:rsidR="002B77D9" w:rsidRPr="0066217D" w:rsidRDefault="002B77D9" w:rsidP="0066217D">
      <w:pPr>
        <w:pStyle w:val="a9"/>
        <w:numPr>
          <w:ilvl w:val="0"/>
          <w:numId w:val="159"/>
        </w:numPr>
        <w:tabs>
          <w:tab w:val="clear" w:pos="720"/>
          <w:tab w:val="left" w:pos="2325"/>
        </w:tabs>
        <w:spacing w:before="0" w:beforeAutospacing="0" w:after="0" w:afterAutospacing="0"/>
        <w:contextualSpacing/>
        <w:jc w:val="both"/>
      </w:pPr>
      <w:r w:rsidRPr="0066217D">
        <w:t>Глина</w:t>
      </w:r>
    </w:p>
    <w:p w:rsidR="002B77D9" w:rsidRPr="0066217D" w:rsidRDefault="002B77D9" w:rsidP="0066217D">
      <w:pPr>
        <w:pStyle w:val="a9"/>
        <w:numPr>
          <w:ilvl w:val="0"/>
          <w:numId w:val="159"/>
        </w:numPr>
        <w:tabs>
          <w:tab w:val="clear" w:pos="720"/>
          <w:tab w:val="left" w:pos="2325"/>
        </w:tabs>
        <w:spacing w:before="0" w:beforeAutospacing="0" w:after="0" w:afterAutospacing="0"/>
        <w:contextualSpacing/>
        <w:jc w:val="both"/>
      </w:pPr>
      <w:r w:rsidRPr="0066217D">
        <w:t xml:space="preserve">Древесина </w:t>
      </w:r>
    </w:p>
    <w:p w:rsidR="002B77D9" w:rsidRPr="0066217D" w:rsidRDefault="002B77D9" w:rsidP="0066217D">
      <w:pPr>
        <w:tabs>
          <w:tab w:val="left" w:pos="2325"/>
        </w:tabs>
        <w:jc w:val="both"/>
      </w:pPr>
      <w:r w:rsidRPr="0066217D">
        <w:t xml:space="preserve">Вопрос № 5. Найди материал, из которого сделана тетрадь. </w:t>
      </w:r>
    </w:p>
    <w:p w:rsidR="002B77D9" w:rsidRPr="0066217D" w:rsidRDefault="002B77D9" w:rsidP="0066217D">
      <w:pPr>
        <w:pStyle w:val="a9"/>
        <w:numPr>
          <w:ilvl w:val="0"/>
          <w:numId w:val="160"/>
        </w:numPr>
        <w:tabs>
          <w:tab w:val="clear" w:pos="720"/>
          <w:tab w:val="left" w:pos="2325"/>
        </w:tabs>
        <w:spacing w:before="0" w:beforeAutospacing="0" w:after="0" w:afterAutospacing="0"/>
        <w:contextualSpacing/>
        <w:jc w:val="both"/>
      </w:pPr>
      <w:r w:rsidRPr="0066217D">
        <w:t>Пластмасса</w:t>
      </w:r>
    </w:p>
    <w:p w:rsidR="002B77D9" w:rsidRPr="0066217D" w:rsidRDefault="002B77D9" w:rsidP="0066217D">
      <w:pPr>
        <w:pStyle w:val="a9"/>
        <w:numPr>
          <w:ilvl w:val="0"/>
          <w:numId w:val="160"/>
        </w:numPr>
        <w:tabs>
          <w:tab w:val="clear" w:pos="720"/>
          <w:tab w:val="left" w:pos="2325"/>
        </w:tabs>
        <w:spacing w:before="0" w:beforeAutospacing="0" w:after="0" w:afterAutospacing="0"/>
        <w:contextualSpacing/>
        <w:jc w:val="both"/>
      </w:pPr>
      <w:r w:rsidRPr="0066217D">
        <w:t>Древесина</w:t>
      </w:r>
    </w:p>
    <w:p w:rsidR="002B77D9" w:rsidRPr="0066217D" w:rsidRDefault="002B77D9" w:rsidP="0066217D">
      <w:pPr>
        <w:pStyle w:val="a9"/>
        <w:numPr>
          <w:ilvl w:val="0"/>
          <w:numId w:val="160"/>
        </w:numPr>
        <w:tabs>
          <w:tab w:val="clear" w:pos="720"/>
          <w:tab w:val="left" w:pos="2325"/>
        </w:tabs>
        <w:spacing w:before="0" w:beforeAutospacing="0" w:after="0" w:afterAutospacing="0"/>
        <w:contextualSpacing/>
        <w:jc w:val="both"/>
      </w:pPr>
      <w:r w:rsidRPr="0066217D">
        <w:t xml:space="preserve">Металл </w:t>
      </w:r>
    </w:p>
    <w:p w:rsidR="002B77D9" w:rsidRPr="0066217D" w:rsidRDefault="002B77D9" w:rsidP="0066217D">
      <w:pPr>
        <w:tabs>
          <w:tab w:val="left" w:pos="2325"/>
        </w:tabs>
        <w:jc w:val="both"/>
      </w:pPr>
      <w:r w:rsidRPr="0066217D">
        <w:t xml:space="preserve">Вопрос № 6. Из чего сделаны шарф, шапка, варежки? </w:t>
      </w:r>
    </w:p>
    <w:p w:rsidR="002B77D9" w:rsidRPr="0066217D" w:rsidRDefault="002B77D9" w:rsidP="0066217D">
      <w:pPr>
        <w:pStyle w:val="a9"/>
        <w:numPr>
          <w:ilvl w:val="0"/>
          <w:numId w:val="161"/>
        </w:numPr>
        <w:tabs>
          <w:tab w:val="clear" w:pos="720"/>
          <w:tab w:val="left" w:pos="2325"/>
        </w:tabs>
        <w:spacing w:before="0" w:beforeAutospacing="0" w:after="0" w:afterAutospacing="0"/>
        <w:contextualSpacing/>
        <w:jc w:val="both"/>
      </w:pPr>
      <w:r w:rsidRPr="0066217D">
        <w:t>Бумага</w:t>
      </w:r>
    </w:p>
    <w:p w:rsidR="002B77D9" w:rsidRPr="0066217D" w:rsidRDefault="002B77D9" w:rsidP="0066217D">
      <w:pPr>
        <w:pStyle w:val="a9"/>
        <w:numPr>
          <w:ilvl w:val="0"/>
          <w:numId w:val="161"/>
        </w:numPr>
        <w:tabs>
          <w:tab w:val="clear" w:pos="720"/>
          <w:tab w:val="left" w:pos="2325"/>
        </w:tabs>
        <w:spacing w:before="0" w:beforeAutospacing="0" w:after="0" w:afterAutospacing="0"/>
        <w:contextualSpacing/>
        <w:jc w:val="both"/>
      </w:pPr>
      <w:r w:rsidRPr="0066217D">
        <w:t>Шерсть</w:t>
      </w:r>
    </w:p>
    <w:p w:rsidR="002B77D9" w:rsidRPr="0066217D" w:rsidRDefault="002B77D9" w:rsidP="0066217D">
      <w:pPr>
        <w:pStyle w:val="a9"/>
        <w:numPr>
          <w:ilvl w:val="0"/>
          <w:numId w:val="161"/>
        </w:numPr>
        <w:tabs>
          <w:tab w:val="clear" w:pos="720"/>
          <w:tab w:val="left" w:pos="2325"/>
        </w:tabs>
        <w:spacing w:before="0" w:beforeAutospacing="0" w:after="0" w:afterAutospacing="0"/>
        <w:contextualSpacing/>
        <w:jc w:val="both"/>
      </w:pPr>
      <w:r w:rsidRPr="0066217D">
        <w:t xml:space="preserve">Глина </w:t>
      </w:r>
    </w:p>
    <w:p w:rsidR="002B77D9" w:rsidRPr="0066217D" w:rsidRDefault="002B77D9" w:rsidP="0066217D">
      <w:pPr>
        <w:tabs>
          <w:tab w:val="left" w:pos="2325"/>
        </w:tabs>
        <w:jc w:val="both"/>
      </w:pPr>
      <w:r w:rsidRPr="0066217D">
        <w:t xml:space="preserve">Вопрос № 7. Найди материал, который человек получает от живой природы. </w:t>
      </w:r>
    </w:p>
    <w:p w:rsidR="002B77D9" w:rsidRPr="0066217D" w:rsidRDefault="002B77D9" w:rsidP="0066217D">
      <w:pPr>
        <w:pStyle w:val="a9"/>
        <w:numPr>
          <w:ilvl w:val="0"/>
          <w:numId w:val="162"/>
        </w:numPr>
        <w:tabs>
          <w:tab w:val="clear" w:pos="720"/>
          <w:tab w:val="left" w:pos="2325"/>
        </w:tabs>
        <w:spacing w:before="0" w:beforeAutospacing="0" w:after="0" w:afterAutospacing="0"/>
        <w:contextualSpacing/>
        <w:jc w:val="both"/>
      </w:pPr>
      <w:r w:rsidRPr="0066217D">
        <w:t>Древесина</w:t>
      </w:r>
    </w:p>
    <w:p w:rsidR="002B77D9" w:rsidRPr="0066217D" w:rsidRDefault="002B77D9" w:rsidP="0066217D">
      <w:pPr>
        <w:pStyle w:val="a9"/>
        <w:numPr>
          <w:ilvl w:val="0"/>
          <w:numId w:val="162"/>
        </w:numPr>
        <w:tabs>
          <w:tab w:val="clear" w:pos="720"/>
          <w:tab w:val="left" w:pos="2325"/>
        </w:tabs>
        <w:spacing w:before="0" w:beforeAutospacing="0" w:after="0" w:afterAutospacing="0"/>
        <w:contextualSpacing/>
        <w:jc w:val="both"/>
      </w:pPr>
      <w:r w:rsidRPr="0066217D">
        <w:t>Стекло</w:t>
      </w:r>
    </w:p>
    <w:p w:rsidR="002B77D9" w:rsidRPr="0066217D" w:rsidRDefault="002B77D9" w:rsidP="0066217D">
      <w:pPr>
        <w:pStyle w:val="a9"/>
        <w:numPr>
          <w:ilvl w:val="0"/>
          <w:numId w:val="162"/>
        </w:numPr>
        <w:tabs>
          <w:tab w:val="clear" w:pos="720"/>
          <w:tab w:val="left" w:pos="2325"/>
        </w:tabs>
        <w:spacing w:before="0" w:beforeAutospacing="0" w:after="0" w:afterAutospacing="0"/>
        <w:contextualSpacing/>
        <w:jc w:val="both"/>
      </w:pPr>
      <w:r w:rsidRPr="0066217D">
        <w:t xml:space="preserve">Металл </w:t>
      </w:r>
    </w:p>
    <w:p w:rsidR="002B77D9" w:rsidRPr="0066217D" w:rsidRDefault="002B77D9" w:rsidP="0066217D">
      <w:pPr>
        <w:tabs>
          <w:tab w:val="left" w:pos="2325"/>
        </w:tabs>
        <w:jc w:val="both"/>
      </w:pPr>
      <w:r w:rsidRPr="0066217D">
        <w:t xml:space="preserve">Вопрос № 8. Найди материал, который человек получает от неживой природы. </w:t>
      </w:r>
    </w:p>
    <w:p w:rsidR="002B77D9" w:rsidRPr="0066217D" w:rsidRDefault="002B77D9" w:rsidP="0066217D">
      <w:pPr>
        <w:pStyle w:val="a9"/>
        <w:numPr>
          <w:ilvl w:val="0"/>
          <w:numId w:val="163"/>
        </w:numPr>
        <w:tabs>
          <w:tab w:val="clear" w:pos="720"/>
          <w:tab w:val="left" w:pos="2325"/>
        </w:tabs>
        <w:spacing w:before="0" w:beforeAutospacing="0" w:after="0" w:afterAutospacing="0"/>
        <w:contextualSpacing/>
        <w:jc w:val="both"/>
      </w:pPr>
      <w:r w:rsidRPr="0066217D">
        <w:t>Шерсть</w:t>
      </w:r>
    </w:p>
    <w:p w:rsidR="002B77D9" w:rsidRPr="0066217D" w:rsidRDefault="002B77D9" w:rsidP="0066217D">
      <w:pPr>
        <w:pStyle w:val="a9"/>
        <w:numPr>
          <w:ilvl w:val="0"/>
          <w:numId w:val="163"/>
        </w:numPr>
        <w:tabs>
          <w:tab w:val="clear" w:pos="720"/>
          <w:tab w:val="left" w:pos="2325"/>
        </w:tabs>
        <w:spacing w:before="0" w:beforeAutospacing="0" w:after="0" w:afterAutospacing="0"/>
        <w:contextualSpacing/>
        <w:jc w:val="both"/>
      </w:pPr>
      <w:r w:rsidRPr="0066217D">
        <w:t>Глина</w:t>
      </w:r>
    </w:p>
    <w:p w:rsidR="002B77D9" w:rsidRPr="0066217D" w:rsidRDefault="002B77D9" w:rsidP="0066217D">
      <w:pPr>
        <w:pStyle w:val="a9"/>
        <w:numPr>
          <w:ilvl w:val="0"/>
          <w:numId w:val="163"/>
        </w:numPr>
        <w:tabs>
          <w:tab w:val="clear" w:pos="720"/>
          <w:tab w:val="left" w:pos="2325"/>
        </w:tabs>
        <w:spacing w:before="0" w:beforeAutospacing="0" w:after="0" w:afterAutospacing="0"/>
        <w:contextualSpacing/>
        <w:jc w:val="both"/>
      </w:pPr>
      <w:r w:rsidRPr="0066217D">
        <w:t xml:space="preserve">Кожа </w:t>
      </w:r>
    </w:p>
    <w:p w:rsidR="002B77D9" w:rsidRPr="0066217D" w:rsidRDefault="002B77D9" w:rsidP="0066217D">
      <w:pPr>
        <w:tabs>
          <w:tab w:val="left" w:pos="2325"/>
        </w:tabs>
        <w:jc w:val="both"/>
      </w:pPr>
      <w:r w:rsidRPr="0066217D">
        <w:t xml:space="preserve">Вопрос № 9. Из чего сделаны тарелка, кирпич, ваза? </w:t>
      </w:r>
    </w:p>
    <w:p w:rsidR="002B77D9" w:rsidRPr="0066217D" w:rsidRDefault="002B77D9" w:rsidP="0066217D">
      <w:pPr>
        <w:pStyle w:val="a9"/>
        <w:numPr>
          <w:ilvl w:val="0"/>
          <w:numId w:val="164"/>
        </w:numPr>
        <w:tabs>
          <w:tab w:val="clear" w:pos="720"/>
          <w:tab w:val="left" w:pos="2325"/>
        </w:tabs>
        <w:spacing w:before="0" w:beforeAutospacing="0" w:after="0" w:afterAutospacing="0"/>
        <w:contextualSpacing/>
        <w:jc w:val="both"/>
      </w:pPr>
      <w:r w:rsidRPr="0066217D">
        <w:t>Металл</w:t>
      </w:r>
    </w:p>
    <w:p w:rsidR="002B77D9" w:rsidRPr="0066217D" w:rsidRDefault="002B77D9" w:rsidP="0066217D">
      <w:pPr>
        <w:pStyle w:val="a9"/>
        <w:numPr>
          <w:ilvl w:val="0"/>
          <w:numId w:val="164"/>
        </w:numPr>
        <w:tabs>
          <w:tab w:val="clear" w:pos="720"/>
          <w:tab w:val="left" w:pos="2325"/>
        </w:tabs>
        <w:spacing w:before="0" w:beforeAutospacing="0" w:after="0" w:afterAutospacing="0"/>
        <w:contextualSpacing/>
        <w:jc w:val="both"/>
      </w:pPr>
      <w:r w:rsidRPr="0066217D">
        <w:t>Древесина</w:t>
      </w:r>
    </w:p>
    <w:p w:rsidR="002B77D9" w:rsidRPr="0066217D" w:rsidRDefault="002B77D9" w:rsidP="0066217D">
      <w:pPr>
        <w:pStyle w:val="a9"/>
        <w:numPr>
          <w:ilvl w:val="0"/>
          <w:numId w:val="164"/>
        </w:numPr>
        <w:tabs>
          <w:tab w:val="clear" w:pos="720"/>
          <w:tab w:val="left" w:pos="2325"/>
        </w:tabs>
        <w:spacing w:before="0" w:beforeAutospacing="0" w:after="0" w:afterAutospacing="0"/>
        <w:contextualSpacing/>
        <w:jc w:val="both"/>
      </w:pPr>
      <w:r w:rsidRPr="0066217D">
        <w:t xml:space="preserve">Глина </w:t>
      </w:r>
    </w:p>
    <w:p w:rsidR="002B77D9" w:rsidRPr="0066217D" w:rsidRDefault="002B77D9" w:rsidP="0066217D">
      <w:pPr>
        <w:tabs>
          <w:tab w:val="left" w:pos="2325"/>
        </w:tabs>
        <w:jc w:val="both"/>
      </w:pPr>
      <w:r w:rsidRPr="0066217D">
        <w:t xml:space="preserve">Вопрос № 10. Найди материал, который НЕ получают от растений. </w:t>
      </w:r>
    </w:p>
    <w:p w:rsidR="002B77D9" w:rsidRPr="0066217D" w:rsidRDefault="002B77D9" w:rsidP="0066217D">
      <w:pPr>
        <w:pStyle w:val="a9"/>
        <w:numPr>
          <w:ilvl w:val="0"/>
          <w:numId w:val="165"/>
        </w:numPr>
        <w:tabs>
          <w:tab w:val="clear" w:pos="720"/>
          <w:tab w:val="left" w:pos="2325"/>
        </w:tabs>
        <w:spacing w:before="0" w:beforeAutospacing="0" w:after="0" w:afterAutospacing="0"/>
        <w:contextualSpacing/>
        <w:jc w:val="both"/>
      </w:pPr>
      <w:r w:rsidRPr="0066217D">
        <w:t>Бумага</w:t>
      </w:r>
    </w:p>
    <w:p w:rsidR="002B77D9" w:rsidRPr="0066217D" w:rsidRDefault="002B77D9" w:rsidP="0066217D">
      <w:pPr>
        <w:pStyle w:val="a9"/>
        <w:numPr>
          <w:ilvl w:val="0"/>
          <w:numId w:val="165"/>
        </w:numPr>
        <w:tabs>
          <w:tab w:val="clear" w:pos="720"/>
          <w:tab w:val="left" w:pos="2325"/>
        </w:tabs>
        <w:spacing w:before="0" w:beforeAutospacing="0" w:after="0" w:afterAutospacing="0"/>
        <w:contextualSpacing/>
        <w:jc w:val="both"/>
      </w:pPr>
      <w:r w:rsidRPr="0066217D">
        <w:t xml:space="preserve">Ткань </w:t>
      </w:r>
    </w:p>
    <w:p w:rsidR="002B77D9" w:rsidRPr="0066217D" w:rsidRDefault="002B77D9" w:rsidP="0066217D">
      <w:pPr>
        <w:pStyle w:val="a9"/>
        <w:numPr>
          <w:ilvl w:val="0"/>
          <w:numId w:val="165"/>
        </w:numPr>
        <w:tabs>
          <w:tab w:val="clear" w:pos="720"/>
          <w:tab w:val="left" w:pos="2325"/>
        </w:tabs>
        <w:spacing w:before="0" w:beforeAutospacing="0" w:after="0" w:afterAutospacing="0"/>
        <w:contextualSpacing/>
        <w:jc w:val="both"/>
      </w:pPr>
      <w:r w:rsidRPr="0066217D">
        <w:t xml:space="preserve">Железо </w:t>
      </w:r>
    </w:p>
    <w:p w:rsidR="002B77D9" w:rsidRPr="0066217D" w:rsidRDefault="002B77D9" w:rsidP="0066217D">
      <w:pPr>
        <w:tabs>
          <w:tab w:val="left" w:pos="2325"/>
        </w:tabs>
        <w:jc w:val="both"/>
      </w:pPr>
      <w:r w:rsidRPr="0066217D">
        <w:t xml:space="preserve">Вопрос № 11. Как называют людей, которые делают глиняную и керамическую посуду? </w:t>
      </w:r>
    </w:p>
    <w:p w:rsidR="002B77D9" w:rsidRPr="0066217D" w:rsidRDefault="002B77D9" w:rsidP="0066217D">
      <w:pPr>
        <w:pStyle w:val="a9"/>
        <w:numPr>
          <w:ilvl w:val="0"/>
          <w:numId w:val="166"/>
        </w:numPr>
        <w:tabs>
          <w:tab w:val="clear" w:pos="720"/>
          <w:tab w:val="left" w:pos="2325"/>
        </w:tabs>
        <w:spacing w:before="0" w:beforeAutospacing="0" w:after="0" w:afterAutospacing="0"/>
        <w:contextualSpacing/>
        <w:jc w:val="both"/>
      </w:pPr>
      <w:r w:rsidRPr="0066217D">
        <w:t>Гончары</w:t>
      </w:r>
    </w:p>
    <w:p w:rsidR="002B77D9" w:rsidRPr="0066217D" w:rsidRDefault="002B77D9" w:rsidP="0066217D">
      <w:pPr>
        <w:pStyle w:val="a9"/>
        <w:numPr>
          <w:ilvl w:val="0"/>
          <w:numId w:val="166"/>
        </w:numPr>
        <w:tabs>
          <w:tab w:val="clear" w:pos="720"/>
          <w:tab w:val="left" w:pos="2325"/>
        </w:tabs>
        <w:spacing w:before="0" w:beforeAutospacing="0" w:after="0" w:afterAutospacing="0"/>
        <w:contextualSpacing/>
        <w:jc w:val="both"/>
      </w:pPr>
      <w:r w:rsidRPr="0066217D">
        <w:t>Стеклодувы</w:t>
      </w:r>
    </w:p>
    <w:p w:rsidR="002B77D9" w:rsidRPr="0066217D" w:rsidRDefault="002B77D9" w:rsidP="0066217D">
      <w:pPr>
        <w:pStyle w:val="a9"/>
        <w:numPr>
          <w:ilvl w:val="0"/>
          <w:numId w:val="166"/>
        </w:numPr>
        <w:tabs>
          <w:tab w:val="clear" w:pos="720"/>
          <w:tab w:val="left" w:pos="2325"/>
        </w:tabs>
        <w:spacing w:before="0" w:beforeAutospacing="0" w:after="0" w:afterAutospacing="0"/>
        <w:contextualSpacing/>
        <w:jc w:val="both"/>
      </w:pPr>
      <w:r w:rsidRPr="0066217D">
        <w:t xml:space="preserve">Продавцы </w:t>
      </w:r>
    </w:p>
    <w:p w:rsidR="002B77D9" w:rsidRPr="0066217D" w:rsidRDefault="002B77D9" w:rsidP="0066217D">
      <w:pPr>
        <w:tabs>
          <w:tab w:val="left" w:pos="2325"/>
        </w:tabs>
        <w:jc w:val="both"/>
      </w:pPr>
      <w:r w:rsidRPr="0066217D">
        <w:t xml:space="preserve">Вопрос № 12.  Какая страна считается родиной фарфора? </w:t>
      </w:r>
    </w:p>
    <w:p w:rsidR="002B77D9" w:rsidRPr="0066217D" w:rsidRDefault="002B77D9" w:rsidP="0066217D">
      <w:pPr>
        <w:pStyle w:val="a9"/>
        <w:numPr>
          <w:ilvl w:val="0"/>
          <w:numId w:val="167"/>
        </w:numPr>
        <w:tabs>
          <w:tab w:val="clear" w:pos="720"/>
          <w:tab w:val="left" w:pos="2325"/>
        </w:tabs>
        <w:spacing w:before="0" w:beforeAutospacing="0" w:after="0" w:afterAutospacing="0"/>
        <w:contextualSpacing/>
        <w:jc w:val="both"/>
      </w:pPr>
      <w:r w:rsidRPr="0066217D">
        <w:t>Древний Китай</w:t>
      </w:r>
    </w:p>
    <w:p w:rsidR="002B77D9" w:rsidRPr="0066217D" w:rsidRDefault="002B77D9" w:rsidP="0066217D">
      <w:pPr>
        <w:pStyle w:val="a9"/>
        <w:numPr>
          <w:ilvl w:val="0"/>
          <w:numId w:val="167"/>
        </w:numPr>
        <w:tabs>
          <w:tab w:val="clear" w:pos="720"/>
          <w:tab w:val="left" w:pos="2325"/>
        </w:tabs>
        <w:spacing w:before="0" w:beforeAutospacing="0" w:after="0" w:afterAutospacing="0"/>
        <w:contextualSpacing/>
        <w:jc w:val="both"/>
      </w:pPr>
      <w:r w:rsidRPr="0066217D">
        <w:t>Древняя Русь</w:t>
      </w:r>
    </w:p>
    <w:p w:rsidR="002B77D9" w:rsidRPr="0066217D" w:rsidRDefault="002B77D9" w:rsidP="0066217D">
      <w:pPr>
        <w:pStyle w:val="a9"/>
        <w:numPr>
          <w:ilvl w:val="0"/>
          <w:numId w:val="167"/>
        </w:numPr>
        <w:tabs>
          <w:tab w:val="clear" w:pos="720"/>
          <w:tab w:val="left" w:pos="2325"/>
        </w:tabs>
        <w:spacing w:before="0" w:beforeAutospacing="0" w:after="0" w:afterAutospacing="0"/>
        <w:contextualSpacing/>
        <w:jc w:val="both"/>
      </w:pPr>
      <w:r w:rsidRPr="0066217D">
        <w:t>Древняя Греция</w:t>
      </w:r>
    </w:p>
    <w:p w:rsidR="002B77D9" w:rsidRPr="0066217D" w:rsidRDefault="002B77D9" w:rsidP="0066217D">
      <w:pPr>
        <w:tabs>
          <w:tab w:val="left" w:pos="2325"/>
        </w:tabs>
        <w:jc w:val="both"/>
      </w:pPr>
      <w:r w:rsidRPr="0066217D">
        <w:t xml:space="preserve">Вопрос № 13. На чём писали наши предки древние славяне? </w:t>
      </w:r>
    </w:p>
    <w:p w:rsidR="002B77D9" w:rsidRPr="0066217D" w:rsidRDefault="002B77D9" w:rsidP="0066217D">
      <w:pPr>
        <w:pStyle w:val="a9"/>
        <w:numPr>
          <w:ilvl w:val="0"/>
          <w:numId w:val="168"/>
        </w:numPr>
        <w:tabs>
          <w:tab w:val="clear" w:pos="720"/>
          <w:tab w:val="left" w:pos="2325"/>
        </w:tabs>
        <w:spacing w:before="0" w:beforeAutospacing="0" w:after="0" w:afterAutospacing="0"/>
        <w:contextualSpacing/>
        <w:jc w:val="both"/>
      </w:pPr>
      <w:r w:rsidRPr="0066217D">
        <w:t>Береста</w:t>
      </w:r>
    </w:p>
    <w:p w:rsidR="002B77D9" w:rsidRPr="0066217D" w:rsidRDefault="002B77D9" w:rsidP="0066217D">
      <w:pPr>
        <w:pStyle w:val="a9"/>
        <w:numPr>
          <w:ilvl w:val="0"/>
          <w:numId w:val="168"/>
        </w:numPr>
        <w:tabs>
          <w:tab w:val="clear" w:pos="720"/>
          <w:tab w:val="left" w:pos="2325"/>
        </w:tabs>
        <w:spacing w:before="0" w:beforeAutospacing="0" w:after="0" w:afterAutospacing="0"/>
        <w:contextualSpacing/>
        <w:jc w:val="both"/>
      </w:pPr>
      <w:r w:rsidRPr="0066217D">
        <w:t xml:space="preserve"> Бамбук</w:t>
      </w:r>
    </w:p>
    <w:p w:rsidR="002B77D9" w:rsidRPr="0066217D" w:rsidRDefault="002B77D9" w:rsidP="0066217D">
      <w:pPr>
        <w:pStyle w:val="a9"/>
        <w:numPr>
          <w:ilvl w:val="0"/>
          <w:numId w:val="168"/>
        </w:numPr>
        <w:tabs>
          <w:tab w:val="clear" w:pos="720"/>
          <w:tab w:val="left" w:pos="2325"/>
        </w:tabs>
        <w:spacing w:before="0" w:beforeAutospacing="0" w:after="0" w:afterAutospacing="0"/>
        <w:contextualSpacing/>
        <w:jc w:val="both"/>
      </w:pPr>
      <w:r w:rsidRPr="0066217D">
        <w:t xml:space="preserve">Глина </w:t>
      </w:r>
    </w:p>
    <w:p w:rsidR="002B77D9" w:rsidRPr="0066217D" w:rsidRDefault="002B77D9" w:rsidP="0066217D">
      <w:pPr>
        <w:tabs>
          <w:tab w:val="left" w:pos="2325"/>
        </w:tabs>
        <w:jc w:val="both"/>
      </w:pPr>
      <w:r w:rsidRPr="0066217D">
        <w:t xml:space="preserve">Вопрос № 14. Что делают из стекла? </w:t>
      </w:r>
    </w:p>
    <w:p w:rsidR="002B77D9" w:rsidRPr="0066217D" w:rsidRDefault="002B77D9" w:rsidP="0066217D">
      <w:pPr>
        <w:pStyle w:val="a9"/>
        <w:numPr>
          <w:ilvl w:val="0"/>
          <w:numId w:val="169"/>
        </w:numPr>
        <w:tabs>
          <w:tab w:val="clear" w:pos="720"/>
          <w:tab w:val="left" w:pos="2325"/>
        </w:tabs>
        <w:spacing w:before="0" w:beforeAutospacing="0" w:after="0" w:afterAutospacing="0"/>
        <w:contextualSpacing/>
        <w:jc w:val="both"/>
      </w:pPr>
      <w:r w:rsidRPr="0066217D">
        <w:t>посуда, зеркала, украшения</w:t>
      </w:r>
    </w:p>
    <w:p w:rsidR="002B77D9" w:rsidRPr="0066217D" w:rsidRDefault="002B77D9" w:rsidP="0066217D">
      <w:pPr>
        <w:pStyle w:val="a9"/>
        <w:numPr>
          <w:ilvl w:val="0"/>
          <w:numId w:val="169"/>
        </w:numPr>
        <w:tabs>
          <w:tab w:val="clear" w:pos="720"/>
          <w:tab w:val="left" w:pos="2325"/>
        </w:tabs>
        <w:spacing w:before="0" w:beforeAutospacing="0" w:after="0" w:afterAutospacing="0"/>
        <w:contextualSpacing/>
        <w:jc w:val="both"/>
      </w:pPr>
      <w:r w:rsidRPr="0066217D">
        <w:t>одежда, игрушки, цветы</w:t>
      </w:r>
    </w:p>
    <w:p w:rsidR="002B77D9" w:rsidRPr="0066217D" w:rsidRDefault="002B77D9" w:rsidP="0066217D">
      <w:pPr>
        <w:pStyle w:val="a9"/>
        <w:numPr>
          <w:ilvl w:val="0"/>
          <w:numId w:val="169"/>
        </w:numPr>
        <w:tabs>
          <w:tab w:val="clear" w:pos="720"/>
          <w:tab w:val="left" w:pos="2325"/>
        </w:tabs>
        <w:spacing w:before="0" w:beforeAutospacing="0" w:after="0" w:afterAutospacing="0"/>
        <w:contextualSpacing/>
        <w:jc w:val="both"/>
      </w:pPr>
      <w:r w:rsidRPr="0066217D">
        <w:t>галоши, сапоги, спасательные круги</w:t>
      </w:r>
    </w:p>
    <w:p w:rsidR="002B77D9" w:rsidRPr="0066217D" w:rsidRDefault="002B77D9" w:rsidP="0066217D">
      <w:pPr>
        <w:tabs>
          <w:tab w:val="left" w:pos="2325"/>
        </w:tabs>
        <w:jc w:val="both"/>
      </w:pPr>
      <w:r w:rsidRPr="0066217D">
        <w:t xml:space="preserve">Вопрос № 15. Что получают из чугуна? </w:t>
      </w:r>
    </w:p>
    <w:p w:rsidR="002B77D9" w:rsidRPr="0066217D" w:rsidRDefault="002B77D9" w:rsidP="0066217D">
      <w:pPr>
        <w:pStyle w:val="a9"/>
        <w:numPr>
          <w:ilvl w:val="0"/>
          <w:numId w:val="170"/>
        </w:numPr>
        <w:tabs>
          <w:tab w:val="clear" w:pos="720"/>
          <w:tab w:val="left" w:pos="2325"/>
        </w:tabs>
        <w:spacing w:before="0" w:beforeAutospacing="0" w:after="0" w:afterAutospacing="0"/>
        <w:contextualSpacing/>
        <w:jc w:val="both"/>
      </w:pPr>
      <w:r w:rsidRPr="0066217D">
        <w:t>Алюминий</w:t>
      </w:r>
    </w:p>
    <w:p w:rsidR="002B77D9" w:rsidRPr="0066217D" w:rsidRDefault="002B77D9" w:rsidP="0066217D">
      <w:pPr>
        <w:pStyle w:val="a9"/>
        <w:numPr>
          <w:ilvl w:val="0"/>
          <w:numId w:val="170"/>
        </w:numPr>
        <w:tabs>
          <w:tab w:val="clear" w:pos="720"/>
          <w:tab w:val="left" w:pos="2325"/>
        </w:tabs>
        <w:spacing w:before="0" w:beforeAutospacing="0" w:after="0" w:afterAutospacing="0"/>
        <w:contextualSpacing/>
        <w:jc w:val="both"/>
      </w:pPr>
      <w:r w:rsidRPr="0066217D">
        <w:t>Медь</w:t>
      </w:r>
    </w:p>
    <w:p w:rsidR="002B77D9" w:rsidRPr="0066217D" w:rsidRDefault="002B77D9" w:rsidP="0066217D">
      <w:pPr>
        <w:pStyle w:val="a9"/>
        <w:numPr>
          <w:ilvl w:val="0"/>
          <w:numId w:val="170"/>
        </w:numPr>
        <w:tabs>
          <w:tab w:val="clear" w:pos="720"/>
          <w:tab w:val="left" w:pos="2325"/>
        </w:tabs>
        <w:spacing w:before="0" w:beforeAutospacing="0" w:after="0" w:afterAutospacing="0"/>
        <w:contextualSpacing/>
        <w:jc w:val="both"/>
      </w:pPr>
      <w:r w:rsidRPr="0066217D">
        <w:t xml:space="preserve">Сталь </w:t>
      </w:r>
    </w:p>
    <w:p w:rsidR="002B77D9" w:rsidRPr="0066217D" w:rsidRDefault="000230D9" w:rsidP="0066217D">
      <w:pPr>
        <w:tabs>
          <w:tab w:val="left" w:pos="2325"/>
        </w:tabs>
        <w:jc w:val="both"/>
        <w:rPr>
          <w:b/>
        </w:rPr>
      </w:pPr>
      <w:r w:rsidRPr="0066217D">
        <w:rPr>
          <w:b/>
        </w:rPr>
        <w:t xml:space="preserve">Окружающий мир </w:t>
      </w:r>
      <w:r w:rsidR="002B77D9" w:rsidRPr="0066217D">
        <w:rPr>
          <w:b/>
        </w:rPr>
        <w:t>3 класс</w:t>
      </w:r>
    </w:p>
    <w:p w:rsidR="002B77D9" w:rsidRPr="0066217D" w:rsidRDefault="002B77D9" w:rsidP="0066217D">
      <w:pPr>
        <w:widowControl w:val="0"/>
        <w:tabs>
          <w:tab w:val="left" w:pos="0"/>
        </w:tabs>
        <w:suppressAutoHyphens/>
        <w:overflowPunct w:val="0"/>
        <w:autoSpaceDE w:val="0"/>
        <w:autoSpaceDN w:val="0"/>
        <w:jc w:val="both"/>
        <w:textAlignment w:val="baseline"/>
        <w:rPr>
          <w:rFonts w:eastAsiaTheme="minorEastAsia"/>
          <w:kern w:val="3"/>
        </w:rPr>
      </w:pPr>
      <w:r w:rsidRPr="0066217D">
        <w:rPr>
          <w:kern w:val="3"/>
        </w:rPr>
        <w:t>Фамилия имя ______________________________________ Дата__________</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Тест. Эта удивительная природа</w:t>
      </w:r>
    </w:p>
    <w:p w:rsidR="002B77D9" w:rsidRPr="0066217D" w:rsidRDefault="002B77D9" w:rsidP="0066217D">
      <w:pPr>
        <w:widowControl w:val="0"/>
        <w:tabs>
          <w:tab w:val="left" w:pos="-720"/>
        </w:tabs>
        <w:suppressAutoHyphens/>
        <w:overflowPunct w:val="0"/>
        <w:autoSpaceDE w:val="0"/>
        <w:autoSpaceDN w:val="0"/>
        <w:ind w:left="720"/>
        <w:jc w:val="both"/>
        <w:textAlignment w:val="baseline"/>
        <w:rPr>
          <w:kern w:val="3"/>
        </w:rPr>
      </w:pPr>
      <w:r w:rsidRPr="0066217D">
        <w:rPr>
          <w:kern w:val="3"/>
        </w:rPr>
        <w:t>1.Какие газообразные вещества входят в состав воздуха?</w:t>
      </w:r>
    </w:p>
    <w:p w:rsidR="002B77D9" w:rsidRPr="0066217D" w:rsidRDefault="002B77D9" w:rsidP="0066217D">
      <w:pPr>
        <w:widowControl w:val="0"/>
        <w:tabs>
          <w:tab w:val="left" w:pos="0"/>
        </w:tabs>
        <w:suppressAutoHyphens/>
        <w:overflowPunct w:val="0"/>
        <w:autoSpaceDE w:val="0"/>
        <w:autoSpaceDN w:val="0"/>
        <w:ind w:left="720"/>
        <w:jc w:val="both"/>
        <w:textAlignment w:val="baseline"/>
        <w:rPr>
          <w:kern w:val="3"/>
        </w:rPr>
      </w:pPr>
      <w:r w:rsidRPr="0066217D">
        <w:rPr>
          <w:kern w:val="3"/>
        </w:rPr>
        <w:t>а.кислород</w:t>
      </w:r>
    </w:p>
    <w:p w:rsidR="002B77D9" w:rsidRPr="0066217D" w:rsidRDefault="002B77D9" w:rsidP="0066217D">
      <w:pPr>
        <w:widowControl w:val="0"/>
        <w:tabs>
          <w:tab w:val="left" w:pos="0"/>
        </w:tabs>
        <w:suppressAutoHyphens/>
        <w:overflowPunct w:val="0"/>
        <w:autoSpaceDE w:val="0"/>
        <w:autoSpaceDN w:val="0"/>
        <w:ind w:left="720"/>
        <w:jc w:val="both"/>
        <w:textAlignment w:val="baseline"/>
        <w:rPr>
          <w:kern w:val="3"/>
        </w:rPr>
      </w:pPr>
      <w:r w:rsidRPr="0066217D">
        <w:rPr>
          <w:kern w:val="3"/>
        </w:rPr>
        <w:t>б.азот</w:t>
      </w:r>
    </w:p>
    <w:p w:rsidR="002B77D9" w:rsidRPr="0066217D" w:rsidRDefault="002B77D9" w:rsidP="0066217D">
      <w:pPr>
        <w:widowControl w:val="0"/>
        <w:tabs>
          <w:tab w:val="left" w:pos="0"/>
        </w:tabs>
        <w:suppressAutoHyphens/>
        <w:overflowPunct w:val="0"/>
        <w:autoSpaceDE w:val="0"/>
        <w:autoSpaceDN w:val="0"/>
        <w:ind w:left="720"/>
        <w:jc w:val="both"/>
        <w:textAlignment w:val="baseline"/>
        <w:rPr>
          <w:kern w:val="3"/>
        </w:rPr>
      </w:pPr>
      <w:r w:rsidRPr="0066217D">
        <w:rPr>
          <w:kern w:val="3"/>
        </w:rPr>
        <w:t>в.водород.</w:t>
      </w:r>
    </w:p>
    <w:p w:rsidR="002B77D9" w:rsidRPr="0066217D" w:rsidRDefault="002B77D9" w:rsidP="0066217D">
      <w:pPr>
        <w:widowControl w:val="0"/>
        <w:tabs>
          <w:tab w:val="left" w:pos="0"/>
        </w:tabs>
        <w:suppressAutoHyphens/>
        <w:overflowPunct w:val="0"/>
        <w:autoSpaceDE w:val="0"/>
        <w:autoSpaceDN w:val="0"/>
        <w:ind w:left="720"/>
        <w:jc w:val="both"/>
        <w:textAlignment w:val="baseline"/>
        <w:rPr>
          <w:kern w:val="3"/>
        </w:rPr>
      </w:pPr>
      <w:r w:rsidRPr="0066217D">
        <w:rPr>
          <w:kern w:val="3"/>
        </w:rPr>
        <w:t>г.углекислый газ</w:t>
      </w:r>
    </w:p>
    <w:p w:rsidR="002B77D9" w:rsidRPr="0066217D" w:rsidRDefault="002B77D9" w:rsidP="0066217D">
      <w:pPr>
        <w:widowControl w:val="0"/>
        <w:tabs>
          <w:tab w:val="left" w:pos="0"/>
        </w:tabs>
        <w:suppressAutoHyphens/>
        <w:overflowPunct w:val="0"/>
        <w:autoSpaceDE w:val="0"/>
        <w:autoSpaceDN w:val="0"/>
        <w:ind w:left="720"/>
        <w:jc w:val="both"/>
        <w:textAlignment w:val="baseline"/>
        <w:rPr>
          <w:kern w:val="3"/>
        </w:rPr>
      </w:pPr>
      <w:r w:rsidRPr="0066217D">
        <w:rPr>
          <w:kern w:val="3"/>
        </w:rPr>
        <w:t>д.гели</w:t>
      </w:r>
      <w:r w:rsidR="000230D9" w:rsidRPr="0066217D">
        <w:rPr>
          <w:kern w:val="3"/>
        </w:rPr>
        <w:t>й</w:t>
      </w:r>
    </w:p>
    <w:p w:rsidR="002B77D9" w:rsidRPr="0066217D" w:rsidRDefault="002B77D9" w:rsidP="0066217D">
      <w:pPr>
        <w:widowControl w:val="0"/>
        <w:tabs>
          <w:tab w:val="left" w:pos="-720"/>
        </w:tabs>
        <w:suppressAutoHyphens/>
        <w:overflowPunct w:val="0"/>
        <w:autoSpaceDE w:val="0"/>
        <w:autoSpaceDN w:val="0"/>
        <w:ind w:left="720"/>
        <w:jc w:val="both"/>
        <w:textAlignment w:val="baseline"/>
        <w:rPr>
          <w:rFonts w:eastAsiaTheme="minorEastAsia"/>
          <w:kern w:val="3"/>
        </w:rPr>
      </w:pPr>
      <w:r w:rsidRPr="0066217D">
        <w:rPr>
          <w:kern w:val="3"/>
        </w:rPr>
        <w:t>2. Отчего загрязняется воздух?</w:t>
      </w:r>
    </w:p>
    <w:p w:rsidR="002B77D9" w:rsidRPr="0066217D" w:rsidRDefault="002B77D9" w:rsidP="0066217D">
      <w:pPr>
        <w:widowControl w:val="0"/>
        <w:tabs>
          <w:tab w:val="left" w:pos="0"/>
        </w:tabs>
        <w:suppressAutoHyphens/>
        <w:overflowPunct w:val="0"/>
        <w:autoSpaceDE w:val="0"/>
        <w:autoSpaceDN w:val="0"/>
        <w:ind w:left="720"/>
        <w:jc w:val="both"/>
        <w:textAlignment w:val="baseline"/>
        <w:rPr>
          <w:kern w:val="3"/>
        </w:rPr>
      </w:pPr>
      <w:r w:rsidRPr="0066217D">
        <w:rPr>
          <w:kern w:val="3"/>
        </w:rPr>
        <w:t>______________________________________________________________________________________________________________________________</w:t>
      </w:r>
      <w:r w:rsidR="000230D9" w:rsidRPr="0066217D">
        <w:rPr>
          <w:kern w:val="3"/>
        </w:rPr>
        <w:t>________________</w:t>
      </w:r>
    </w:p>
    <w:p w:rsidR="002B77D9" w:rsidRPr="0066217D" w:rsidRDefault="002B77D9" w:rsidP="0066217D">
      <w:pPr>
        <w:widowControl w:val="0"/>
        <w:tabs>
          <w:tab w:val="left" w:pos="-720"/>
        </w:tabs>
        <w:suppressAutoHyphens/>
        <w:overflowPunct w:val="0"/>
        <w:autoSpaceDE w:val="0"/>
        <w:autoSpaceDN w:val="0"/>
        <w:ind w:left="720"/>
        <w:jc w:val="both"/>
        <w:textAlignment w:val="baseline"/>
        <w:rPr>
          <w:kern w:val="3"/>
        </w:rPr>
      </w:pPr>
      <w:r w:rsidRPr="0066217D">
        <w:rPr>
          <w:kern w:val="3"/>
        </w:rPr>
        <w:t xml:space="preserve">3.Эти вещества растворяются в воде – </w:t>
      </w:r>
      <w:r w:rsidR="000230D9" w:rsidRPr="0066217D">
        <w:rPr>
          <w:kern w:val="3"/>
        </w:rPr>
        <w:t xml:space="preserve">сахар, </w:t>
      </w:r>
      <w:r w:rsidRPr="0066217D">
        <w:rPr>
          <w:kern w:val="3"/>
        </w:rPr>
        <w:t>соль, пищевая сода?</w:t>
      </w:r>
    </w:p>
    <w:p w:rsidR="002B77D9" w:rsidRPr="0066217D" w:rsidRDefault="002B77D9" w:rsidP="0066217D">
      <w:pPr>
        <w:widowControl w:val="0"/>
        <w:tabs>
          <w:tab w:val="left" w:pos="0"/>
        </w:tabs>
        <w:suppressAutoHyphens/>
        <w:overflowPunct w:val="0"/>
        <w:autoSpaceDE w:val="0"/>
        <w:autoSpaceDN w:val="0"/>
        <w:ind w:left="720"/>
        <w:jc w:val="both"/>
        <w:textAlignment w:val="baseline"/>
        <w:rPr>
          <w:kern w:val="3"/>
        </w:rPr>
      </w:pPr>
      <w:r w:rsidRPr="0066217D">
        <w:rPr>
          <w:kern w:val="3"/>
        </w:rPr>
        <w:t>а.верно</w:t>
      </w:r>
    </w:p>
    <w:p w:rsidR="002B77D9" w:rsidRPr="0066217D" w:rsidRDefault="002B77D9" w:rsidP="0066217D">
      <w:pPr>
        <w:widowControl w:val="0"/>
        <w:tabs>
          <w:tab w:val="left" w:pos="0"/>
        </w:tabs>
        <w:suppressAutoHyphens/>
        <w:overflowPunct w:val="0"/>
        <w:autoSpaceDE w:val="0"/>
        <w:autoSpaceDN w:val="0"/>
        <w:ind w:left="720"/>
        <w:jc w:val="both"/>
        <w:textAlignment w:val="baseline"/>
        <w:rPr>
          <w:kern w:val="3"/>
        </w:rPr>
      </w:pPr>
      <w:r w:rsidRPr="0066217D">
        <w:rPr>
          <w:kern w:val="3"/>
        </w:rPr>
        <w:t>б.неверно</w:t>
      </w:r>
    </w:p>
    <w:p w:rsidR="002B77D9" w:rsidRPr="0066217D" w:rsidRDefault="002B77D9" w:rsidP="0066217D">
      <w:pPr>
        <w:widowControl w:val="0"/>
        <w:numPr>
          <w:ilvl w:val="0"/>
          <w:numId w:val="171"/>
        </w:numPr>
        <w:tabs>
          <w:tab w:val="left" w:pos="-720"/>
          <w:tab w:val="left" w:pos="708"/>
        </w:tabs>
        <w:suppressAutoHyphens/>
        <w:overflowPunct w:val="0"/>
        <w:autoSpaceDE w:val="0"/>
        <w:autoSpaceDN w:val="0"/>
        <w:contextualSpacing/>
        <w:jc w:val="both"/>
        <w:textAlignment w:val="baseline"/>
        <w:rPr>
          <w:rFonts w:eastAsiaTheme="minorEastAsia"/>
          <w:kern w:val="3"/>
        </w:rPr>
      </w:pPr>
      <w:r w:rsidRPr="0066217D">
        <w:rPr>
          <w:kern w:val="3"/>
        </w:rPr>
        <w:t>Перечисли основные свойства воды.</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__________________________________________________________________________________________________________________________________________________________</w:t>
      </w:r>
    </w:p>
    <w:p w:rsidR="002B77D9" w:rsidRPr="0066217D" w:rsidRDefault="002B77D9" w:rsidP="0066217D">
      <w:pPr>
        <w:pStyle w:val="a9"/>
        <w:widowControl w:val="0"/>
        <w:numPr>
          <w:ilvl w:val="0"/>
          <w:numId w:val="171"/>
        </w:numPr>
        <w:tabs>
          <w:tab w:val="clear" w:pos="720"/>
          <w:tab w:val="left" w:pos="0"/>
          <w:tab w:val="left" w:pos="708"/>
        </w:tabs>
        <w:suppressAutoHyphens/>
        <w:overflowPunct w:val="0"/>
        <w:autoSpaceDE w:val="0"/>
        <w:autoSpaceDN w:val="0"/>
        <w:spacing w:before="0" w:beforeAutospacing="0" w:after="0" w:afterAutospacing="0"/>
        <w:contextualSpacing/>
        <w:jc w:val="both"/>
        <w:textAlignment w:val="baseline"/>
        <w:rPr>
          <w:rFonts w:eastAsiaTheme="minorEastAsia"/>
          <w:kern w:val="3"/>
        </w:rPr>
      </w:pPr>
      <w:r w:rsidRPr="0066217D">
        <w:rPr>
          <w:kern w:val="3"/>
        </w:rPr>
        <w:t>Почему нужно беречь воду?</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__________________________________________________________________________________________________________________________________________</w:t>
      </w:r>
      <w:r w:rsidR="000230D9" w:rsidRPr="0066217D">
        <w:rPr>
          <w:kern w:val="3"/>
        </w:rPr>
        <w:t>_______________</w:t>
      </w:r>
    </w:p>
    <w:p w:rsidR="002B77D9" w:rsidRPr="0066217D" w:rsidRDefault="002B77D9" w:rsidP="0066217D">
      <w:pPr>
        <w:widowControl w:val="0"/>
        <w:tabs>
          <w:tab w:val="left" w:pos="0"/>
        </w:tabs>
        <w:suppressAutoHyphens/>
        <w:overflowPunct w:val="0"/>
        <w:autoSpaceDE w:val="0"/>
        <w:autoSpaceDN w:val="0"/>
        <w:jc w:val="both"/>
        <w:textAlignment w:val="baseline"/>
        <w:rPr>
          <w:rFonts w:eastAsiaTheme="minorEastAsia"/>
          <w:kern w:val="3"/>
        </w:rPr>
      </w:pP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6.Укажи  лишнее название растения:</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а.сосна</w:t>
      </w:r>
    </w:p>
    <w:p w:rsidR="002B77D9" w:rsidRPr="0066217D" w:rsidRDefault="00DD39F0" w:rsidP="0066217D">
      <w:pPr>
        <w:widowControl w:val="0"/>
        <w:tabs>
          <w:tab w:val="left" w:pos="0"/>
        </w:tabs>
        <w:suppressAutoHyphens/>
        <w:overflowPunct w:val="0"/>
        <w:autoSpaceDE w:val="0"/>
        <w:autoSpaceDN w:val="0"/>
        <w:jc w:val="both"/>
        <w:textAlignment w:val="baseline"/>
        <w:rPr>
          <w:kern w:val="3"/>
        </w:rPr>
      </w:pPr>
      <w:r>
        <w:rPr>
          <w:kern w:val="3"/>
        </w:rPr>
        <w:t xml:space="preserve">           </w:t>
      </w:r>
      <w:r w:rsidR="002B77D9" w:rsidRPr="0066217D">
        <w:rPr>
          <w:kern w:val="3"/>
        </w:rPr>
        <w:t>б</w:t>
      </w:r>
      <w:r w:rsidR="000230D9" w:rsidRPr="0066217D">
        <w:rPr>
          <w:kern w:val="3"/>
        </w:rPr>
        <w:t xml:space="preserve">. </w:t>
      </w:r>
      <w:r w:rsidR="002B77D9" w:rsidRPr="0066217D">
        <w:rPr>
          <w:kern w:val="3"/>
        </w:rPr>
        <w:t>ель</w:t>
      </w:r>
    </w:p>
    <w:p w:rsidR="002B77D9" w:rsidRPr="0066217D" w:rsidRDefault="00DD39F0" w:rsidP="0066217D">
      <w:pPr>
        <w:widowControl w:val="0"/>
        <w:tabs>
          <w:tab w:val="left" w:pos="0"/>
        </w:tabs>
        <w:suppressAutoHyphens/>
        <w:overflowPunct w:val="0"/>
        <w:autoSpaceDE w:val="0"/>
        <w:autoSpaceDN w:val="0"/>
        <w:jc w:val="both"/>
        <w:textAlignment w:val="baseline"/>
        <w:rPr>
          <w:kern w:val="3"/>
        </w:rPr>
      </w:pPr>
      <w:r>
        <w:rPr>
          <w:kern w:val="3"/>
        </w:rPr>
        <w:t xml:space="preserve">           </w:t>
      </w:r>
      <w:r w:rsidR="002B77D9" w:rsidRPr="0066217D">
        <w:rPr>
          <w:kern w:val="3"/>
        </w:rPr>
        <w:t>в</w:t>
      </w:r>
      <w:r w:rsidR="000230D9" w:rsidRPr="0066217D">
        <w:rPr>
          <w:kern w:val="3"/>
        </w:rPr>
        <w:t xml:space="preserve">. </w:t>
      </w:r>
      <w:r w:rsidR="002B77D9" w:rsidRPr="0066217D">
        <w:rPr>
          <w:kern w:val="3"/>
        </w:rPr>
        <w:t>пихта</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г</w:t>
      </w:r>
      <w:r w:rsidR="000230D9" w:rsidRPr="0066217D">
        <w:rPr>
          <w:kern w:val="3"/>
        </w:rPr>
        <w:t xml:space="preserve">. </w:t>
      </w:r>
      <w:r w:rsidRPr="0066217D">
        <w:rPr>
          <w:kern w:val="3"/>
        </w:rPr>
        <w:t>липа</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д</w:t>
      </w:r>
      <w:r w:rsidR="000230D9" w:rsidRPr="0066217D">
        <w:rPr>
          <w:kern w:val="3"/>
        </w:rPr>
        <w:t xml:space="preserve">. </w:t>
      </w:r>
      <w:r w:rsidRPr="0066217D">
        <w:rPr>
          <w:kern w:val="3"/>
        </w:rPr>
        <w:t xml:space="preserve"> лиственница</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7.При дыхании растение поглощает______________________, а выделяет________________________________________.</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8.Почему животные и люди не могли бы жить на Земле без растений?     _________________________________________________________________________________________________________________________________________</w:t>
      </w:r>
      <w:r w:rsidR="000230D9" w:rsidRPr="0066217D">
        <w:rPr>
          <w:kern w:val="3"/>
        </w:rPr>
        <w:t>_________________</w:t>
      </w:r>
    </w:p>
    <w:p w:rsidR="002B77D9" w:rsidRPr="0066217D" w:rsidRDefault="002B77D9" w:rsidP="0066217D">
      <w:pPr>
        <w:widowControl w:val="0"/>
        <w:tabs>
          <w:tab w:val="left" w:pos="0"/>
        </w:tabs>
        <w:suppressAutoHyphens/>
        <w:overflowPunct w:val="0"/>
        <w:autoSpaceDE w:val="0"/>
        <w:autoSpaceDN w:val="0"/>
        <w:jc w:val="both"/>
        <w:textAlignment w:val="baseline"/>
        <w:rPr>
          <w:rFonts w:eastAsiaTheme="minorEastAsia"/>
          <w:kern w:val="3"/>
        </w:rPr>
      </w:pP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9.Укажи лишнее название животного:</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а.жук</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б.паук</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в.бабочка</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г.пчела</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д.муха</w:t>
      </w:r>
    </w:p>
    <w:p w:rsidR="002B77D9" w:rsidRPr="0066217D" w:rsidRDefault="002B77D9" w:rsidP="0066217D">
      <w:pPr>
        <w:widowControl w:val="0"/>
        <w:tabs>
          <w:tab w:val="left" w:pos="0"/>
        </w:tabs>
        <w:suppressAutoHyphens/>
        <w:overflowPunct w:val="0"/>
        <w:autoSpaceDE w:val="0"/>
        <w:autoSpaceDN w:val="0"/>
        <w:jc w:val="both"/>
        <w:textAlignment w:val="baseline"/>
        <w:rPr>
          <w:rFonts w:eastAsiaTheme="minorEastAsia"/>
          <w:kern w:val="3"/>
        </w:rPr>
      </w:pPr>
      <w:r w:rsidRPr="0066217D">
        <w:rPr>
          <w:kern w:val="3"/>
        </w:rPr>
        <w:t xml:space="preserve">        10.Заполни пропуск в цепи питания: сосна </w:t>
      </w:r>
      <w:r w:rsidRPr="0066217D">
        <w:rPr>
          <w:rFonts w:eastAsia="Segoe UI"/>
          <w:kern w:val="3"/>
        </w:rPr>
        <w:t>→________→ дятел.</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11.Почему многие виды диких животных становятся редкими?       ________________________________________________________________________________________________________________________________________________________</w:t>
      </w:r>
      <w:r w:rsidR="000230D9" w:rsidRPr="0066217D">
        <w:rPr>
          <w:kern w:val="3"/>
        </w:rPr>
        <w:t>_</w:t>
      </w:r>
    </w:p>
    <w:p w:rsidR="000230D9" w:rsidRPr="0066217D" w:rsidRDefault="000230D9" w:rsidP="0066217D">
      <w:pPr>
        <w:widowControl w:val="0"/>
        <w:tabs>
          <w:tab w:val="left" w:pos="0"/>
        </w:tabs>
        <w:suppressAutoHyphens/>
        <w:overflowPunct w:val="0"/>
        <w:autoSpaceDE w:val="0"/>
        <w:autoSpaceDN w:val="0"/>
        <w:jc w:val="both"/>
        <w:textAlignment w:val="baseline"/>
        <w:rPr>
          <w:kern w:val="3"/>
        </w:rPr>
      </w:pPr>
    </w:p>
    <w:p w:rsidR="000230D9" w:rsidRPr="0066217D" w:rsidRDefault="000230D9" w:rsidP="0066217D">
      <w:pPr>
        <w:widowControl w:val="0"/>
        <w:tabs>
          <w:tab w:val="left" w:pos="0"/>
        </w:tabs>
        <w:suppressAutoHyphens/>
        <w:overflowPunct w:val="0"/>
        <w:autoSpaceDE w:val="0"/>
        <w:autoSpaceDN w:val="0"/>
        <w:jc w:val="both"/>
        <w:textAlignment w:val="baseline"/>
        <w:rPr>
          <w:kern w:val="3"/>
        </w:rPr>
      </w:pPr>
    </w:p>
    <w:p w:rsidR="000230D9" w:rsidRPr="0066217D" w:rsidRDefault="000230D9" w:rsidP="0066217D">
      <w:pPr>
        <w:widowControl w:val="0"/>
        <w:tabs>
          <w:tab w:val="left" w:pos="0"/>
        </w:tabs>
        <w:suppressAutoHyphens/>
        <w:overflowPunct w:val="0"/>
        <w:autoSpaceDE w:val="0"/>
        <w:autoSpaceDN w:val="0"/>
        <w:jc w:val="both"/>
        <w:textAlignment w:val="baseline"/>
        <w:rPr>
          <w:kern w:val="3"/>
        </w:rPr>
      </w:pPr>
    </w:p>
    <w:p w:rsidR="002B77D9" w:rsidRPr="0066217D" w:rsidRDefault="002B77D9" w:rsidP="0066217D">
      <w:pPr>
        <w:widowControl w:val="0"/>
        <w:tabs>
          <w:tab w:val="left" w:pos="0"/>
        </w:tabs>
        <w:suppressAutoHyphens/>
        <w:overflowPunct w:val="0"/>
        <w:autoSpaceDE w:val="0"/>
        <w:autoSpaceDN w:val="0"/>
        <w:jc w:val="both"/>
        <w:textAlignment w:val="baseline"/>
        <w:rPr>
          <w:rFonts w:eastAsiaTheme="minorEastAsia"/>
          <w:kern w:val="3"/>
        </w:rPr>
      </w:pPr>
      <w:r w:rsidRPr="0066217D">
        <w:rPr>
          <w:kern w:val="3"/>
        </w:rPr>
        <w:t xml:space="preserve"> 12.Приведи примеры отрицательного и положительного воздействия человека на природу.</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отрицательное воздействие ______________________________________________________________________________________________________________________________________</w:t>
      </w:r>
      <w:r w:rsidR="000230D9" w:rsidRPr="0066217D">
        <w:rPr>
          <w:kern w:val="3"/>
        </w:rPr>
        <w:t>____________________</w:t>
      </w:r>
    </w:p>
    <w:p w:rsidR="002B77D9" w:rsidRPr="0066217D" w:rsidRDefault="002B77D9" w:rsidP="0066217D">
      <w:pPr>
        <w:widowControl w:val="0"/>
        <w:tabs>
          <w:tab w:val="left" w:pos="0"/>
        </w:tabs>
        <w:suppressAutoHyphens/>
        <w:overflowPunct w:val="0"/>
        <w:autoSpaceDE w:val="0"/>
        <w:autoSpaceDN w:val="0"/>
        <w:jc w:val="both"/>
        <w:textAlignment w:val="baseline"/>
        <w:rPr>
          <w:rFonts w:eastAsiaTheme="minorEastAsia"/>
          <w:kern w:val="3"/>
        </w:rPr>
      </w:pPr>
      <w:r w:rsidRPr="0066217D">
        <w:rPr>
          <w:kern w:val="3"/>
        </w:rPr>
        <w:t>положительное воздействие _______________________________________________________________________________________________________________________________________________________</w:t>
      </w:r>
    </w:p>
    <w:p w:rsidR="002B77D9" w:rsidRPr="0066217D" w:rsidRDefault="002B77D9" w:rsidP="0066217D">
      <w:pPr>
        <w:jc w:val="both"/>
        <w:rPr>
          <w:b/>
        </w:rPr>
      </w:pPr>
      <w:r w:rsidRPr="0066217D">
        <w:rPr>
          <w:b/>
        </w:rPr>
        <w:t xml:space="preserve">Литературное чтение  2 класс </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2 класс</w:t>
      </w:r>
    </w:p>
    <w:p w:rsidR="002B77D9" w:rsidRPr="0066217D" w:rsidRDefault="002B77D9" w:rsidP="0066217D">
      <w:pPr>
        <w:shd w:val="clear" w:color="auto" w:fill="FFFFFF"/>
        <w:spacing w:before="106" w:line="264" w:lineRule="exact"/>
        <w:ind w:right="1033"/>
        <w:jc w:val="both"/>
        <w:rPr>
          <w:b/>
        </w:rPr>
      </w:pPr>
      <w:r w:rsidRPr="0066217D">
        <w:rPr>
          <w:b/>
          <w:color w:val="000000"/>
          <w:spacing w:val="6"/>
        </w:rPr>
        <w:t>Лето</w:t>
      </w:r>
    </w:p>
    <w:p w:rsidR="002B77D9" w:rsidRPr="0066217D" w:rsidRDefault="002B77D9" w:rsidP="0066217D">
      <w:pPr>
        <w:shd w:val="clear" w:color="auto" w:fill="FFFFFF"/>
        <w:spacing w:line="264" w:lineRule="exact"/>
        <w:ind w:left="14" w:right="1033" w:firstLine="355"/>
        <w:jc w:val="both"/>
      </w:pPr>
      <w:r w:rsidRPr="0066217D">
        <w:rPr>
          <w:color w:val="000000"/>
          <w:spacing w:val="1"/>
        </w:rPr>
        <w:t xml:space="preserve">На реке раскрылись белые лилии и золотые кувшинки. Буйно </w:t>
      </w:r>
      <w:r w:rsidRPr="0066217D">
        <w:rPr>
          <w:color w:val="000000"/>
        </w:rPr>
        <w:t>цветет над водой водяная кашка.</w:t>
      </w:r>
    </w:p>
    <w:p w:rsidR="002B77D9" w:rsidRPr="0066217D" w:rsidRDefault="002B77D9" w:rsidP="0066217D">
      <w:pPr>
        <w:shd w:val="clear" w:color="auto" w:fill="FFFFFF"/>
        <w:spacing w:before="5" w:line="264" w:lineRule="exact"/>
        <w:ind w:right="1033" w:firstLine="360"/>
        <w:jc w:val="both"/>
      </w:pPr>
      <w:r w:rsidRPr="0066217D">
        <w:rPr>
          <w:color w:val="000000"/>
        </w:rPr>
        <w:t xml:space="preserve">Дикая утка вывела из осоки маленьких утят. Летают над водой </w:t>
      </w:r>
      <w:r w:rsidRPr="0066217D">
        <w:rPr>
          <w:color w:val="000000"/>
          <w:spacing w:val="-1"/>
        </w:rPr>
        <w:t xml:space="preserve">белые и синие стрекозы. В воде плавают пузатые караси. В зеленой </w:t>
      </w:r>
      <w:r w:rsidRPr="0066217D">
        <w:rPr>
          <w:color w:val="000000"/>
          <w:spacing w:val="2"/>
        </w:rPr>
        <w:t xml:space="preserve">осоке затих, притаился зубастый щуренок. Ходко снуют по пруду </w:t>
      </w:r>
      <w:r w:rsidRPr="0066217D">
        <w:rPr>
          <w:color w:val="000000"/>
        </w:rPr>
        <w:t>на длинных лапках водяные паучки.</w:t>
      </w:r>
    </w:p>
    <w:p w:rsidR="002B77D9" w:rsidRPr="0066217D" w:rsidRDefault="002B77D9" w:rsidP="0066217D">
      <w:pPr>
        <w:shd w:val="clear" w:color="auto" w:fill="FFFFFF"/>
        <w:spacing w:line="274" w:lineRule="exact"/>
        <w:ind w:right="19" w:firstLine="360"/>
        <w:jc w:val="both"/>
      </w:pPr>
      <w:r w:rsidRPr="0066217D">
        <w:rPr>
          <w:color w:val="000000"/>
          <w:spacing w:val="6"/>
        </w:rPr>
        <w:t xml:space="preserve">Хорошо побегать по лугу и полежать в траве под березами. </w:t>
      </w:r>
      <w:r w:rsidRPr="0066217D">
        <w:rPr>
          <w:color w:val="000000"/>
          <w:spacing w:val="-2"/>
        </w:rPr>
        <w:t>(59 слов.)</w:t>
      </w:r>
    </w:p>
    <w:p w:rsidR="002B77D9" w:rsidRPr="0066217D" w:rsidRDefault="002B77D9" w:rsidP="0066217D">
      <w:pPr>
        <w:shd w:val="clear" w:color="auto" w:fill="FFFFFF"/>
        <w:jc w:val="both"/>
      </w:pPr>
      <w:r w:rsidRPr="0066217D">
        <w:rPr>
          <w:i/>
          <w:iCs/>
          <w:color w:val="000000"/>
          <w:spacing w:val="-1"/>
        </w:rPr>
        <w:t>(По И. Соколову-Микитову.)</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before="14" w:line="259" w:lineRule="exact"/>
        <w:ind w:left="360"/>
        <w:jc w:val="both"/>
        <w:rPr>
          <w:color w:val="000000"/>
          <w:spacing w:val="-25"/>
        </w:rPr>
      </w:pPr>
      <w:r w:rsidRPr="0066217D">
        <w:rPr>
          <w:color w:val="000000"/>
          <w:spacing w:val="-1"/>
        </w:rPr>
        <w:t>Какие растения цвели над водой?</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6"/>
        </w:rPr>
      </w:pPr>
      <w:r w:rsidRPr="0066217D">
        <w:rPr>
          <w:color w:val="000000"/>
        </w:rPr>
        <w:t>О каких обитателях рек говорится в тексте?</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6"/>
        </w:rPr>
      </w:pPr>
      <w:r w:rsidRPr="0066217D">
        <w:rPr>
          <w:color w:val="000000"/>
          <w:spacing w:val="-1"/>
        </w:rPr>
        <w:t>Почему щуренок притаился в осоке?</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4"/>
        </w:rPr>
      </w:pPr>
      <w:r w:rsidRPr="0066217D">
        <w:rPr>
          <w:color w:val="000000"/>
          <w:spacing w:val="1"/>
        </w:rPr>
        <w:t>Какое слово подтверждает, что щуренок - хищная рыба?</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6"/>
        </w:rPr>
      </w:pPr>
      <w:r w:rsidRPr="0066217D">
        <w:rPr>
          <w:color w:val="000000"/>
          <w:spacing w:val="-1"/>
        </w:rPr>
        <w:t>Как передвигаются водяные паучки?</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3"/>
        </w:rPr>
      </w:pPr>
      <w:r w:rsidRPr="0066217D">
        <w:rPr>
          <w:color w:val="000000"/>
        </w:rPr>
        <w:t>Что обозначают слова «притаился», «снуют», «ходко»?</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6"/>
        </w:rPr>
      </w:pPr>
      <w:r w:rsidRPr="0066217D">
        <w:rPr>
          <w:color w:val="000000"/>
          <w:spacing w:val="-1"/>
        </w:rPr>
        <w:t>Почему кувшинки названы «золотыми»?</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8"/>
        </w:rPr>
      </w:pPr>
      <w:r w:rsidRPr="0066217D">
        <w:rPr>
          <w:color w:val="000000"/>
          <w:spacing w:val="-1"/>
        </w:rPr>
        <w:t>Перескажите текст.</w:t>
      </w:r>
    </w:p>
    <w:p w:rsidR="002B77D9" w:rsidRPr="0066217D" w:rsidRDefault="002B77D9" w:rsidP="0066217D">
      <w:pPr>
        <w:jc w:val="both"/>
        <w:rPr>
          <w:b/>
        </w:rPr>
      </w:pPr>
      <w:r w:rsidRPr="0066217D">
        <w:rPr>
          <w:b/>
        </w:rPr>
        <w:t>3 класс</w:t>
      </w:r>
    </w:p>
    <w:p w:rsidR="002B77D9" w:rsidRPr="0066217D" w:rsidRDefault="002B77D9" w:rsidP="0066217D">
      <w:pPr>
        <w:jc w:val="both"/>
      </w:pPr>
      <w:r w:rsidRPr="0066217D">
        <w:t>Хороший ветерок подул. Ровный. В такой ветер бумажный змей высоко летает. Туго нитку натягивает. Весело мочальный хвост развевает. Красота!</w:t>
      </w:r>
    </w:p>
    <w:p w:rsidR="002B77D9" w:rsidRPr="0066217D" w:rsidRDefault="002B77D9" w:rsidP="0066217D">
      <w:pPr>
        <w:jc w:val="both"/>
      </w:pPr>
      <w:r w:rsidRPr="0066217D">
        <w:t>Задумал Боря своего змея сделать. Лист бумаги у него был. И дранки он выстрогал. Да недоставало мочала на хвост да ниток, на которых змеев пускают.</w:t>
      </w:r>
    </w:p>
    <w:p w:rsidR="002B77D9" w:rsidRPr="0066217D" w:rsidRDefault="002B77D9" w:rsidP="0066217D">
      <w:pPr>
        <w:jc w:val="both"/>
      </w:pPr>
      <w:r w:rsidRPr="0066217D">
        <w:t>А у Семы большой моток ниток. Ему есть на чем змеев пускать. Если бы он лист бумаги да мочала на хвост достал, тоже бы своего змея запустил.</w:t>
      </w:r>
    </w:p>
    <w:p w:rsidR="002B77D9" w:rsidRPr="0066217D" w:rsidRDefault="002B77D9" w:rsidP="0066217D">
      <w:pPr>
        <w:jc w:val="both"/>
      </w:pPr>
      <w:r w:rsidRPr="0066217D">
        <w:t>Мочало у Пети было. Он его для змея припас. Ниток только ему не хватало да бумажного листа с дранками.</w:t>
      </w:r>
    </w:p>
    <w:p w:rsidR="002B77D9" w:rsidRPr="0066217D" w:rsidRDefault="002B77D9" w:rsidP="0066217D">
      <w:pPr>
        <w:jc w:val="both"/>
      </w:pPr>
      <w:r w:rsidRPr="0066217D">
        <w:t>У всех все есть, а у каждого чего-нибудь да не хватает.</w:t>
      </w:r>
    </w:p>
    <w:p w:rsidR="002B77D9" w:rsidRPr="0066217D" w:rsidRDefault="002B77D9" w:rsidP="0066217D">
      <w:pPr>
        <w:jc w:val="both"/>
      </w:pPr>
      <w:r w:rsidRPr="0066217D">
        <w:t>Сидят мальчики на пригорке и горюют. Боря свой лист с дранками к груди прижимает. Сема свои нитки в кулак зажал. Петя свое мочало за пазухой прячет.</w:t>
      </w:r>
    </w:p>
    <w:p w:rsidR="002B77D9" w:rsidRPr="0066217D" w:rsidRDefault="002B77D9" w:rsidP="0066217D">
      <w:pPr>
        <w:jc w:val="both"/>
      </w:pPr>
      <w:r w:rsidRPr="0066217D">
        <w:t>Хороший ветерок дует. Ровный. Высоко в небо дружные ребята змея запустили. Весело он мочальный хвост развевает. Туго нитку натягивает. Красота!</w:t>
      </w:r>
    </w:p>
    <w:p w:rsidR="002B77D9" w:rsidRPr="0066217D" w:rsidRDefault="002B77D9" w:rsidP="0066217D">
      <w:pPr>
        <w:jc w:val="both"/>
      </w:pPr>
      <w:r w:rsidRPr="0066217D">
        <w:t xml:space="preserve">    Боря, Сема и Петя тоже бы такой змей могли запустить. Даже лучше. Только дружить они еще не научились — вот в чем беда</w:t>
      </w:r>
    </w:p>
    <w:p w:rsidR="002B77D9" w:rsidRPr="0066217D" w:rsidRDefault="002B77D9" w:rsidP="0066217D">
      <w:pPr>
        <w:ind w:firstLine="397"/>
        <w:jc w:val="both"/>
        <w:rPr>
          <w:b/>
          <w:u w:val="single"/>
        </w:rPr>
      </w:pPr>
      <w:r w:rsidRPr="0066217D">
        <w:rPr>
          <w:b/>
          <w:u w:val="single"/>
        </w:rPr>
        <w:t>Проверяемые знания и умения</w:t>
      </w:r>
    </w:p>
    <w:p w:rsidR="002B77D9" w:rsidRPr="0066217D" w:rsidRDefault="002B77D9" w:rsidP="0066217D">
      <w:pPr>
        <w:numPr>
          <w:ilvl w:val="0"/>
          <w:numId w:val="173"/>
        </w:numPr>
        <w:tabs>
          <w:tab w:val="left" w:pos="708"/>
        </w:tabs>
        <w:spacing w:line="276" w:lineRule="auto"/>
        <w:ind w:firstLine="397"/>
        <w:jc w:val="both"/>
        <w:rPr>
          <w:b/>
          <w:u w:val="single"/>
        </w:rPr>
      </w:pPr>
      <w:r w:rsidRPr="0066217D">
        <w:t>Оценивается скорость чтения «про себя».</w:t>
      </w:r>
    </w:p>
    <w:p w:rsidR="002B77D9" w:rsidRPr="0066217D" w:rsidRDefault="002B77D9" w:rsidP="0066217D">
      <w:pPr>
        <w:numPr>
          <w:ilvl w:val="0"/>
          <w:numId w:val="173"/>
        </w:numPr>
        <w:tabs>
          <w:tab w:val="left" w:pos="708"/>
        </w:tabs>
        <w:spacing w:line="276" w:lineRule="auto"/>
        <w:ind w:firstLine="397"/>
        <w:jc w:val="both"/>
        <w:rPr>
          <w:b/>
          <w:u w:val="single"/>
        </w:rPr>
      </w:pPr>
      <w:r w:rsidRPr="0066217D">
        <w:t>Понимание содержания текста и подтекста.</w:t>
      </w:r>
    </w:p>
    <w:p w:rsidR="002B77D9" w:rsidRPr="0066217D" w:rsidRDefault="002B77D9" w:rsidP="0066217D">
      <w:pPr>
        <w:numPr>
          <w:ilvl w:val="0"/>
          <w:numId w:val="173"/>
        </w:numPr>
        <w:tabs>
          <w:tab w:val="left" w:pos="708"/>
        </w:tabs>
        <w:spacing w:line="276" w:lineRule="auto"/>
        <w:ind w:firstLine="397"/>
        <w:jc w:val="both"/>
        <w:rPr>
          <w:b/>
          <w:u w:val="single"/>
        </w:rPr>
      </w:pPr>
      <w:r w:rsidRPr="0066217D">
        <w:t>Умение давать персонажам достаточную характеристику.</w:t>
      </w:r>
    </w:p>
    <w:p w:rsidR="002B77D9" w:rsidRPr="0066217D" w:rsidRDefault="002B77D9" w:rsidP="0066217D">
      <w:pPr>
        <w:numPr>
          <w:ilvl w:val="0"/>
          <w:numId w:val="173"/>
        </w:numPr>
        <w:tabs>
          <w:tab w:val="left" w:pos="708"/>
        </w:tabs>
        <w:spacing w:line="276" w:lineRule="auto"/>
        <w:ind w:firstLine="397"/>
        <w:jc w:val="both"/>
        <w:rPr>
          <w:b/>
          <w:u w:val="single"/>
        </w:rPr>
      </w:pPr>
      <w:r w:rsidRPr="0066217D">
        <w:t>Определять главную мысль произведения.</w:t>
      </w:r>
    </w:p>
    <w:p w:rsidR="002B77D9" w:rsidRPr="0066217D" w:rsidRDefault="002B77D9" w:rsidP="0066217D">
      <w:pPr>
        <w:ind w:firstLine="397"/>
        <w:jc w:val="both"/>
        <w:rPr>
          <w:b/>
          <w:u w:val="single"/>
        </w:rPr>
      </w:pPr>
      <w:r w:rsidRPr="0066217D">
        <w:t>Определять, от какого лица ведётся повествование</w:t>
      </w:r>
    </w:p>
    <w:p w:rsidR="002B77D9" w:rsidRPr="0066217D" w:rsidRDefault="002B77D9" w:rsidP="0066217D">
      <w:pPr>
        <w:ind w:firstLine="397"/>
        <w:jc w:val="both"/>
        <w:rPr>
          <w:b/>
        </w:rPr>
      </w:pPr>
      <w:r w:rsidRPr="0066217D">
        <w:rPr>
          <w:b/>
        </w:rPr>
        <w:t xml:space="preserve">Задание 1. </w:t>
      </w:r>
      <w:r w:rsidRPr="0066217D">
        <w:t>Прочти текст.</w:t>
      </w:r>
    </w:p>
    <w:p w:rsidR="002B77D9" w:rsidRPr="0066217D" w:rsidRDefault="002B77D9" w:rsidP="0066217D">
      <w:pPr>
        <w:ind w:firstLine="397"/>
        <w:jc w:val="both"/>
        <w:rPr>
          <w:b/>
        </w:rPr>
      </w:pPr>
      <w:r w:rsidRPr="0066217D">
        <w:rPr>
          <w:b/>
        </w:rPr>
        <w:t>Задание 2.</w:t>
      </w:r>
    </w:p>
    <w:p w:rsidR="002B77D9" w:rsidRPr="0066217D" w:rsidRDefault="002B77D9" w:rsidP="0066217D">
      <w:pPr>
        <w:ind w:firstLine="397"/>
        <w:jc w:val="both"/>
      </w:pPr>
      <w:r w:rsidRPr="0066217D">
        <w:t>Чему не научились мальчики? Отметь знаком «+».</w:t>
      </w:r>
    </w:p>
    <w:p w:rsidR="002B77D9" w:rsidRPr="0066217D" w:rsidRDefault="002B77D9" w:rsidP="0066217D">
      <w:pPr>
        <w:numPr>
          <w:ilvl w:val="0"/>
          <w:numId w:val="174"/>
        </w:numPr>
        <w:tabs>
          <w:tab w:val="left" w:pos="708"/>
        </w:tabs>
        <w:spacing w:line="276" w:lineRule="auto"/>
        <w:ind w:firstLine="397"/>
        <w:jc w:val="both"/>
      </w:pPr>
      <w:r w:rsidRPr="0066217D">
        <w:t>Мастерить змея.</w:t>
      </w:r>
    </w:p>
    <w:p w:rsidR="002B77D9" w:rsidRPr="0066217D" w:rsidRDefault="002B77D9" w:rsidP="0066217D">
      <w:pPr>
        <w:numPr>
          <w:ilvl w:val="0"/>
          <w:numId w:val="174"/>
        </w:numPr>
        <w:tabs>
          <w:tab w:val="left" w:pos="708"/>
        </w:tabs>
        <w:spacing w:line="276" w:lineRule="auto"/>
        <w:ind w:firstLine="397"/>
        <w:jc w:val="both"/>
      </w:pPr>
      <w:r w:rsidRPr="0066217D">
        <w:t>Делиться.</w:t>
      </w:r>
    </w:p>
    <w:p w:rsidR="002B77D9" w:rsidRPr="0066217D" w:rsidRDefault="002B77D9" w:rsidP="0066217D">
      <w:pPr>
        <w:numPr>
          <w:ilvl w:val="0"/>
          <w:numId w:val="174"/>
        </w:numPr>
        <w:tabs>
          <w:tab w:val="left" w:pos="708"/>
        </w:tabs>
        <w:spacing w:line="276" w:lineRule="auto"/>
        <w:ind w:firstLine="397"/>
        <w:jc w:val="both"/>
      </w:pPr>
      <w:r w:rsidRPr="0066217D">
        <w:t>Запускать змея.</w:t>
      </w:r>
    </w:p>
    <w:p w:rsidR="002B77D9" w:rsidRPr="0066217D" w:rsidRDefault="002B77D9" w:rsidP="0066217D">
      <w:pPr>
        <w:ind w:firstLine="397"/>
        <w:jc w:val="both"/>
        <w:rPr>
          <w:b/>
        </w:rPr>
      </w:pPr>
      <w:r w:rsidRPr="0066217D">
        <w:rPr>
          <w:b/>
        </w:rPr>
        <w:t>Задание 3.</w:t>
      </w:r>
    </w:p>
    <w:p w:rsidR="002B77D9" w:rsidRPr="0066217D" w:rsidRDefault="002B77D9" w:rsidP="0066217D">
      <w:pPr>
        <w:ind w:firstLine="397"/>
        <w:jc w:val="both"/>
      </w:pPr>
      <w:r w:rsidRPr="0066217D">
        <w:t>От чьего лица ведётся рассказ? Отметь значком «+».</w:t>
      </w:r>
    </w:p>
    <w:p w:rsidR="002B77D9" w:rsidRPr="0066217D" w:rsidRDefault="002B77D9" w:rsidP="0066217D">
      <w:pPr>
        <w:numPr>
          <w:ilvl w:val="0"/>
          <w:numId w:val="175"/>
        </w:numPr>
        <w:tabs>
          <w:tab w:val="left" w:pos="708"/>
        </w:tabs>
        <w:spacing w:line="276" w:lineRule="auto"/>
        <w:ind w:firstLine="397"/>
        <w:jc w:val="both"/>
      </w:pPr>
      <w:r w:rsidRPr="0066217D">
        <w:t>От лица одного из персонажей.</w:t>
      </w:r>
    </w:p>
    <w:p w:rsidR="002B77D9" w:rsidRPr="0066217D" w:rsidRDefault="002B77D9" w:rsidP="0066217D">
      <w:pPr>
        <w:numPr>
          <w:ilvl w:val="0"/>
          <w:numId w:val="175"/>
        </w:numPr>
        <w:tabs>
          <w:tab w:val="left" w:pos="708"/>
        </w:tabs>
        <w:spacing w:line="276" w:lineRule="auto"/>
        <w:ind w:firstLine="397"/>
        <w:jc w:val="both"/>
      </w:pPr>
      <w:r w:rsidRPr="0066217D">
        <w:t>От лица автора.</w:t>
      </w:r>
    </w:p>
    <w:p w:rsidR="002B77D9" w:rsidRPr="0066217D" w:rsidRDefault="002B77D9" w:rsidP="0066217D">
      <w:pPr>
        <w:ind w:firstLine="397"/>
        <w:jc w:val="both"/>
        <w:rPr>
          <w:b/>
        </w:rPr>
      </w:pPr>
      <w:r w:rsidRPr="0066217D">
        <w:rPr>
          <w:b/>
        </w:rPr>
        <w:t>Задание 4.</w:t>
      </w:r>
    </w:p>
    <w:p w:rsidR="002B77D9" w:rsidRPr="0066217D" w:rsidRDefault="002B77D9" w:rsidP="0066217D">
      <w:pPr>
        <w:ind w:firstLine="397"/>
        <w:jc w:val="both"/>
      </w:pPr>
      <w:r w:rsidRPr="0066217D">
        <w:t>Найди и подчеркни в тексте те предложения, которые повторяются. Подумай, зачем это понадобилось автору.</w:t>
      </w:r>
    </w:p>
    <w:p w:rsidR="002B77D9" w:rsidRPr="0066217D" w:rsidRDefault="002B77D9" w:rsidP="0066217D">
      <w:pPr>
        <w:ind w:firstLine="397"/>
        <w:jc w:val="both"/>
        <w:rPr>
          <w:b/>
        </w:rPr>
      </w:pPr>
      <w:r w:rsidRPr="0066217D">
        <w:rPr>
          <w:b/>
        </w:rPr>
        <w:t>Задание 5.</w:t>
      </w:r>
    </w:p>
    <w:p w:rsidR="002B77D9" w:rsidRPr="0066217D" w:rsidRDefault="002B77D9" w:rsidP="0066217D">
      <w:pPr>
        <w:pBdr>
          <w:bottom w:val="single" w:sz="12" w:space="1" w:color="auto"/>
        </w:pBdr>
        <w:ind w:firstLine="397"/>
        <w:jc w:val="both"/>
      </w:pPr>
      <w:r w:rsidRPr="0066217D">
        <w:t>Сформул</w:t>
      </w:r>
      <w:r w:rsidR="000230D9" w:rsidRPr="0066217D">
        <w:t>ируй главную мысль произведения</w:t>
      </w:r>
    </w:p>
    <w:p w:rsidR="002B77D9" w:rsidRPr="0066217D" w:rsidRDefault="000230D9" w:rsidP="0066217D">
      <w:pPr>
        <w:jc w:val="both"/>
        <w:rPr>
          <w:b/>
        </w:rPr>
      </w:pPr>
      <w:r w:rsidRPr="0066217D">
        <w:rPr>
          <w:b/>
        </w:rPr>
        <w:t>Годовая промежуточная</w:t>
      </w:r>
      <w:r w:rsidR="002B77D9" w:rsidRPr="0066217D">
        <w:rPr>
          <w:b/>
        </w:rPr>
        <w:t xml:space="preserve"> аттестация</w:t>
      </w:r>
    </w:p>
    <w:p w:rsidR="002B77D9" w:rsidRPr="0066217D" w:rsidRDefault="002B77D9" w:rsidP="0066217D">
      <w:pPr>
        <w:jc w:val="both"/>
        <w:rPr>
          <w:b/>
          <w:bCs/>
        </w:rPr>
      </w:pPr>
      <w:r w:rsidRPr="0066217D">
        <w:rPr>
          <w:b/>
          <w:bCs/>
        </w:rPr>
        <w:t>Итоговый диктант -1 класс</w:t>
      </w:r>
    </w:p>
    <w:p w:rsidR="002B77D9" w:rsidRPr="0066217D" w:rsidRDefault="002B77D9" w:rsidP="00376F2A">
      <w:pPr>
        <w:jc w:val="center"/>
        <w:rPr>
          <w:bCs/>
        </w:rPr>
      </w:pPr>
      <w:r w:rsidRPr="0066217D">
        <w:rPr>
          <w:bCs/>
        </w:rPr>
        <w:t>В лесу.</w:t>
      </w:r>
    </w:p>
    <w:p w:rsidR="002B77D9" w:rsidRPr="0066217D" w:rsidRDefault="002B77D9" w:rsidP="0066217D">
      <w:pPr>
        <w:ind w:firstLine="720"/>
        <w:jc w:val="both"/>
        <w:rPr>
          <w:bCs/>
        </w:rPr>
      </w:pPr>
      <w:r w:rsidRPr="0066217D">
        <w:rPr>
          <w:bCs/>
        </w:rPr>
        <w:t>Мальчики Юра и Ваня идут в лес. Рядом бежит пёс Бимка. По веткам скачут рыжие белки. Под елкой норка. Там укрылись серые ежики. (25сл.)</w:t>
      </w:r>
    </w:p>
    <w:p w:rsidR="002B77D9" w:rsidRPr="0066217D" w:rsidRDefault="002B77D9" w:rsidP="0066217D">
      <w:pPr>
        <w:jc w:val="both"/>
        <w:rPr>
          <w:i/>
        </w:rPr>
      </w:pPr>
      <w:r w:rsidRPr="0066217D">
        <w:rPr>
          <w:i/>
        </w:rPr>
        <w:t>Грамматические задания</w:t>
      </w:r>
    </w:p>
    <w:p w:rsidR="002B77D9" w:rsidRPr="0066217D" w:rsidRDefault="002B77D9" w:rsidP="0066217D">
      <w:pPr>
        <w:jc w:val="both"/>
        <w:rPr>
          <w:i/>
        </w:rPr>
      </w:pPr>
      <w:r w:rsidRPr="0066217D">
        <w:rPr>
          <w:i/>
        </w:rPr>
        <w:t>1. Записать цифрой, сколько слогов в словах: пес, норка, ежики.</w:t>
      </w:r>
    </w:p>
    <w:p w:rsidR="002B77D9" w:rsidRPr="0066217D" w:rsidRDefault="002B77D9" w:rsidP="0066217D">
      <w:pPr>
        <w:jc w:val="both"/>
        <w:rPr>
          <w:i/>
        </w:rPr>
      </w:pPr>
      <w:r w:rsidRPr="0066217D">
        <w:rPr>
          <w:i/>
        </w:rPr>
        <w:t>2. В словах белки, укрылись подчеркнуть мягкие согласные.</w:t>
      </w:r>
    </w:p>
    <w:p w:rsidR="002B77D9" w:rsidRPr="0066217D" w:rsidRDefault="002B77D9" w:rsidP="0066217D">
      <w:pPr>
        <w:jc w:val="both"/>
        <w:rPr>
          <w:i/>
        </w:rPr>
      </w:pPr>
      <w:r w:rsidRPr="0066217D">
        <w:rPr>
          <w:i/>
        </w:rPr>
        <w:t>3. Записать цифрой, сколько букв и звуков в слове мальчики.</w:t>
      </w:r>
    </w:p>
    <w:p w:rsidR="002B77D9" w:rsidRPr="0066217D" w:rsidRDefault="002B77D9" w:rsidP="0066217D">
      <w:pPr>
        <w:jc w:val="both"/>
        <w:rPr>
          <w:b/>
        </w:rPr>
      </w:pPr>
      <w:r w:rsidRPr="0066217D">
        <w:rPr>
          <w:b/>
        </w:rPr>
        <w:t>Русский язык 2 класс</w:t>
      </w:r>
    </w:p>
    <w:p w:rsidR="002B77D9" w:rsidRPr="0066217D" w:rsidRDefault="002B77D9" w:rsidP="0066217D">
      <w:pPr>
        <w:tabs>
          <w:tab w:val="left" w:pos="3570"/>
        </w:tabs>
        <w:ind w:firstLine="720"/>
        <w:jc w:val="both"/>
      </w:pPr>
      <w:r w:rsidRPr="0066217D">
        <w:t>Текст  диктанта выбран из методического сборника  «Русский язык. 1- 4 классы: конспектов уроков – диктантов. Познавательные тексты с объяснениями и заданиями/автор – составитель Н.Н. Бобкова [и  др.]. – Волгоград: Учитель. 2010 – 285 с.»</w:t>
      </w:r>
    </w:p>
    <w:p w:rsidR="002B77D9" w:rsidRPr="0066217D" w:rsidRDefault="002B77D9" w:rsidP="0066217D">
      <w:pPr>
        <w:ind w:firstLine="720"/>
        <w:jc w:val="both"/>
      </w:pPr>
      <w:r w:rsidRPr="0066217D">
        <w:t xml:space="preserve">Рубежный   контрольный диктант объемом в 35  слов  проводится с целью выявления   прочности  знаний  у  учащихся по русскому языку, а также умений   использовать  навык  безошибочного  воспроизведения  слуховой  информации.  </w:t>
      </w:r>
    </w:p>
    <w:p w:rsidR="002B77D9" w:rsidRPr="0066217D" w:rsidRDefault="002B77D9" w:rsidP="0066217D">
      <w:pPr>
        <w:ind w:firstLine="720"/>
        <w:jc w:val="both"/>
      </w:pPr>
      <w:r w:rsidRPr="0066217D">
        <w:t>В данном тексте часто встречаются  такие орфограммы:  правильное обозначение безударного гласного звука и парного согласного звука  буквой на основе знаний правила проверки безударной гласной и парной согласной в  корне  слова;  правильная запись сочетаний гласных с шипящими в хорошо знакомых словах;  точное употребление мягкого знака в разных  позициях в слове; обозначение  интонации предложения соответствующими знаками препинания.</w:t>
      </w:r>
    </w:p>
    <w:p w:rsidR="002B77D9" w:rsidRPr="0066217D" w:rsidRDefault="002B77D9" w:rsidP="0066217D">
      <w:pPr>
        <w:ind w:firstLine="720"/>
        <w:jc w:val="both"/>
      </w:pPr>
      <w:r w:rsidRPr="0066217D">
        <w:t xml:space="preserve">После написания диктанта обязательным является выполнение 3 грамматических заданий с целью оценки умений делить слова для переноса, определять  безударную   гласную  в слове и её проверять, ставить ударение в словах. Выделенные орфограммы произносятся четко. </w:t>
      </w:r>
    </w:p>
    <w:p w:rsidR="002B77D9" w:rsidRPr="0066217D" w:rsidRDefault="002B77D9" w:rsidP="00376F2A">
      <w:pPr>
        <w:tabs>
          <w:tab w:val="left" w:pos="360"/>
        </w:tabs>
        <w:ind w:firstLine="720"/>
        <w:jc w:val="center"/>
      </w:pPr>
      <w:r w:rsidRPr="0066217D">
        <w:t>Май</w:t>
      </w:r>
    </w:p>
    <w:p w:rsidR="002B77D9" w:rsidRPr="0066217D" w:rsidRDefault="002B77D9" w:rsidP="00376F2A">
      <w:pPr>
        <w:tabs>
          <w:tab w:val="left" w:pos="5760"/>
        </w:tabs>
        <w:ind w:firstLine="720"/>
        <w:jc w:val="both"/>
      </w:pPr>
      <w:r w:rsidRPr="0066217D">
        <w:t>Наступил май. В долинах задул свежий ветер. Журчат ручьи.</w:t>
      </w:r>
    </w:p>
    <w:p w:rsidR="002B77D9" w:rsidRPr="0066217D" w:rsidRDefault="002B77D9" w:rsidP="00376F2A">
      <w:pPr>
        <w:tabs>
          <w:tab w:val="left" w:pos="5760"/>
        </w:tabs>
        <w:ind w:firstLine="720"/>
        <w:jc w:val="both"/>
      </w:pPr>
      <w:r w:rsidRPr="0066217D">
        <w:t>У подножия горы уже видна зеленая травка. А среди молодой зелени во всех ямках блестят искры воды. Радуют глаз первые цветы. На березе появились молодые листочки. (35 слов)</w:t>
      </w:r>
    </w:p>
    <w:p w:rsidR="002B77D9" w:rsidRPr="007A7413" w:rsidRDefault="002B77D9" w:rsidP="00376F2A">
      <w:pPr>
        <w:tabs>
          <w:tab w:val="left" w:pos="540"/>
        </w:tabs>
        <w:jc w:val="both"/>
        <w:rPr>
          <w:b/>
          <w:i/>
        </w:rPr>
      </w:pPr>
      <w:r w:rsidRPr="007A7413">
        <w:rPr>
          <w:b/>
          <w:i/>
        </w:rPr>
        <w:t>Грамматические задания:</w:t>
      </w:r>
    </w:p>
    <w:p w:rsidR="002B77D9" w:rsidRPr="0066217D" w:rsidRDefault="002B77D9" w:rsidP="00376F2A">
      <w:pPr>
        <w:numPr>
          <w:ilvl w:val="0"/>
          <w:numId w:val="176"/>
        </w:numPr>
        <w:tabs>
          <w:tab w:val="num" w:pos="180"/>
          <w:tab w:val="left" w:pos="540"/>
          <w:tab w:val="left" w:pos="708"/>
        </w:tabs>
        <w:ind w:left="0" w:firstLine="0"/>
        <w:jc w:val="both"/>
      </w:pPr>
      <w:r w:rsidRPr="0066217D">
        <w:t>В первом  предложении разделить слова для переноса.</w:t>
      </w:r>
    </w:p>
    <w:p w:rsidR="002B77D9" w:rsidRPr="0066217D" w:rsidRDefault="002B77D9" w:rsidP="00376F2A">
      <w:pPr>
        <w:numPr>
          <w:ilvl w:val="0"/>
          <w:numId w:val="176"/>
        </w:numPr>
        <w:tabs>
          <w:tab w:val="num" w:pos="0"/>
          <w:tab w:val="left" w:pos="284"/>
          <w:tab w:val="left" w:pos="708"/>
        </w:tabs>
        <w:ind w:left="0" w:firstLine="0"/>
        <w:jc w:val="both"/>
      </w:pPr>
      <w:r w:rsidRPr="0066217D">
        <w:t>Из диктанта выпишите  три   слова с безударной гласной и подберите к нему проверочное слово.</w:t>
      </w:r>
    </w:p>
    <w:p w:rsidR="002B77D9" w:rsidRPr="0066217D" w:rsidRDefault="002B77D9" w:rsidP="00376F2A">
      <w:pPr>
        <w:numPr>
          <w:ilvl w:val="0"/>
          <w:numId w:val="176"/>
        </w:numPr>
        <w:tabs>
          <w:tab w:val="num" w:pos="0"/>
          <w:tab w:val="left" w:pos="360"/>
          <w:tab w:val="left" w:pos="708"/>
        </w:tabs>
        <w:ind w:left="0" w:firstLine="0"/>
        <w:jc w:val="both"/>
      </w:pPr>
      <w:r w:rsidRPr="0066217D">
        <w:t>В последнем предложении поставьте ударение.</w:t>
      </w:r>
      <w:r w:rsidRPr="0066217D">
        <w:tab/>
      </w:r>
    </w:p>
    <w:p w:rsidR="002B77D9" w:rsidRPr="0066217D" w:rsidRDefault="002B77D9" w:rsidP="0066217D">
      <w:pPr>
        <w:shd w:val="clear" w:color="auto" w:fill="FFFFFF"/>
        <w:jc w:val="both"/>
        <w:rPr>
          <w:b/>
        </w:rPr>
      </w:pPr>
      <w:r w:rsidRPr="0066217D">
        <w:rPr>
          <w:b/>
        </w:rPr>
        <w:t>Русский язык-3 класс</w:t>
      </w:r>
    </w:p>
    <w:p w:rsidR="002B77D9" w:rsidRPr="0066217D" w:rsidRDefault="002B77D9" w:rsidP="0066217D">
      <w:pPr>
        <w:shd w:val="clear" w:color="auto" w:fill="FFFFFF"/>
        <w:jc w:val="both"/>
        <w:rPr>
          <w:b/>
        </w:rPr>
      </w:pPr>
      <w:r w:rsidRPr="0066217D">
        <w:rPr>
          <w:b/>
        </w:rPr>
        <w:t>Итоговый контрольный диктант</w:t>
      </w:r>
    </w:p>
    <w:p w:rsidR="002B77D9" w:rsidRPr="0066217D" w:rsidRDefault="002B77D9" w:rsidP="0066217D">
      <w:pPr>
        <w:shd w:val="clear" w:color="auto" w:fill="FFFFFF"/>
        <w:jc w:val="both"/>
        <w:rPr>
          <w:b/>
        </w:rPr>
      </w:pPr>
      <w:r w:rsidRPr="0066217D">
        <w:t>Весной.</w:t>
      </w:r>
    </w:p>
    <w:p w:rsidR="002B77D9" w:rsidRPr="0066217D" w:rsidRDefault="002B77D9" w:rsidP="0066217D">
      <w:pPr>
        <w:shd w:val="clear" w:color="auto" w:fill="FFFFFF"/>
        <w:ind w:firstLine="284"/>
        <w:jc w:val="both"/>
      </w:pPr>
      <w:r w:rsidRPr="0066217D">
        <w:t>Весеннее солнце пригрело землю. Зазвенела весенняя ка</w:t>
      </w:r>
      <w:r w:rsidRPr="0066217D">
        <w:softHyphen/>
        <w:t>пель. У домов галдят крикливые воробьи. С пригорков по</w:t>
      </w:r>
      <w:r w:rsidRPr="0066217D">
        <w:softHyphen/>
        <w:t>бежали говорливые ручейки. На полях зазеленели хлеба. Ветки ивы покрылись золотыми шарами. В лесу зацвели голубенькие подснежники. Синички весело перелетали с ветки на ветку. Они искали в складках коры деревьев чер</w:t>
      </w:r>
      <w:r w:rsidRPr="0066217D">
        <w:softHyphen/>
        <w:t>вячков. Тетерева слетелись на поляны. Птицы чертили по земле крыльями и затевали шумные игры. Скоро прилетят на родину журавли. (64 слова)</w:t>
      </w:r>
    </w:p>
    <w:p w:rsidR="002B77D9" w:rsidRPr="0066217D" w:rsidRDefault="002B77D9" w:rsidP="0066217D">
      <w:pPr>
        <w:shd w:val="clear" w:color="auto" w:fill="FFFFFF"/>
        <w:jc w:val="both"/>
        <w:rPr>
          <w:b/>
        </w:rPr>
      </w:pPr>
      <w:r w:rsidRPr="0066217D">
        <w:rPr>
          <w:b/>
        </w:rPr>
        <w:t xml:space="preserve">Грамматическое задание. </w:t>
      </w:r>
    </w:p>
    <w:p w:rsidR="002B77D9" w:rsidRPr="0066217D" w:rsidRDefault="002B77D9" w:rsidP="0066217D">
      <w:pPr>
        <w:shd w:val="clear" w:color="auto" w:fill="FFFFFF"/>
        <w:jc w:val="both"/>
        <w:rPr>
          <w:u w:val="single"/>
        </w:rPr>
      </w:pPr>
      <w:r w:rsidRPr="0066217D">
        <w:rPr>
          <w:u w:val="single"/>
        </w:rPr>
        <w:t>1 вариант</w:t>
      </w:r>
    </w:p>
    <w:p w:rsidR="002B77D9" w:rsidRPr="0066217D" w:rsidRDefault="002B77D9" w:rsidP="0066217D">
      <w:pPr>
        <w:pStyle w:val="a9"/>
        <w:numPr>
          <w:ilvl w:val="0"/>
          <w:numId w:val="177"/>
        </w:numPr>
        <w:shd w:val="clear" w:color="auto" w:fill="FFFFFF"/>
        <w:tabs>
          <w:tab w:val="clear" w:pos="720"/>
          <w:tab w:val="left" w:pos="708"/>
        </w:tabs>
        <w:spacing w:before="0" w:beforeAutospacing="0" w:after="0" w:afterAutospacing="0"/>
        <w:contextualSpacing/>
        <w:jc w:val="both"/>
      </w:pPr>
      <w:r w:rsidRPr="0066217D">
        <w:t>Выполнить разбор 3 предложения.</w:t>
      </w:r>
    </w:p>
    <w:p w:rsidR="002B77D9" w:rsidRPr="0066217D" w:rsidRDefault="002B77D9" w:rsidP="0066217D">
      <w:pPr>
        <w:pStyle w:val="a9"/>
        <w:numPr>
          <w:ilvl w:val="0"/>
          <w:numId w:val="177"/>
        </w:numPr>
        <w:shd w:val="clear" w:color="auto" w:fill="FFFFFF"/>
        <w:tabs>
          <w:tab w:val="clear" w:pos="720"/>
          <w:tab w:val="left" w:pos="708"/>
        </w:tabs>
        <w:spacing w:before="0" w:beforeAutospacing="0" w:after="0" w:afterAutospacing="0"/>
        <w:contextualSpacing/>
        <w:jc w:val="both"/>
      </w:pPr>
      <w:r w:rsidRPr="0066217D">
        <w:t xml:space="preserve"> Разобрать по составу слово </w:t>
      </w:r>
      <w:r w:rsidRPr="0066217D">
        <w:rPr>
          <w:i/>
        </w:rPr>
        <w:t>крикливые.</w:t>
      </w:r>
    </w:p>
    <w:p w:rsidR="002B77D9" w:rsidRPr="0066217D" w:rsidRDefault="002B77D9" w:rsidP="0066217D">
      <w:pPr>
        <w:pStyle w:val="a9"/>
        <w:numPr>
          <w:ilvl w:val="0"/>
          <w:numId w:val="177"/>
        </w:numPr>
        <w:shd w:val="clear" w:color="auto" w:fill="FFFFFF"/>
        <w:tabs>
          <w:tab w:val="clear" w:pos="720"/>
          <w:tab w:val="left" w:pos="708"/>
        </w:tabs>
        <w:spacing w:before="0" w:beforeAutospacing="0" w:after="0" w:afterAutospacing="0"/>
        <w:contextualSpacing/>
        <w:jc w:val="both"/>
      </w:pPr>
      <w:r w:rsidRPr="0066217D">
        <w:t>Определить время глагола в 1 предложении.</w:t>
      </w:r>
    </w:p>
    <w:p w:rsidR="002B77D9" w:rsidRPr="0066217D" w:rsidRDefault="002B77D9" w:rsidP="0066217D">
      <w:pPr>
        <w:shd w:val="clear" w:color="auto" w:fill="FFFFFF"/>
        <w:jc w:val="both"/>
      </w:pPr>
      <w:r w:rsidRPr="0066217D">
        <w:rPr>
          <w:u w:val="single"/>
        </w:rPr>
        <w:t>2 вариант:</w:t>
      </w:r>
    </w:p>
    <w:p w:rsidR="002B77D9" w:rsidRPr="0066217D" w:rsidRDefault="002B77D9" w:rsidP="0066217D">
      <w:pPr>
        <w:pStyle w:val="a9"/>
        <w:numPr>
          <w:ilvl w:val="0"/>
          <w:numId w:val="178"/>
        </w:numPr>
        <w:shd w:val="clear" w:color="auto" w:fill="FFFFFF"/>
        <w:tabs>
          <w:tab w:val="clear" w:pos="720"/>
          <w:tab w:val="left" w:pos="708"/>
        </w:tabs>
        <w:spacing w:before="0" w:beforeAutospacing="0" w:after="0" w:afterAutospacing="0"/>
        <w:contextualSpacing/>
        <w:jc w:val="both"/>
      </w:pPr>
      <w:r w:rsidRPr="0066217D">
        <w:t>Выполнить разбор 4 предложения.</w:t>
      </w:r>
    </w:p>
    <w:p w:rsidR="002B77D9" w:rsidRPr="0066217D" w:rsidRDefault="002B77D9" w:rsidP="0066217D">
      <w:pPr>
        <w:pStyle w:val="a9"/>
        <w:numPr>
          <w:ilvl w:val="0"/>
          <w:numId w:val="178"/>
        </w:numPr>
        <w:shd w:val="clear" w:color="auto" w:fill="FFFFFF"/>
        <w:tabs>
          <w:tab w:val="clear" w:pos="720"/>
          <w:tab w:val="left" w:pos="708"/>
        </w:tabs>
        <w:spacing w:before="0" w:beforeAutospacing="0" w:after="0" w:afterAutospacing="0"/>
        <w:contextualSpacing/>
        <w:jc w:val="both"/>
      </w:pPr>
      <w:r w:rsidRPr="0066217D">
        <w:t xml:space="preserve"> Разобрать по составу слово </w:t>
      </w:r>
      <w:r w:rsidRPr="0066217D">
        <w:rPr>
          <w:i/>
        </w:rPr>
        <w:t>говорливые.</w:t>
      </w:r>
    </w:p>
    <w:p w:rsidR="002B77D9" w:rsidRPr="0066217D" w:rsidRDefault="002B77D9" w:rsidP="0066217D">
      <w:pPr>
        <w:pStyle w:val="a9"/>
        <w:numPr>
          <w:ilvl w:val="0"/>
          <w:numId w:val="178"/>
        </w:numPr>
        <w:shd w:val="clear" w:color="auto" w:fill="FFFFFF"/>
        <w:tabs>
          <w:tab w:val="clear" w:pos="720"/>
          <w:tab w:val="left" w:pos="708"/>
        </w:tabs>
        <w:spacing w:before="0" w:beforeAutospacing="0" w:after="0" w:afterAutospacing="0"/>
        <w:contextualSpacing/>
        <w:jc w:val="both"/>
      </w:pPr>
      <w:r w:rsidRPr="0066217D">
        <w:t xml:space="preserve"> Определить время глагола в последнем предложении. </w:t>
      </w:r>
    </w:p>
    <w:p w:rsidR="002B77D9" w:rsidRPr="0066217D" w:rsidRDefault="002B77D9" w:rsidP="0066217D">
      <w:pPr>
        <w:jc w:val="both"/>
        <w:rPr>
          <w:b/>
        </w:rPr>
      </w:pPr>
      <w:r w:rsidRPr="0066217D">
        <w:rPr>
          <w:b/>
        </w:rPr>
        <w:t xml:space="preserve">Математика   </w:t>
      </w:r>
    </w:p>
    <w:p w:rsidR="002B77D9" w:rsidRPr="0066217D" w:rsidRDefault="002B77D9" w:rsidP="0066217D">
      <w:pPr>
        <w:shd w:val="clear" w:color="auto" w:fill="FFFFFF"/>
        <w:jc w:val="both"/>
        <w:rPr>
          <w:b/>
        </w:rPr>
      </w:pPr>
      <w:r w:rsidRPr="0066217D">
        <w:rPr>
          <w:b/>
        </w:rPr>
        <w:t>Итоговая контрольная работа – 1 класс</w:t>
      </w:r>
    </w:p>
    <w:p w:rsidR="002B77D9" w:rsidRPr="00376F2A" w:rsidRDefault="002B77D9" w:rsidP="006919B7">
      <w:pPr>
        <w:pStyle w:val="1"/>
        <w:rPr>
          <w:rFonts w:ascii="Times New Roman" w:eastAsiaTheme="minorEastAsia" w:hAnsi="Times New Roman"/>
          <w:b w:val="0"/>
          <w:sz w:val="24"/>
          <w:szCs w:val="24"/>
        </w:rPr>
      </w:pPr>
      <w:r w:rsidRPr="00376F2A">
        <w:rPr>
          <w:rFonts w:ascii="Times New Roman" w:hAnsi="Times New Roman"/>
          <w:b w:val="0"/>
          <w:sz w:val="24"/>
          <w:szCs w:val="24"/>
        </w:rPr>
        <w:t>составлена по материалам пособия  «математика: 1 класс. Содержание курса. Планирование уроков. Методические рекомендации: Пособие для учителей /М.И.Моро, «Просвещение», 2012.</w:t>
      </w:r>
    </w:p>
    <w:p w:rsidR="002B77D9" w:rsidRPr="00376F2A" w:rsidRDefault="002B77D9" w:rsidP="0066217D">
      <w:pPr>
        <w:shd w:val="clear" w:color="auto" w:fill="FFFFFF"/>
        <w:jc w:val="both"/>
      </w:pPr>
    </w:p>
    <w:p w:rsidR="002B77D9" w:rsidRPr="0066217D" w:rsidRDefault="002B77D9" w:rsidP="0066217D">
      <w:pPr>
        <w:shd w:val="clear" w:color="auto" w:fill="FFFFFF"/>
        <w:jc w:val="both"/>
        <w:rPr>
          <w:b/>
        </w:rPr>
      </w:pPr>
      <w:r w:rsidRPr="0066217D">
        <w:rPr>
          <w:noProof/>
          <w:color w:val="AF5E38"/>
        </w:rPr>
        <w:drawing>
          <wp:inline distT="0" distB="0" distL="0" distR="0" wp14:anchorId="4E9EB866" wp14:editId="3A150E13">
            <wp:extent cx="5753100" cy="5867400"/>
            <wp:effectExtent l="0" t="0" r="0" b="0"/>
            <wp:docPr id="3" name="Рисунок 3" descr="s49022">
              <a:hlinkClick xmlns:a="http://schemas.openxmlformats.org/drawingml/2006/main" r:id="rId33" tgtFrame="_blank" tooltip="Нажмите, для просмотра в полном размер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49022">
                      <a:hlinkClick r:id="rId33" tgtFrame="_blank" tooltip="Нажмите, для просмотра в полном размере..."/>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4345" cy="5868670"/>
                    </a:xfrm>
                    <a:prstGeom prst="rect">
                      <a:avLst/>
                    </a:prstGeom>
                    <a:noFill/>
                    <a:ln>
                      <a:noFill/>
                    </a:ln>
                  </pic:spPr>
                </pic:pic>
              </a:graphicData>
            </a:graphic>
          </wp:inline>
        </w:drawing>
      </w: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r w:rsidRPr="0066217D">
        <w:rPr>
          <w:noProof/>
          <w:color w:val="AF5E38"/>
        </w:rPr>
        <w:drawing>
          <wp:inline distT="0" distB="0" distL="0" distR="0" wp14:anchorId="54C9D3C1" wp14:editId="5DCD7FAF">
            <wp:extent cx="5905500" cy="6149602"/>
            <wp:effectExtent l="0" t="0" r="0" b="0"/>
            <wp:docPr id="2" name="Рисунок 2" descr="s21163">
              <a:hlinkClick xmlns:a="http://schemas.openxmlformats.org/drawingml/2006/main" r:id="rId35" tgtFrame="_blank" tooltip="Нажмите, для просмотра в полном размер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21163">
                      <a:hlinkClick r:id="rId35" tgtFrame="_blank" tooltip="Нажмите, для просмотра в полном размере..."/>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5500" cy="6149602"/>
                    </a:xfrm>
                    <a:prstGeom prst="rect">
                      <a:avLst/>
                    </a:prstGeom>
                    <a:noFill/>
                    <a:ln>
                      <a:noFill/>
                    </a:ln>
                  </pic:spPr>
                </pic:pic>
              </a:graphicData>
            </a:graphic>
          </wp:inline>
        </w:drawing>
      </w: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jc w:val="both"/>
        <w:rPr>
          <w:rFonts w:eastAsiaTheme="minorEastAsia"/>
          <w:b/>
        </w:rPr>
      </w:pPr>
      <w:r w:rsidRPr="0066217D">
        <w:rPr>
          <w:b/>
        </w:rPr>
        <w:t>Контрольная работа по математике 2 класс (</w:t>
      </w:r>
      <w:r w:rsidRPr="0066217D">
        <w:rPr>
          <w:b/>
          <w:lang w:val="en-US"/>
        </w:rPr>
        <w:t>II</w:t>
      </w:r>
      <w:r w:rsidRPr="0066217D">
        <w:rPr>
          <w:b/>
        </w:rPr>
        <w:t xml:space="preserve"> полугодие)</w:t>
      </w:r>
    </w:p>
    <w:p w:rsidR="002B77D9" w:rsidRPr="0066217D" w:rsidRDefault="002B77D9" w:rsidP="0066217D">
      <w:pPr>
        <w:jc w:val="both"/>
      </w:pPr>
      <w:r w:rsidRPr="0066217D">
        <w:t>Контрольная работа составлена по материалам  сборника С. И. Волковой «Математика. Контрольные работы. 1-4 классы» 2008г.</w:t>
      </w:r>
    </w:p>
    <w:p w:rsidR="002B77D9" w:rsidRPr="0066217D" w:rsidRDefault="002B77D9" w:rsidP="00376F2A">
      <w:pPr>
        <w:pStyle w:val="a9"/>
        <w:spacing w:before="0" w:beforeAutospacing="0" w:after="0" w:afterAutospacing="0"/>
        <w:ind w:left="0"/>
        <w:jc w:val="both"/>
      </w:pPr>
      <w:r w:rsidRPr="0066217D">
        <w:t xml:space="preserve">                                          I вариант.</w:t>
      </w:r>
    </w:p>
    <w:p w:rsidR="002B77D9" w:rsidRPr="0066217D" w:rsidRDefault="002B77D9" w:rsidP="00376F2A">
      <w:pPr>
        <w:pStyle w:val="a9"/>
        <w:spacing w:before="0" w:beforeAutospacing="0" w:after="0" w:afterAutospacing="0"/>
        <w:ind w:left="0"/>
        <w:jc w:val="both"/>
      </w:pPr>
      <w:r w:rsidRPr="0066217D">
        <w:t>1.Решите задачи:</w:t>
      </w:r>
    </w:p>
    <w:p w:rsidR="002B77D9" w:rsidRPr="0066217D" w:rsidRDefault="002B77D9" w:rsidP="00376F2A">
      <w:pPr>
        <w:pStyle w:val="a9"/>
        <w:spacing w:before="0" w:beforeAutospacing="0" w:after="0" w:afterAutospacing="0"/>
        <w:ind w:left="0"/>
        <w:jc w:val="both"/>
      </w:pPr>
      <w:r w:rsidRPr="0066217D">
        <w:t>А. В 3 пакета поровну разложили 12кг картофеля. Сколько килограммов картофеля в каждом пакете?</w:t>
      </w:r>
    </w:p>
    <w:p w:rsidR="002B77D9" w:rsidRPr="0066217D" w:rsidRDefault="002B77D9" w:rsidP="00376F2A">
      <w:pPr>
        <w:pStyle w:val="a9"/>
        <w:spacing w:before="0" w:beforeAutospacing="0" w:after="0" w:afterAutospacing="0"/>
        <w:ind w:left="0"/>
        <w:jc w:val="both"/>
      </w:pPr>
      <w:r w:rsidRPr="0066217D">
        <w:t>Б. На 3 страницы альбома Петя приклеил по 5 марок на каждую. Сколько всего марок приклеил Петя?</w:t>
      </w:r>
    </w:p>
    <w:p w:rsidR="002B77D9" w:rsidRPr="0066217D" w:rsidRDefault="002B77D9" w:rsidP="00376F2A">
      <w:pPr>
        <w:pStyle w:val="a9"/>
        <w:spacing w:before="0" w:beforeAutospacing="0" w:after="0" w:afterAutospacing="0"/>
        <w:ind w:left="0"/>
        <w:jc w:val="both"/>
      </w:pPr>
      <w:r w:rsidRPr="0066217D">
        <w:t xml:space="preserve">В. В магазине было 100кг красных и жёлтых яблок. За день продали 12кг жёлтых и 18кг красных яблок. Сколько кг яблок осталось? </w:t>
      </w:r>
    </w:p>
    <w:p w:rsidR="002B77D9" w:rsidRPr="0066217D" w:rsidRDefault="002B77D9" w:rsidP="00376F2A">
      <w:pPr>
        <w:pStyle w:val="a9"/>
        <w:spacing w:before="0" w:beforeAutospacing="0" w:after="0" w:afterAutospacing="0"/>
        <w:ind w:left="0"/>
        <w:jc w:val="both"/>
      </w:pPr>
      <w:r w:rsidRPr="0066217D">
        <w:t>2.Выполни вычисления столбиком:</w:t>
      </w:r>
    </w:p>
    <w:p w:rsidR="002B77D9" w:rsidRPr="0066217D" w:rsidRDefault="002B77D9" w:rsidP="00376F2A">
      <w:pPr>
        <w:pStyle w:val="a9"/>
        <w:spacing w:before="0" w:beforeAutospacing="0" w:after="0" w:afterAutospacing="0"/>
        <w:ind w:left="0"/>
        <w:jc w:val="both"/>
      </w:pPr>
      <w:r w:rsidRPr="0066217D">
        <w:t>38 + 27          47 + 23            52 + 36               60 + 42</w:t>
      </w:r>
    </w:p>
    <w:p w:rsidR="002B77D9" w:rsidRPr="0066217D" w:rsidRDefault="002B77D9" w:rsidP="00376F2A">
      <w:pPr>
        <w:pStyle w:val="a9"/>
        <w:spacing w:before="0" w:beforeAutospacing="0" w:after="0" w:afterAutospacing="0"/>
        <w:ind w:left="0"/>
        <w:jc w:val="both"/>
      </w:pPr>
      <w:r w:rsidRPr="0066217D">
        <w:t xml:space="preserve">87 — 36         93 — 44            89 — 59              90 — 63 </w:t>
      </w:r>
    </w:p>
    <w:p w:rsidR="002B77D9" w:rsidRPr="0066217D" w:rsidRDefault="002B77D9" w:rsidP="00376F2A">
      <w:pPr>
        <w:pStyle w:val="a9"/>
        <w:spacing w:before="0" w:beforeAutospacing="0" w:after="0" w:afterAutospacing="0"/>
        <w:ind w:left="0"/>
        <w:jc w:val="both"/>
      </w:pPr>
      <w:r w:rsidRPr="0066217D">
        <w:t xml:space="preserve">3.Решите уравнения: </w:t>
      </w:r>
    </w:p>
    <w:p w:rsidR="002B77D9" w:rsidRPr="0066217D" w:rsidRDefault="002B77D9" w:rsidP="00376F2A">
      <w:pPr>
        <w:pStyle w:val="a9"/>
        <w:spacing w:before="0" w:beforeAutospacing="0" w:after="0" w:afterAutospacing="0"/>
        <w:ind w:left="0"/>
        <w:jc w:val="both"/>
      </w:pPr>
      <w:r w:rsidRPr="0066217D">
        <w:t xml:space="preserve"> х + 25 = 46                              75 — х = 35 </w:t>
      </w:r>
    </w:p>
    <w:p w:rsidR="002B77D9" w:rsidRPr="0066217D" w:rsidRDefault="002B77D9" w:rsidP="00376F2A">
      <w:pPr>
        <w:pStyle w:val="a9"/>
        <w:numPr>
          <w:ilvl w:val="0"/>
          <w:numId w:val="176"/>
        </w:numPr>
        <w:tabs>
          <w:tab w:val="clear" w:pos="720"/>
          <w:tab w:val="clear" w:pos="1020"/>
          <w:tab w:val="num" w:pos="-142"/>
        </w:tabs>
        <w:spacing w:before="0" w:beforeAutospacing="0" w:after="0" w:afterAutospacing="0"/>
        <w:ind w:left="-142" w:hanging="284"/>
        <w:jc w:val="both"/>
      </w:pPr>
      <w:r w:rsidRPr="0066217D">
        <w:t xml:space="preserve">Начертите прямоугольник, у которого ширина 2см, а длина на 3см больше. Найдите периметр прямоугольника. </w:t>
      </w:r>
    </w:p>
    <w:p w:rsidR="002B77D9" w:rsidRPr="0066217D" w:rsidRDefault="002B77D9" w:rsidP="00376F2A">
      <w:pPr>
        <w:pStyle w:val="a9"/>
        <w:spacing w:before="0" w:beforeAutospacing="0" w:after="0" w:afterAutospacing="0"/>
        <w:ind w:left="0"/>
        <w:jc w:val="both"/>
      </w:pPr>
      <w:r w:rsidRPr="0066217D">
        <w:t xml:space="preserve">                                             II вариант.</w:t>
      </w:r>
    </w:p>
    <w:p w:rsidR="002B77D9" w:rsidRPr="0066217D" w:rsidRDefault="002B77D9" w:rsidP="00376F2A">
      <w:pPr>
        <w:pStyle w:val="a9"/>
        <w:spacing w:before="0" w:beforeAutospacing="0" w:after="0" w:afterAutospacing="0"/>
        <w:ind w:left="0"/>
        <w:jc w:val="both"/>
      </w:pPr>
      <w:r w:rsidRPr="0066217D">
        <w:t>1.Решите задачи:</w:t>
      </w:r>
    </w:p>
    <w:p w:rsidR="002B77D9" w:rsidRPr="0066217D" w:rsidRDefault="002B77D9" w:rsidP="00376F2A">
      <w:pPr>
        <w:pStyle w:val="a9"/>
        <w:spacing w:before="0" w:beforeAutospacing="0" w:after="0" w:afterAutospacing="0"/>
        <w:ind w:left="0"/>
        <w:jc w:val="both"/>
      </w:pPr>
      <w:r w:rsidRPr="0066217D">
        <w:t>А. На 3 полки поставили по 9 книг на каждую. Сколько книг поставили на полки?</w:t>
      </w:r>
    </w:p>
    <w:p w:rsidR="002B77D9" w:rsidRPr="0066217D" w:rsidRDefault="002B77D9" w:rsidP="00376F2A">
      <w:pPr>
        <w:pStyle w:val="a9"/>
        <w:spacing w:before="0" w:beforeAutospacing="0" w:after="0" w:afterAutospacing="0"/>
        <w:ind w:left="0"/>
        <w:jc w:val="both"/>
      </w:pPr>
      <w:r w:rsidRPr="0066217D">
        <w:t>Б. В 2 пакета разложили поровну 12кг винограда. Сколько кг винограда в каждом пакете?</w:t>
      </w:r>
    </w:p>
    <w:p w:rsidR="002B77D9" w:rsidRPr="0066217D" w:rsidRDefault="002B77D9" w:rsidP="00376F2A">
      <w:pPr>
        <w:pStyle w:val="a9"/>
        <w:spacing w:before="0" w:beforeAutospacing="0" w:after="0" w:afterAutospacing="0"/>
        <w:ind w:left="0"/>
        <w:jc w:val="both"/>
      </w:pPr>
      <w:r w:rsidRPr="0066217D">
        <w:t>В. В куске было 100м ткани. На пошив блузок израсходовали 24м, а на пошив платьев — 36м ткани. Сколько метров ткани осталось?</w:t>
      </w:r>
    </w:p>
    <w:p w:rsidR="002B77D9" w:rsidRPr="0066217D" w:rsidRDefault="002B77D9" w:rsidP="00376F2A">
      <w:pPr>
        <w:pStyle w:val="a9"/>
        <w:spacing w:before="0" w:beforeAutospacing="0" w:after="0" w:afterAutospacing="0"/>
        <w:ind w:left="0"/>
        <w:jc w:val="both"/>
      </w:pPr>
      <w:r w:rsidRPr="0066217D">
        <w:t>2.Выполните вычисления столбиком:</w:t>
      </w:r>
    </w:p>
    <w:p w:rsidR="002B77D9" w:rsidRPr="0066217D" w:rsidRDefault="002B77D9" w:rsidP="00376F2A">
      <w:pPr>
        <w:pStyle w:val="a9"/>
        <w:spacing w:before="0" w:beforeAutospacing="0" w:after="0" w:afterAutospacing="0"/>
        <w:ind w:left="0"/>
        <w:jc w:val="both"/>
      </w:pPr>
      <w:r w:rsidRPr="0066217D">
        <w:t>47 + 36                54 + 26          42 + 33              48 + 50</w:t>
      </w:r>
    </w:p>
    <w:p w:rsidR="002B77D9" w:rsidRPr="0066217D" w:rsidRDefault="002B77D9" w:rsidP="00376F2A">
      <w:pPr>
        <w:pStyle w:val="a9"/>
        <w:spacing w:before="0" w:beforeAutospacing="0" w:after="0" w:afterAutospacing="0"/>
        <w:ind w:left="0"/>
        <w:jc w:val="both"/>
      </w:pPr>
      <w:r w:rsidRPr="0066217D">
        <w:t xml:space="preserve">96 — 32               74 — 27          68 — 38             80 — 54 </w:t>
      </w:r>
    </w:p>
    <w:p w:rsidR="002B77D9" w:rsidRPr="0066217D" w:rsidRDefault="002B77D9" w:rsidP="00376F2A">
      <w:pPr>
        <w:pStyle w:val="a9"/>
        <w:spacing w:before="0" w:beforeAutospacing="0" w:after="0" w:afterAutospacing="0"/>
        <w:ind w:left="0"/>
        <w:jc w:val="both"/>
      </w:pPr>
      <w:r w:rsidRPr="0066217D">
        <w:t xml:space="preserve">3.Решите уравнения: </w:t>
      </w:r>
    </w:p>
    <w:p w:rsidR="002B77D9" w:rsidRPr="0066217D" w:rsidRDefault="002B77D9" w:rsidP="00376F2A">
      <w:pPr>
        <w:pStyle w:val="a9"/>
        <w:spacing w:before="0" w:beforeAutospacing="0" w:after="0" w:afterAutospacing="0"/>
        <w:ind w:left="0"/>
        <w:jc w:val="both"/>
      </w:pPr>
      <w:r w:rsidRPr="0066217D">
        <w:t xml:space="preserve"> 48 + х = 79                                           х — 35 = 45</w:t>
      </w:r>
    </w:p>
    <w:p w:rsidR="002B77D9" w:rsidRPr="0066217D" w:rsidRDefault="002B77D9" w:rsidP="00376F2A">
      <w:pPr>
        <w:pStyle w:val="a9"/>
        <w:spacing w:before="0" w:beforeAutospacing="0" w:after="0" w:afterAutospacing="0"/>
        <w:ind w:left="0"/>
        <w:jc w:val="both"/>
      </w:pPr>
      <w:r w:rsidRPr="0066217D">
        <w:t>4.Начертите прямоугольник, у которого ширина 3см, а длина на 1см меньше. Найдите периметр прямоугольника.</w:t>
      </w:r>
    </w:p>
    <w:p w:rsidR="002B77D9" w:rsidRPr="0066217D" w:rsidRDefault="002B77D9" w:rsidP="00376F2A">
      <w:pPr>
        <w:jc w:val="both"/>
        <w:rPr>
          <w:b/>
        </w:rPr>
      </w:pPr>
      <w:r w:rsidRPr="0066217D">
        <w:rPr>
          <w:b/>
        </w:rPr>
        <w:t>Математика – 3 класс</w:t>
      </w:r>
    </w:p>
    <w:p w:rsidR="002B77D9" w:rsidRPr="0066217D" w:rsidRDefault="002B77D9" w:rsidP="00376F2A">
      <w:pPr>
        <w:jc w:val="both"/>
        <w:rPr>
          <w:b/>
        </w:rPr>
      </w:pPr>
      <w:r w:rsidRPr="0066217D">
        <w:rPr>
          <w:b/>
        </w:rPr>
        <w:t xml:space="preserve">                                                     Итоговая контрольная работа </w:t>
      </w:r>
    </w:p>
    <w:p w:rsidR="002B77D9" w:rsidRPr="0066217D" w:rsidRDefault="002B77D9" w:rsidP="00376F2A">
      <w:pPr>
        <w:jc w:val="both"/>
      </w:pPr>
      <w:r w:rsidRPr="0066217D">
        <w:t>1 вариант</w:t>
      </w:r>
    </w:p>
    <w:p w:rsidR="002B77D9" w:rsidRPr="0066217D" w:rsidRDefault="002B77D9" w:rsidP="00376F2A">
      <w:pPr>
        <w:jc w:val="both"/>
      </w:pPr>
      <w:r w:rsidRPr="0066217D">
        <w:t>1. Решите задачу.</w:t>
      </w:r>
    </w:p>
    <w:p w:rsidR="002B77D9" w:rsidRPr="0066217D" w:rsidRDefault="002B77D9" w:rsidP="00376F2A">
      <w:pPr>
        <w:jc w:val="both"/>
      </w:pPr>
      <w:r w:rsidRPr="0066217D">
        <w:t>Продавец цветов сделал большой букет из 9 роз и несколько маленьких букетов, по 3 розы в каждом букете. Сколько маленьких букетов сделал продавец, если всего у него было 30 роз?</w:t>
      </w:r>
    </w:p>
    <w:p w:rsidR="002B77D9" w:rsidRPr="0066217D" w:rsidRDefault="002B77D9" w:rsidP="00376F2A">
      <w:pPr>
        <w:jc w:val="both"/>
      </w:pPr>
      <w:r w:rsidRPr="0066217D">
        <w:t>2. Вычислите.</w:t>
      </w:r>
    </w:p>
    <w:p w:rsidR="002B77D9" w:rsidRPr="0066217D" w:rsidRDefault="002B77D9" w:rsidP="00376F2A">
      <w:pPr>
        <w:jc w:val="both"/>
      </w:pPr>
      <w:r w:rsidRPr="0066217D">
        <w:t xml:space="preserve">70 </w:t>
      </w:r>
      <w:r w:rsidRPr="0066217D">
        <w:rPr>
          <w:rtl/>
          <w:lang w:bidi="he-IL"/>
        </w:rPr>
        <w:t>׃</w:t>
      </w:r>
      <w:r w:rsidRPr="0066217D">
        <w:t xml:space="preserve"> 14 ∙ 13     92 </w:t>
      </w:r>
      <w:r w:rsidRPr="0066217D">
        <w:rPr>
          <w:rtl/>
          <w:lang w:bidi="he-IL"/>
        </w:rPr>
        <w:t>׃</w:t>
      </w:r>
      <w:r w:rsidRPr="0066217D">
        <w:t xml:space="preserve"> (46 </w:t>
      </w:r>
      <w:r w:rsidRPr="0066217D">
        <w:rPr>
          <w:rtl/>
          <w:lang w:bidi="he-IL"/>
        </w:rPr>
        <w:t>׃</w:t>
      </w:r>
      <w:r w:rsidRPr="0066217D">
        <w:t xml:space="preserve"> 2) ∙ 2     170 + 320 - 200 480 </w:t>
      </w:r>
      <w:r w:rsidRPr="0066217D">
        <w:rPr>
          <w:rtl/>
          <w:lang w:bidi="he-IL"/>
        </w:rPr>
        <w:t>׃</w:t>
      </w:r>
      <w:r w:rsidRPr="0066217D">
        <w:t xml:space="preserve"> 6 + 780</w:t>
      </w:r>
    </w:p>
    <w:p w:rsidR="002B77D9" w:rsidRPr="0066217D" w:rsidRDefault="002B77D9" w:rsidP="00376F2A">
      <w:pPr>
        <w:jc w:val="both"/>
      </w:pPr>
      <w:r w:rsidRPr="0066217D">
        <w:t>3. Запишите числа в порядке возрастания.</w:t>
      </w:r>
    </w:p>
    <w:p w:rsidR="002B77D9" w:rsidRPr="0066217D" w:rsidRDefault="002B77D9" w:rsidP="00376F2A">
      <w:pPr>
        <w:jc w:val="both"/>
      </w:pPr>
      <w:r w:rsidRPr="0066217D">
        <w:t xml:space="preserve">   276, 720, 627,270, 762, 267, 726, 672, 260, 706</w:t>
      </w:r>
    </w:p>
    <w:p w:rsidR="002B77D9" w:rsidRPr="0066217D" w:rsidRDefault="002B77D9" w:rsidP="00376F2A">
      <w:pPr>
        <w:jc w:val="both"/>
      </w:pPr>
      <w:r w:rsidRPr="0066217D">
        <w:t>4. Выполните вычисления столбиком.</w:t>
      </w:r>
    </w:p>
    <w:p w:rsidR="002B77D9" w:rsidRPr="0066217D" w:rsidRDefault="002B77D9" w:rsidP="00376F2A">
      <w:pPr>
        <w:jc w:val="both"/>
      </w:pPr>
      <w:r w:rsidRPr="0066217D">
        <w:t xml:space="preserve">       426 + 318       263 ∙ 3       738 </w:t>
      </w:r>
      <w:r w:rsidRPr="0066217D">
        <w:rPr>
          <w:rtl/>
          <w:lang w:bidi="he-IL"/>
        </w:rPr>
        <w:t>׃</w:t>
      </w:r>
      <w:r w:rsidRPr="0066217D">
        <w:t xml:space="preserve"> 3                                                                    </w:t>
      </w:r>
    </w:p>
    <w:p w:rsidR="002B77D9" w:rsidRPr="0066217D" w:rsidRDefault="002B77D9" w:rsidP="00376F2A">
      <w:pPr>
        <w:jc w:val="both"/>
      </w:pPr>
      <w:r w:rsidRPr="0066217D">
        <w:t xml:space="preserve">       827 - 394        818 ∙ 2       536 </w:t>
      </w:r>
      <w:r w:rsidRPr="0066217D">
        <w:rPr>
          <w:rtl/>
          <w:lang w:bidi="he-IL"/>
        </w:rPr>
        <w:t>׃</w:t>
      </w:r>
      <w:r w:rsidRPr="0066217D">
        <w:t>4</w:t>
      </w:r>
    </w:p>
    <w:p w:rsidR="002B77D9" w:rsidRPr="0066217D" w:rsidRDefault="002B77D9" w:rsidP="00376F2A">
      <w:pPr>
        <w:jc w:val="both"/>
      </w:pPr>
      <w:r w:rsidRPr="0066217D">
        <w:t>5. Решите задачу.</w:t>
      </w:r>
    </w:p>
    <w:p w:rsidR="002B77D9" w:rsidRPr="0066217D" w:rsidRDefault="002B77D9" w:rsidP="00376F2A">
      <w:pPr>
        <w:jc w:val="both"/>
      </w:pPr>
      <w:r w:rsidRPr="0066217D">
        <w:t>Ширина прямоугольника 7см, а длина в 2 раза больше ширины. Вычислите периметр и площадь этого прямоугольника.</w:t>
      </w:r>
    </w:p>
    <w:p w:rsidR="002B77D9" w:rsidRPr="0066217D" w:rsidRDefault="002B77D9" w:rsidP="00376F2A">
      <w:pPr>
        <w:jc w:val="both"/>
      </w:pPr>
      <w:r w:rsidRPr="0066217D">
        <w:t>2 вариант</w:t>
      </w:r>
    </w:p>
    <w:p w:rsidR="002B77D9" w:rsidRPr="0066217D" w:rsidRDefault="002B77D9" w:rsidP="00376F2A">
      <w:pPr>
        <w:jc w:val="both"/>
      </w:pPr>
      <w:r w:rsidRPr="0066217D">
        <w:t>1. Решите задачу.</w:t>
      </w:r>
    </w:p>
    <w:p w:rsidR="002B77D9" w:rsidRPr="0066217D" w:rsidRDefault="002B77D9" w:rsidP="00376F2A">
      <w:pPr>
        <w:jc w:val="both"/>
      </w:pPr>
      <w:r w:rsidRPr="0066217D">
        <w:t>Продавцы украсили большую витрину магазина 15 синими мячами, а остальные витрины украсили красными мячами, по 6 мячей в каждой витрине. Сколько витрин украсили красными мячами, если всего было 39 мячей?</w:t>
      </w:r>
    </w:p>
    <w:p w:rsidR="002B77D9" w:rsidRPr="0066217D" w:rsidRDefault="002B77D9" w:rsidP="00376F2A">
      <w:pPr>
        <w:jc w:val="both"/>
      </w:pPr>
      <w:r w:rsidRPr="0066217D">
        <w:t>2. Вычислите.</w:t>
      </w:r>
    </w:p>
    <w:p w:rsidR="002B77D9" w:rsidRPr="0066217D" w:rsidRDefault="002B77D9" w:rsidP="00376F2A">
      <w:pPr>
        <w:jc w:val="both"/>
      </w:pPr>
      <w:r w:rsidRPr="0066217D">
        <w:t xml:space="preserve">80 </w:t>
      </w:r>
      <w:r w:rsidRPr="0066217D">
        <w:rPr>
          <w:rtl/>
          <w:lang w:bidi="he-IL"/>
        </w:rPr>
        <w:t>׃</w:t>
      </w:r>
      <w:r w:rsidRPr="0066217D">
        <w:t xml:space="preserve"> 16 ∙ 2      84 </w:t>
      </w:r>
      <w:r w:rsidRPr="0066217D">
        <w:rPr>
          <w:rtl/>
          <w:lang w:bidi="he-IL"/>
        </w:rPr>
        <w:t>׃</w:t>
      </w:r>
      <w:r w:rsidRPr="0066217D">
        <w:t xml:space="preserve"> (42 </w:t>
      </w:r>
      <w:r w:rsidRPr="0066217D">
        <w:rPr>
          <w:rtl/>
          <w:lang w:bidi="he-IL"/>
        </w:rPr>
        <w:t>׃</w:t>
      </w:r>
      <w:r w:rsidRPr="0066217D">
        <w:t xml:space="preserve"> 2) ∙ 3        250 + 430 - 300                 420 </w:t>
      </w:r>
      <w:r w:rsidRPr="0066217D">
        <w:rPr>
          <w:rtl/>
          <w:lang w:bidi="he-IL"/>
        </w:rPr>
        <w:t>׃</w:t>
      </w:r>
      <w:r w:rsidRPr="0066217D">
        <w:t xml:space="preserve"> 7 + 590</w:t>
      </w:r>
    </w:p>
    <w:p w:rsidR="002B77D9" w:rsidRPr="0066217D" w:rsidRDefault="002B77D9" w:rsidP="00376F2A">
      <w:pPr>
        <w:jc w:val="both"/>
      </w:pPr>
      <w:r w:rsidRPr="0066217D">
        <w:t>3. Запишите числа в порядке убывания.</w:t>
      </w:r>
    </w:p>
    <w:p w:rsidR="002B77D9" w:rsidRPr="0066217D" w:rsidRDefault="002B77D9" w:rsidP="00376F2A">
      <w:pPr>
        <w:jc w:val="both"/>
      </w:pPr>
      <w:r w:rsidRPr="0066217D">
        <w:t xml:space="preserve">  513, 310, 315, 531, 301, 503, 351, 350, 530, 305</w:t>
      </w:r>
    </w:p>
    <w:p w:rsidR="002B77D9" w:rsidRPr="0066217D" w:rsidRDefault="002B77D9" w:rsidP="00376F2A">
      <w:pPr>
        <w:jc w:val="both"/>
      </w:pPr>
      <w:r w:rsidRPr="0066217D">
        <w:t>4. Выполните вычисления столбиком.</w:t>
      </w:r>
    </w:p>
    <w:p w:rsidR="002B77D9" w:rsidRPr="0066217D" w:rsidRDefault="002B77D9" w:rsidP="00376F2A">
      <w:pPr>
        <w:jc w:val="both"/>
      </w:pPr>
      <w:r w:rsidRPr="0066217D">
        <w:t xml:space="preserve">       392 + 425      193 ∙ 2      714 </w:t>
      </w:r>
      <w:r w:rsidRPr="0066217D">
        <w:rPr>
          <w:rtl/>
          <w:lang w:bidi="he-IL"/>
        </w:rPr>
        <w:t>׃</w:t>
      </w:r>
      <w:r w:rsidRPr="0066217D">
        <w:t xml:space="preserve"> 3                                                                                    </w:t>
      </w:r>
    </w:p>
    <w:p w:rsidR="002B77D9" w:rsidRPr="0066217D" w:rsidRDefault="002B77D9" w:rsidP="00376F2A">
      <w:pPr>
        <w:jc w:val="both"/>
      </w:pPr>
      <w:r w:rsidRPr="0066217D">
        <w:t xml:space="preserve">       571 - 239      227 ∙ 3      744 </w:t>
      </w:r>
      <w:r w:rsidRPr="0066217D">
        <w:rPr>
          <w:rtl/>
          <w:lang w:bidi="he-IL"/>
        </w:rPr>
        <w:t>׃</w:t>
      </w:r>
      <w:r w:rsidRPr="0066217D">
        <w:t xml:space="preserve"> 4</w:t>
      </w:r>
    </w:p>
    <w:p w:rsidR="002B77D9" w:rsidRPr="0066217D" w:rsidRDefault="002B77D9" w:rsidP="00376F2A">
      <w:pPr>
        <w:jc w:val="both"/>
      </w:pPr>
      <w:r w:rsidRPr="0066217D">
        <w:t>5. Решите задачу.</w:t>
      </w:r>
    </w:p>
    <w:p w:rsidR="002B77D9" w:rsidRPr="0066217D" w:rsidRDefault="002B77D9" w:rsidP="00376F2A">
      <w:pPr>
        <w:jc w:val="both"/>
      </w:pPr>
      <w:r w:rsidRPr="0066217D">
        <w:t>Длина прямоугольника 12см, а ширина в 2 раза меньше. Вычислите периметр и площадь этого прямоугольника.</w:t>
      </w:r>
    </w:p>
    <w:p w:rsidR="002B77D9" w:rsidRPr="0066217D" w:rsidRDefault="002B77D9" w:rsidP="00376F2A">
      <w:pPr>
        <w:jc w:val="both"/>
      </w:pPr>
      <w:r w:rsidRPr="0066217D">
        <w:t>Литературное чтение</w:t>
      </w:r>
    </w:p>
    <w:p w:rsidR="002B77D9" w:rsidRPr="0066217D" w:rsidRDefault="002B77D9" w:rsidP="00376F2A">
      <w:pPr>
        <w:tabs>
          <w:tab w:val="left" w:pos="3645"/>
        </w:tabs>
        <w:jc w:val="both"/>
        <w:rPr>
          <w:b/>
          <w:bCs/>
          <w:color w:val="000000"/>
          <w:shd w:val="clear" w:color="auto" w:fill="FFFFFF"/>
        </w:rPr>
      </w:pPr>
      <w:r w:rsidRPr="0066217D">
        <w:rPr>
          <w:b/>
          <w:bCs/>
          <w:color w:val="000000"/>
          <w:shd w:val="clear" w:color="auto" w:fill="FFFFFF"/>
        </w:rPr>
        <w:t xml:space="preserve">                1 класс</w:t>
      </w:r>
    </w:p>
    <w:p w:rsidR="002B77D9" w:rsidRPr="0066217D" w:rsidRDefault="002B77D9" w:rsidP="00376F2A">
      <w:pPr>
        <w:jc w:val="both"/>
        <w:rPr>
          <w:color w:val="000000"/>
        </w:rPr>
      </w:pPr>
      <w:r w:rsidRPr="0066217D">
        <w:rPr>
          <w:bCs/>
          <w:color w:val="000000"/>
          <w:shd w:val="clear" w:color="auto" w:fill="FFFFFF"/>
        </w:rPr>
        <w:t>Соловей</w:t>
      </w:r>
      <w:r w:rsidR="0066217D">
        <w:rPr>
          <w:color w:val="000000"/>
        </w:rPr>
        <w:t>.</w:t>
      </w:r>
      <w:r w:rsidRPr="0066217D">
        <w:rPr>
          <w:color w:val="000000"/>
        </w:rPr>
        <w:br/>
      </w:r>
      <w:r w:rsidRPr="0066217D">
        <w:rPr>
          <w:color w:val="000000"/>
          <w:shd w:val="clear" w:color="auto" w:fill="FFFFFF"/>
        </w:rPr>
        <w:t>Соловей начинает петь с вечера и поет всю ночь. И невольно заслушиваешься им в задумчивой тишине. Нет в мире голоса пре</w:t>
      </w:r>
      <w:r w:rsidRPr="0066217D">
        <w:rPr>
          <w:color w:val="000000"/>
          <w:shd w:val="clear" w:color="auto" w:fill="FFFFFF"/>
        </w:rPr>
        <w:softHyphen/>
        <w:t>красней, чем голос этой нашей маленькой птички. (27 слов.)</w:t>
      </w:r>
      <w:r w:rsidRPr="0066217D">
        <w:rPr>
          <w:color w:val="000000"/>
        </w:rPr>
        <w:br/>
      </w:r>
      <w:r w:rsidRPr="0066217D">
        <w:rPr>
          <w:i/>
          <w:iCs/>
          <w:color w:val="000000"/>
          <w:shd w:val="clear" w:color="auto" w:fill="FFFFFF"/>
        </w:rPr>
        <w:t>(По В. Бианки.) </w:t>
      </w:r>
    </w:p>
    <w:p w:rsidR="002B77D9" w:rsidRPr="0066217D" w:rsidRDefault="002B77D9" w:rsidP="00376F2A">
      <w:pPr>
        <w:numPr>
          <w:ilvl w:val="0"/>
          <w:numId w:val="179"/>
        </w:numPr>
        <w:shd w:val="clear" w:color="auto" w:fill="FFFFFF"/>
        <w:ind w:firstLine="0"/>
        <w:jc w:val="both"/>
        <w:rPr>
          <w:color w:val="000000"/>
        </w:rPr>
      </w:pPr>
      <w:r w:rsidRPr="0066217D">
        <w:rPr>
          <w:color w:val="000000"/>
        </w:rPr>
        <w:t>Почему рассказ назван «Соловей»?</w:t>
      </w:r>
    </w:p>
    <w:p w:rsidR="002B77D9" w:rsidRPr="0066217D" w:rsidRDefault="002B77D9" w:rsidP="00376F2A">
      <w:pPr>
        <w:numPr>
          <w:ilvl w:val="0"/>
          <w:numId w:val="179"/>
        </w:numPr>
        <w:shd w:val="clear" w:color="auto" w:fill="FFFFFF"/>
        <w:ind w:firstLine="0"/>
        <w:jc w:val="both"/>
        <w:rPr>
          <w:color w:val="000000"/>
        </w:rPr>
      </w:pPr>
      <w:r w:rsidRPr="0066217D">
        <w:rPr>
          <w:color w:val="000000"/>
        </w:rPr>
        <w:t>Когда начинает петь соловей?</w:t>
      </w:r>
    </w:p>
    <w:p w:rsidR="002B77D9" w:rsidRPr="0066217D" w:rsidRDefault="002B77D9" w:rsidP="00376F2A">
      <w:pPr>
        <w:jc w:val="both"/>
      </w:pPr>
      <w:r w:rsidRPr="0066217D">
        <w:t>Одуванчики.</w:t>
      </w:r>
    </w:p>
    <w:p w:rsidR="002B77D9" w:rsidRPr="0066217D" w:rsidRDefault="002B77D9" w:rsidP="00376F2A">
      <w:pPr>
        <w:jc w:val="both"/>
      </w:pPr>
      <w:r w:rsidRPr="0066217D">
        <w:t>Одуванчик похож на солнышко с золотыми лучами. А рядом белеет пушистый шарик.</w:t>
      </w:r>
    </w:p>
    <w:p w:rsidR="002B77D9" w:rsidRPr="0066217D" w:rsidRDefault="002B77D9" w:rsidP="00376F2A">
      <w:pPr>
        <w:jc w:val="both"/>
      </w:pPr>
      <w:r w:rsidRPr="0066217D">
        <w:t>Таня дунула на шарик. Полетели пушинки. Потому и называется одуванчик.</w:t>
      </w:r>
    </w:p>
    <w:p w:rsidR="002B77D9" w:rsidRPr="0066217D" w:rsidRDefault="002B77D9" w:rsidP="00376F2A">
      <w:pPr>
        <w:jc w:val="both"/>
      </w:pPr>
      <w:r w:rsidRPr="0066217D">
        <w:t>Танюша пришла домой с золотым веночком на голове.</w:t>
      </w:r>
    </w:p>
    <w:p w:rsidR="002B77D9" w:rsidRPr="0066217D" w:rsidRDefault="002B77D9" w:rsidP="00376F2A">
      <w:pPr>
        <w:jc w:val="both"/>
      </w:pPr>
      <w:r w:rsidRPr="0066217D">
        <w:t>Вечером уснула девочка. И одуванчики закрыли свои цветочки до утра. (38 слов.)</w:t>
      </w:r>
    </w:p>
    <w:p w:rsidR="002B77D9" w:rsidRPr="0066217D" w:rsidRDefault="002B77D9" w:rsidP="00376F2A">
      <w:pPr>
        <w:jc w:val="both"/>
      </w:pPr>
    </w:p>
    <w:p w:rsidR="002B77D9" w:rsidRPr="0066217D" w:rsidRDefault="002B77D9" w:rsidP="00376F2A">
      <w:pPr>
        <w:jc w:val="both"/>
      </w:pPr>
      <w:r w:rsidRPr="0066217D">
        <w:t>1. Из каких цветов сплела Танюша венок?</w:t>
      </w:r>
    </w:p>
    <w:p w:rsidR="002B77D9" w:rsidRPr="0066217D" w:rsidRDefault="002B77D9" w:rsidP="00376F2A">
      <w:pPr>
        <w:jc w:val="both"/>
      </w:pPr>
      <w:r w:rsidRPr="0066217D">
        <w:t>2. Почему венок назван золотым?</w:t>
      </w:r>
    </w:p>
    <w:p w:rsidR="002B77D9" w:rsidRPr="0066217D" w:rsidRDefault="002B77D9" w:rsidP="00376F2A">
      <w:pPr>
        <w:jc w:val="both"/>
      </w:pPr>
      <w:r w:rsidRPr="0066217D">
        <w:t>3. С чем сравнивается цветок одуванчика?</w:t>
      </w:r>
    </w:p>
    <w:p w:rsidR="002B77D9" w:rsidRPr="0066217D" w:rsidRDefault="002B77D9" w:rsidP="00376F2A">
      <w:pPr>
        <w:jc w:val="both"/>
      </w:pPr>
      <w:r w:rsidRPr="0066217D">
        <w:t>4. Когда одуванчик становится белым?</w:t>
      </w:r>
    </w:p>
    <w:p w:rsidR="002B77D9" w:rsidRPr="0066217D" w:rsidRDefault="002B77D9" w:rsidP="00376F2A">
      <w:pPr>
        <w:jc w:val="both"/>
      </w:pPr>
      <w:r w:rsidRPr="0066217D">
        <w:t>5. Почему эти цветы зовут одуванчиками?</w:t>
      </w:r>
    </w:p>
    <w:p w:rsidR="002B77D9" w:rsidRPr="0066217D" w:rsidRDefault="002B77D9" w:rsidP="00376F2A">
      <w:pPr>
        <w:jc w:val="both"/>
      </w:pPr>
      <w:r w:rsidRPr="0066217D">
        <w:t>(По К. Соколову-Микитову.)</w:t>
      </w:r>
    </w:p>
    <w:p w:rsidR="002B77D9" w:rsidRPr="0066217D" w:rsidRDefault="002B77D9" w:rsidP="00376F2A">
      <w:pPr>
        <w:jc w:val="both"/>
      </w:pPr>
      <w:r w:rsidRPr="0066217D">
        <w:t>Хитрая рыба.</w:t>
      </w:r>
    </w:p>
    <w:p w:rsidR="002B77D9" w:rsidRPr="0066217D" w:rsidRDefault="002B77D9" w:rsidP="00376F2A">
      <w:pPr>
        <w:jc w:val="both"/>
      </w:pPr>
      <w:r w:rsidRPr="0066217D">
        <w:t xml:space="preserve">Долго сидел я с удочкой на берегу. Не клюют у меня пескари. А дед под кустиком сидит и уже ведерко наловил. Сел и я в тени. Сразу пескари клевать стали. Оказывается, на чистом месте тень от удочки видна. Вот и не шла к крючку хитрая рыба. </w:t>
      </w:r>
    </w:p>
    <w:p w:rsidR="002B77D9" w:rsidRPr="0066217D" w:rsidRDefault="002B77D9" w:rsidP="00376F2A">
      <w:pPr>
        <w:jc w:val="both"/>
      </w:pPr>
      <w:r w:rsidRPr="0066217D">
        <w:t>(48 слов.)</w:t>
      </w:r>
    </w:p>
    <w:p w:rsidR="002B77D9" w:rsidRPr="0066217D" w:rsidRDefault="002B77D9" w:rsidP="00376F2A">
      <w:pPr>
        <w:jc w:val="both"/>
      </w:pPr>
      <w:r w:rsidRPr="0066217D">
        <w:t>(По Э. Шиму.)</w:t>
      </w:r>
    </w:p>
    <w:p w:rsidR="002B77D9" w:rsidRPr="0066217D" w:rsidRDefault="002B77D9" w:rsidP="00376F2A">
      <w:pPr>
        <w:jc w:val="both"/>
      </w:pPr>
      <w:r w:rsidRPr="0066217D">
        <w:t>1. Где сидел дедушка?</w:t>
      </w:r>
    </w:p>
    <w:p w:rsidR="002B77D9" w:rsidRPr="0066217D" w:rsidRDefault="002B77D9" w:rsidP="00376F2A">
      <w:pPr>
        <w:jc w:val="both"/>
      </w:pPr>
      <w:r w:rsidRPr="0066217D">
        <w:t>2. Почему у него шел лов?</w:t>
      </w:r>
    </w:p>
    <w:p w:rsidR="002B77D9" w:rsidRPr="0066217D" w:rsidRDefault="002B77D9" w:rsidP="00376F2A">
      <w:pPr>
        <w:jc w:val="both"/>
      </w:pPr>
      <w:r w:rsidRPr="0066217D">
        <w:t>3. Почему у мальчика сначала рыба не клевала?</w:t>
      </w:r>
    </w:p>
    <w:p w:rsidR="002B77D9" w:rsidRPr="0066217D" w:rsidRDefault="002B77D9" w:rsidP="00376F2A">
      <w:pPr>
        <w:jc w:val="both"/>
      </w:pPr>
      <w:r w:rsidRPr="0066217D">
        <w:t>4. Почему писатель назвал свой рассказ «Хитрая рыба»?</w:t>
      </w:r>
    </w:p>
    <w:p w:rsidR="002B77D9" w:rsidRPr="0066217D" w:rsidRDefault="002B77D9" w:rsidP="00376F2A">
      <w:pPr>
        <w:widowControl w:val="0"/>
        <w:tabs>
          <w:tab w:val="left" w:pos="0"/>
        </w:tabs>
        <w:suppressAutoHyphens/>
        <w:overflowPunct w:val="0"/>
        <w:autoSpaceDE w:val="0"/>
        <w:autoSpaceDN w:val="0"/>
        <w:jc w:val="both"/>
        <w:textAlignment w:val="baseline"/>
        <w:rPr>
          <w:b/>
          <w:kern w:val="3"/>
        </w:rPr>
      </w:pPr>
      <w:r w:rsidRPr="0066217D">
        <w:rPr>
          <w:b/>
          <w:kern w:val="3"/>
        </w:rPr>
        <w:t>2 класс</w:t>
      </w:r>
    </w:p>
    <w:p w:rsidR="002B77D9" w:rsidRPr="0066217D" w:rsidRDefault="002B77D9" w:rsidP="00376F2A">
      <w:pPr>
        <w:widowControl w:val="0"/>
        <w:shd w:val="clear" w:color="auto" w:fill="FFFFFF"/>
        <w:autoSpaceDE w:val="0"/>
        <w:autoSpaceDN w:val="0"/>
        <w:adjustRightInd w:val="0"/>
        <w:ind w:right="892"/>
        <w:jc w:val="both"/>
      </w:pPr>
      <w:r w:rsidRPr="0066217D">
        <w:rPr>
          <w:b/>
          <w:bCs/>
          <w:color w:val="000000"/>
          <w:spacing w:val="-2"/>
        </w:rPr>
        <w:t>Каникулы</w:t>
      </w:r>
    </w:p>
    <w:p w:rsidR="002B77D9" w:rsidRPr="0066217D" w:rsidRDefault="002B77D9" w:rsidP="00376F2A">
      <w:pPr>
        <w:widowControl w:val="0"/>
        <w:shd w:val="clear" w:color="auto" w:fill="FFFFFF"/>
        <w:autoSpaceDE w:val="0"/>
        <w:autoSpaceDN w:val="0"/>
        <w:adjustRightInd w:val="0"/>
        <w:ind w:left="58" w:right="892" w:firstLine="365"/>
        <w:jc w:val="both"/>
      </w:pPr>
      <w:r w:rsidRPr="0066217D">
        <w:rPr>
          <w:color w:val="000000"/>
        </w:rPr>
        <w:t>«У нас каникулы!» - радуются школьники. Это слово означает перерыв в учебной работе.</w:t>
      </w:r>
    </w:p>
    <w:p w:rsidR="002B77D9" w:rsidRPr="0066217D" w:rsidRDefault="002B77D9" w:rsidP="00376F2A">
      <w:pPr>
        <w:widowControl w:val="0"/>
        <w:shd w:val="clear" w:color="auto" w:fill="FFFFFF"/>
        <w:autoSpaceDE w:val="0"/>
        <w:autoSpaceDN w:val="0"/>
        <w:adjustRightInd w:val="0"/>
        <w:ind w:left="53" w:right="892" w:firstLine="370"/>
        <w:jc w:val="both"/>
      </w:pPr>
      <w:r w:rsidRPr="0066217D">
        <w:rPr>
          <w:color w:val="000000"/>
          <w:spacing w:val="1"/>
        </w:rPr>
        <w:t>Такое привычное земное слово родилось... на небе. Есть на не</w:t>
      </w:r>
      <w:r w:rsidRPr="0066217D">
        <w:rPr>
          <w:color w:val="000000"/>
          <w:spacing w:val="1"/>
        </w:rPr>
        <w:softHyphen/>
      </w:r>
      <w:r w:rsidRPr="0066217D">
        <w:rPr>
          <w:color w:val="000000"/>
        </w:rPr>
        <w:t>бе яркая звезда Сириус. В древности ее называли Каникулой.</w:t>
      </w:r>
    </w:p>
    <w:p w:rsidR="002B77D9" w:rsidRPr="0066217D" w:rsidRDefault="002B77D9" w:rsidP="00376F2A">
      <w:pPr>
        <w:widowControl w:val="0"/>
        <w:shd w:val="clear" w:color="auto" w:fill="FFFFFF"/>
        <w:autoSpaceDE w:val="0"/>
        <w:autoSpaceDN w:val="0"/>
        <w:adjustRightInd w:val="0"/>
        <w:ind w:left="58" w:right="892" w:firstLine="360"/>
        <w:jc w:val="both"/>
      </w:pPr>
      <w:r w:rsidRPr="0066217D">
        <w:rPr>
          <w:color w:val="000000"/>
          <w:spacing w:val="2"/>
        </w:rPr>
        <w:t>Появляется Каникула в ночном небе 26 июля. Это самое жар</w:t>
      </w:r>
      <w:r w:rsidRPr="0066217D">
        <w:rPr>
          <w:color w:val="000000"/>
          <w:spacing w:val="2"/>
        </w:rPr>
        <w:softHyphen/>
      </w:r>
      <w:r w:rsidRPr="0066217D">
        <w:rPr>
          <w:color w:val="000000"/>
        </w:rPr>
        <w:t>кое время года. Тогда-то школьникам давали передышку, отпуск.</w:t>
      </w:r>
    </w:p>
    <w:p w:rsidR="002B77D9" w:rsidRPr="0066217D" w:rsidRDefault="002B77D9" w:rsidP="00376F2A">
      <w:pPr>
        <w:widowControl w:val="0"/>
        <w:shd w:val="clear" w:color="auto" w:fill="FFFFFF"/>
        <w:autoSpaceDE w:val="0"/>
        <w:autoSpaceDN w:val="0"/>
        <w:adjustRightInd w:val="0"/>
        <w:ind w:left="48" w:right="892" w:firstLine="370"/>
        <w:jc w:val="both"/>
      </w:pPr>
      <w:r w:rsidRPr="0066217D">
        <w:rPr>
          <w:color w:val="000000"/>
        </w:rPr>
        <w:t>В честь звезды эти дни прозвали каникулами. Сначала так на</w:t>
      </w:r>
      <w:r w:rsidRPr="0066217D">
        <w:rPr>
          <w:color w:val="000000"/>
        </w:rPr>
        <w:softHyphen/>
      </w:r>
      <w:r w:rsidRPr="0066217D">
        <w:rPr>
          <w:color w:val="000000"/>
          <w:spacing w:val="1"/>
        </w:rPr>
        <w:t xml:space="preserve">зывали только летний отдых. Теперь всякий перерыв в учебных </w:t>
      </w:r>
      <w:r w:rsidRPr="0066217D">
        <w:rPr>
          <w:color w:val="000000"/>
        </w:rPr>
        <w:t>занятиях зовут каникулами. (70 слов.)</w:t>
      </w:r>
    </w:p>
    <w:p w:rsidR="002B77D9" w:rsidRPr="0066217D" w:rsidRDefault="002B77D9" w:rsidP="00376F2A">
      <w:pPr>
        <w:widowControl w:val="0"/>
        <w:shd w:val="clear" w:color="auto" w:fill="FFFFFF"/>
        <w:autoSpaceDE w:val="0"/>
        <w:autoSpaceDN w:val="0"/>
        <w:adjustRightInd w:val="0"/>
        <w:ind w:right="892"/>
        <w:jc w:val="both"/>
      </w:pPr>
      <w:r w:rsidRPr="0066217D">
        <w:rPr>
          <w:i/>
          <w:iCs/>
          <w:color w:val="000000"/>
          <w:spacing w:val="-1"/>
        </w:rPr>
        <w:t>(По Г. Ганейзер.)</w:t>
      </w:r>
    </w:p>
    <w:p w:rsidR="002B77D9" w:rsidRPr="0066217D" w:rsidRDefault="002B77D9" w:rsidP="00376F2A">
      <w:pPr>
        <w:widowControl w:val="0"/>
        <w:numPr>
          <w:ilvl w:val="0"/>
          <w:numId w:val="180"/>
        </w:numPr>
        <w:shd w:val="clear" w:color="auto" w:fill="FFFFFF"/>
        <w:tabs>
          <w:tab w:val="left" w:pos="629"/>
          <w:tab w:val="left" w:pos="708"/>
        </w:tabs>
        <w:autoSpaceDE w:val="0"/>
        <w:autoSpaceDN w:val="0"/>
        <w:adjustRightInd w:val="0"/>
        <w:ind w:left="43" w:right="892" w:firstLine="355"/>
        <w:jc w:val="both"/>
        <w:rPr>
          <w:color w:val="000000"/>
          <w:spacing w:val="-22"/>
        </w:rPr>
      </w:pPr>
      <w:r w:rsidRPr="0066217D">
        <w:rPr>
          <w:color w:val="000000"/>
          <w:spacing w:val="1"/>
        </w:rPr>
        <w:t>Почему можно пошутить, что слово «каникулы» родилось на</w:t>
      </w:r>
      <w:r w:rsidRPr="0066217D">
        <w:rPr>
          <w:color w:val="000000"/>
          <w:spacing w:val="1"/>
        </w:rPr>
        <w:br/>
      </w:r>
      <w:r w:rsidRPr="0066217D">
        <w:rPr>
          <w:color w:val="000000"/>
          <w:spacing w:val="-1"/>
        </w:rPr>
        <w:t>небе?</w:t>
      </w:r>
    </w:p>
    <w:p w:rsidR="002B77D9" w:rsidRPr="0066217D" w:rsidRDefault="002B77D9" w:rsidP="00376F2A">
      <w:pPr>
        <w:widowControl w:val="0"/>
        <w:numPr>
          <w:ilvl w:val="0"/>
          <w:numId w:val="180"/>
        </w:numPr>
        <w:shd w:val="clear" w:color="auto" w:fill="FFFFFF"/>
        <w:tabs>
          <w:tab w:val="left" w:pos="629"/>
          <w:tab w:val="left" w:pos="708"/>
        </w:tabs>
        <w:autoSpaceDE w:val="0"/>
        <w:autoSpaceDN w:val="0"/>
        <w:adjustRightInd w:val="0"/>
        <w:ind w:left="398" w:right="892"/>
        <w:jc w:val="both"/>
        <w:rPr>
          <w:color w:val="000000"/>
          <w:spacing w:val="-11"/>
        </w:rPr>
      </w:pPr>
      <w:r w:rsidRPr="0066217D">
        <w:rPr>
          <w:color w:val="000000"/>
        </w:rPr>
        <w:t>Когда появляется на небе Каникула-Сириус?</w:t>
      </w:r>
    </w:p>
    <w:p w:rsidR="002B77D9" w:rsidRPr="0066217D" w:rsidRDefault="002B77D9" w:rsidP="00376F2A">
      <w:pPr>
        <w:widowControl w:val="0"/>
        <w:numPr>
          <w:ilvl w:val="0"/>
          <w:numId w:val="180"/>
        </w:numPr>
        <w:shd w:val="clear" w:color="auto" w:fill="FFFFFF"/>
        <w:tabs>
          <w:tab w:val="left" w:pos="629"/>
          <w:tab w:val="left" w:pos="708"/>
        </w:tabs>
        <w:autoSpaceDE w:val="0"/>
        <w:autoSpaceDN w:val="0"/>
        <w:adjustRightInd w:val="0"/>
        <w:ind w:left="398" w:right="892"/>
        <w:jc w:val="both"/>
        <w:rPr>
          <w:color w:val="000000"/>
          <w:spacing w:val="-11"/>
        </w:rPr>
      </w:pPr>
      <w:r w:rsidRPr="0066217D">
        <w:rPr>
          <w:color w:val="000000"/>
        </w:rPr>
        <w:t>Почему именно в это время давали отпуск школьникам?</w:t>
      </w:r>
    </w:p>
    <w:p w:rsidR="002B77D9" w:rsidRPr="0066217D" w:rsidRDefault="002B77D9" w:rsidP="00376F2A">
      <w:pPr>
        <w:widowControl w:val="0"/>
        <w:numPr>
          <w:ilvl w:val="0"/>
          <w:numId w:val="180"/>
        </w:numPr>
        <w:shd w:val="clear" w:color="auto" w:fill="FFFFFF"/>
        <w:tabs>
          <w:tab w:val="left" w:pos="629"/>
          <w:tab w:val="left" w:pos="708"/>
        </w:tabs>
        <w:autoSpaceDE w:val="0"/>
        <w:autoSpaceDN w:val="0"/>
        <w:adjustRightInd w:val="0"/>
        <w:ind w:left="398" w:right="892"/>
        <w:jc w:val="both"/>
        <w:rPr>
          <w:color w:val="000000"/>
          <w:spacing w:val="-13"/>
        </w:rPr>
      </w:pPr>
      <w:r w:rsidRPr="0066217D">
        <w:rPr>
          <w:color w:val="000000"/>
        </w:rPr>
        <w:t>Что теперь мы зовем каникулами?</w:t>
      </w:r>
    </w:p>
    <w:p w:rsidR="002B77D9" w:rsidRPr="0066217D" w:rsidRDefault="002B77D9" w:rsidP="00376F2A">
      <w:pPr>
        <w:jc w:val="both"/>
        <w:rPr>
          <w:b/>
        </w:rPr>
      </w:pPr>
      <w:r w:rsidRPr="0066217D">
        <w:rPr>
          <w:b/>
        </w:rPr>
        <w:t>3 класс</w:t>
      </w:r>
    </w:p>
    <w:p w:rsidR="002B77D9" w:rsidRPr="0066217D" w:rsidRDefault="002B77D9" w:rsidP="00376F2A">
      <w:pPr>
        <w:jc w:val="both"/>
      </w:pPr>
      <w:r w:rsidRPr="0066217D">
        <w:t>Случай на охоте.</w:t>
      </w:r>
    </w:p>
    <w:p w:rsidR="002B77D9" w:rsidRPr="0066217D" w:rsidRDefault="002B77D9" w:rsidP="00376F2A">
      <w:pPr>
        <w:jc w:val="both"/>
      </w:pPr>
      <w:r w:rsidRPr="0066217D">
        <w:t>Со мной на охоте такой случай был. Нашли мои собаки в лесу зайца и погнались за ним. Я стою на дороге и жду. Гоняют собаки по лесу, а зайца все нет. Вышел я на поляну. На ней высокие пни стояли. Собаки носятся по кустам, а зайца все не найдут.</w:t>
      </w:r>
    </w:p>
    <w:p w:rsidR="002B77D9" w:rsidRPr="0066217D" w:rsidRDefault="002B77D9" w:rsidP="00376F2A">
      <w:pPr>
        <w:jc w:val="both"/>
      </w:pPr>
      <w:r w:rsidRPr="0066217D">
        <w:t>Взглянул я случайно в сторону и замер. В пяти шагах от меня на верхушке пня сидел заяц. Глядит он на меня, не шевелится.</w:t>
      </w:r>
    </w:p>
    <w:p w:rsidR="002B77D9" w:rsidRPr="0066217D" w:rsidRDefault="002B77D9" w:rsidP="00376F2A">
      <w:pPr>
        <w:jc w:val="both"/>
      </w:pPr>
      <w:r w:rsidRPr="0066217D">
        <w:t>Стыдно мне стало. Не бежит от меня зверек. Как же я буду стрелять в него? Опустил я ружье, пошел прочь и собак отозвал.</w:t>
      </w:r>
    </w:p>
    <w:p w:rsidR="002B77D9" w:rsidRPr="0066217D" w:rsidRDefault="002B77D9" w:rsidP="00376F2A">
      <w:pPr>
        <w:jc w:val="both"/>
      </w:pPr>
      <w:r w:rsidRPr="0066217D">
        <w:t xml:space="preserve"> (95 слов.)(По Г. Скребицкому.)</w:t>
      </w:r>
    </w:p>
    <w:p w:rsidR="002B77D9" w:rsidRPr="0066217D" w:rsidRDefault="002B77D9" w:rsidP="00376F2A">
      <w:pPr>
        <w:jc w:val="both"/>
      </w:pPr>
      <w:r w:rsidRPr="0066217D">
        <w:t>1. Почему собаки не могли найти зайца?</w:t>
      </w:r>
    </w:p>
    <w:p w:rsidR="002B77D9" w:rsidRPr="0066217D" w:rsidRDefault="002B77D9" w:rsidP="00376F2A">
      <w:pPr>
        <w:jc w:val="both"/>
      </w:pPr>
      <w:r w:rsidRPr="0066217D">
        <w:t>2. Почему охотник не стрелял?</w:t>
      </w:r>
    </w:p>
    <w:p w:rsidR="002B77D9" w:rsidRPr="0066217D" w:rsidRDefault="002B77D9" w:rsidP="00376F2A">
      <w:pPr>
        <w:jc w:val="both"/>
      </w:pPr>
      <w:r w:rsidRPr="0066217D">
        <w:t>3. Как вы понимаете выражение «гоняют по лесу»? (Бегают, носятся в разных направлениях.)</w:t>
      </w:r>
    </w:p>
    <w:p w:rsidR="002B77D9" w:rsidRPr="0066217D" w:rsidRDefault="002B77D9" w:rsidP="00376F2A">
      <w:pPr>
        <w:jc w:val="both"/>
      </w:pPr>
      <w:r w:rsidRPr="0066217D">
        <w:t>4. Какие слова передают крайнее изумление охотника и испуг зайца?</w:t>
      </w:r>
    </w:p>
    <w:p w:rsidR="002B77D9" w:rsidRPr="0066217D" w:rsidRDefault="002B77D9" w:rsidP="00376F2A">
      <w:pPr>
        <w:jc w:val="both"/>
      </w:pPr>
      <w:r w:rsidRPr="0066217D">
        <w:t>Страшный мостик.</w:t>
      </w:r>
    </w:p>
    <w:p w:rsidR="002B77D9" w:rsidRPr="0066217D" w:rsidRDefault="002B77D9" w:rsidP="00376F2A">
      <w:pPr>
        <w:jc w:val="both"/>
      </w:pPr>
      <w:r w:rsidRPr="0066217D">
        <w:t>Бежала через лесную дорожку речка. А через речку перекинут мостик. Хороший мостик, с перилами. Только прошла по нему девочка Таня и чуть не упала. У мостика доска оторвалась. Если на один конец этой доски наступить, другой приподнимется и ударит по коленке.</w:t>
      </w:r>
    </w:p>
    <w:p w:rsidR="002B77D9" w:rsidRPr="0066217D" w:rsidRDefault="002B77D9" w:rsidP="00376F2A">
      <w:pPr>
        <w:jc w:val="both"/>
      </w:pPr>
      <w:r w:rsidRPr="0066217D">
        <w:t>«Ишь, какая плохая доска!» — подумала Таня и, когда обратно по мостику шла, другой стороны держалась.</w:t>
      </w:r>
    </w:p>
    <w:p w:rsidR="002B77D9" w:rsidRPr="0066217D" w:rsidRDefault="002B77D9" w:rsidP="00376F2A">
      <w:pPr>
        <w:jc w:val="both"/>
      </w:pPr>
      <w:r w:rsidRPr="0066217D">
        <w:t>Прошли по мостику и два дружка — Николка с Петей. Тоже чуть не упали.</w:t>
      </w:r>
    </w:p>
    <w:p w:rsidR="002B77D9" w:rsidRPr="0066217D" w:rsidRDefault="002B77D9" w:rsidP="00376F2A">
      <w:pPr>
        <w:jc w:val="both"/>
      </w:pPr>
      <w:r w:rsidRPr="0066217D">
        <w:t>— Вот противный мостик, — рассердились мальчики.— Придется теперь речку вброд переходить.</w:t>
      </w:r>
    </w:p>
    <w:p w:rsidR="002B77D9" w:rsidRPr="0066217D" w:rsidRDefault="002B77D9" w:rsidP="00376F2A">
      <w:pPr>
        <w:jc w:val="both"/>
      </w:pPr>
      <w:r w:rsidRPr="0066217D">
        <w:t>Пришли Таня, Николка и Петя к себе в поселок и всех своих друзей, знакомых предупредили:</w:t>
      </w:r>
    </w:p>
    <w:p w:rsidR="002B77D9" w:rsidRPr="0066217D" w:rsidRDefault="002B77D9" w:rsidP="00376F2A">
      <w:pPr>
        <w:jc w:val="both"/>
      </w:pPr>
      <w:r w:rsidRPr="0066217D">
        <w:t>— Не ходите по мостику, что в лесу через речку перекинут, ушибиться можно. Там одна доска оторвалась.</w:t>
      </w:r>
    </w:p>
    <w:p w:rsidR="002B77D9" w:rsidRPr="0066217D" w:rsidRDefault="002B77D9" w:rsidP="00376F2A">
      <w:pPr>
        <w:jc w:val="both"/>
      </w:pPr>
      <w:r w:rsidRPr="0066217D">
        <w:t>Хорошо сделали, что предупредили. Только нам кажется...</w:t>
      </w:r>
    </w:p>
    <w:p w:rsidR="002B77D9" w:rsidRPr="0066217D" w:rsidRDefault="002B77D9" w:rsidP="00376F2A">
      <w:pPr>
        <w:jc w:val="both"/>
      </w:pPr>
      <w:r w:rsidRPr="0066217D">
        <w:t>(116 слов.) (По Ю. Ермолаеву.)</w:t>
      </w:r>
    </w:p>
    <w:p w:rsidR="002B77D9" w:rsidRPr="0066217D" w:rsidRDefault="002B77D9" w:rsidP="00376F2A">
      <w:pPr>
        <w:jc w:val="both"/>
      </w:pPr>
      <w:r w:rsidRPr="0066217D">
        <w:t>1. Какой был на речке мостик?</w:t>
      </w:r>
    </w:p>
    <w:p w:rsidR="002B77D9" w:rsidRPr="0066217D" w:rsidRDefault="002B77D9" w:rsidP="00376F2A">
      <w:pPr>
        <w:jc w:val="both"/>
      </w:pPr>
      <w:r w:rsidRPr="0066217D">
        <w:t>2. Почему Таня чуть не упала?</w:t>
      </w:r>
    </w:p>
    <w:p w:rsidR="002B77D9" w:rsidRPr="0066217D" w:rsidRDefault="002B77D9" w:rsidP="00376F2A">
      <w:pPr>
        <w:jc w:val="both"/>
      </w:pPr>
      <w:r w:rsidRPr="0066217D">
        <w:t>3. Что она подумала о мостике?</w:t>
      </w:r>
    </w:p>
    <w:p w:rsidR="002B77D9" w:rsidRDefault="002B77D9" w:rsidP="00376F2A">
      <w:pPr>
        <w:jc w:val="both"/>
      </w:pPr>
      <w:r w:rsidRPr="0066217D">
        <w:t>4. Почему рассердились мальчики?</w:t>
      </w:r>
    </w:p>
    <w:p w:rsidR="002B77D9" w:rsidRPr="0066217D" w:rsidRDefault="002B77D9" w:rsidP="00376F2A">
      <w:pPr>
        <w:jc w:val="both"/>
        <w:rPr>
          <w:rFonts w:eastAsiaTheme="minorEastAsia"/>
        </w:rPr>
      </w:pPr>
    </w:p>
    <w:p w:rsidR="002B77D9" w:rsidRPr="0066217D" w:rsidRDefault="002B77D9" w:rsidP="00376F2A">
      <w:pPr>
        <w:jc w:val="both"/>
      </w:pPr>
    </w:p>
    <w:p w:rsidR="001D584F" w:rsidRPr="0066217D" w:rsidRDefault="001D584F" w:rsidP="00376F2A">
      <w:pPr>
        <w:jc w:val="both"/>
      </w:pPr>
    </w:p>
    <w:p w:rsidR="001D584F" w:rsidRPr="0066217D" w:rsidRDefault="001D584F" w:rsidP="00376F2A">
      <w:pPr>
        <w:shd w:val="clear" w:color="auto" w:fill="FFFFFF"/>
        <w:autoSpaceDE w:val="0"/>
        <w:autoSpaceDN w:val="0"/>
        <w:adjustRightInd w:val="0"/>
        <w:ind w:firstLine="360"/>
        <w:jc w:val="both"/>
      </w:pPr>
    </w:p>
    <w:p w:rsidR="001D584F" w:rsidRPr="0066217D" w:rsidRDefault="001D584F" w:rsidP="00376F2A">
      <w:pPr>
        <w:jc w:val="both"/>
      </w:pPr>
    </w:p>
    <w:sectPr w:rsidR="001D584F" w:rsidRPr="0066217D" w:rsidSect="008F75FC">
      <w:footerReference w:type="default" r:id="rId37"/>
      <w:pgSz w:w="11906" w:h="16838"/>
      <w:pgMar w:top="1134" w:right="991" w:bottom="1134"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D54" w:rsidRDefault="00F57D54">
      <w:r>
        <w:separator/>
      </w:r>
    </w:p>
  </w:endnote>
  <w:endnote w:type="continuationSeparator" w:id="0">
    <w:p w:rsidR="00F57D54" w:rsidRDefault="00F57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PT Sans">
    <w:altName w:val="Arial"/>
    <w:panose1 w:val="00000000000000000000"/>
    <w:charset w:val="CC"/>
    <w:family w:val="swiss"/>
    <w:notTrueType/>
    <w:pitch w:val="default"/>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 W3">
    <w:charset w:val="80"/>
    <w:family w:val="auto"/>
    <w:pitch w:val="variable"/>
    <w:sig w:usb0="00000001" w:usb1="00000000" w:usb2="01000407"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NewtonCSanPin-Bold">
    <w:altName w:val="Times New Roman"/>
    <w:charset w:val="CC"/>
    <w:family w:val="auto"/>
    <w:pitch w:val="default"/>
  </w:font>
  <w:font w:name="NewtonCSanPin-Regular">
    <w:altName w:val="Times New Roman"/>
    <w:charset w:val="CC"/>
    <w:family w:val="auto"/>
    <w:pitch w:val="default"/>
  </w:font>
  <w:font w:name="Andale Sans UI">
    <w:altName w:val="Arial Unicode MS"/>
    <w:charset w:val="CC"/>
    <w:family w:val="auto"/>
    <w:pitch w:val="variable"/>
  </w:font>
  <w:font w:name="+mn-ea">
    <w:altName w:val="Times New Roman"/>
    <w:panose1 w:val="00000000000000000000"/>
    <w:charset w:val="00"/>
    <w:family w:val="roman"/>
    <w:notTrueType/>
    <w:pitch w:val="default"/>
  </w:font>
  <w:font w:name="DejaVu Sans">
    <w:altName w:val="MS Mincho"/>
    <w:panose1 w:val="020B0603030804020204"/>
    <w:charset w:val="CC"/>
    <w:family w:val="swiss"/>
    <w:pitch w:val="variable"/>
    <w:sig w:usb0="E7000EFF" w:usb1="5200F5FF" w:usb2="0A242021" w:usb3="00000000" w:csb0="000001B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42F" w:rsidRDefault="00DD042F">
    <w:pPr>
      <w:pStyle w:val="af9"/>
      <w:jc w:val="center"/>
    </w:pPr>
    <w:r>
      <w:fldChar w:fldCharType="begin"/>
    </w:r>
    <w:r>
      <w:instrText>PAGE   \* MERGEFORMAT</w:instrText>
    </w:r>
    <w:r>
      <w:fldChar w:fldCharType="separate"/>
    </w:r>
    <w:r w:rsidR="00937673">
      <w:rPr>
        <w:noProof/>
      </w:rPr>
      <w:t>1</w:t>
    </w:r>
    <w:r>
      <w:rPr>
        <w:noProof/>
      </w:rPr>
      <w:fldChar w:fldCharType="end"/>
    </w:r>
  </w:p>
  <w:p w:rsidR="00DD042F" w:rsidRDefault="00DD042F">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42F" w:rsidRDefault="00DD042F">
    <w:pPr>
      <w:pStyle w:val="af9"/>
      <w:jc w:val="center"/>
    </w:pPr>
    <w:r>
      <w:fldChar w:fldCharType="begin"/>
    </w:r>
    <w:r>
      <w:instrText>PAGE   \* MERGEFORMAT</w:instrText>
    </w:r>
    <w:r>
      <w:fldChar w:fldCharType="separate"/>
    </w:r>
    <w:r w:rsidR="00937673">
      <w:rPr>
        <w:noProof/>
      </w:rPr>
      <w:t>88</w:t>
    </w:r>
    <w:r>
      <w:rPr>
        <w:noProof/>
      </w:rPr>
      <w:fldChar w:fldCharType="end"/>
    </w:r>
  </w:p>
  <w:p w:rsidR="00DD042F" w:rsidRDefault="00DD042F">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42F" w:rsidRDefault="00DD042F">
    <w:pPr>
      <w:pStyle w:val="af9"/>
      <w:jc w:val="center"/>
    </w:pPr>
    <w:r>
      <w:fldChar w:fldCharType="begin"/>
    </w:r>
    <w:r>
      <w:instrText>PAGE   \* MERGEFORMAT</w:instrText>
    </w:r>
    <w:r>
      <w:fldChar w:fldCharType="separate"/>
    </w:r>
    <w:r w:rsidR="009758D4">
      <w:rPr>
        <w:noProof/>
      </w:rPr>
      <w:t>241</w:t>
    </w:r>
    <w:r>
      <w:rPr>
        <w:noProof/>
      </w:rPr>
      <w:fldChar w:fldCharType="end"/>
    </w:r>
  </w:p>
  <w:p w:rsidR="00DD042F" w:rsidRDefault="00DD042F">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D54" w:rsidRDefault="00F57D54">
      <w:r>
        <w:separator/>
      </w:r>
    </w:p>
  </w:footnote>
  <w:footnote w:type="continuationSeparator" w:id="0">
    <w:p w:rsidR="00F57D54" w:rsidRDefault="00F57D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42F" w:rsidRDefault="00DD042F">
    <w:pPr>
      <w:pStyle w:val="af0"/>
      <w:jc w:val="right"/>
    </w:pPr>
    <w:r>
      <w:fldChar w:fldCharType="begin"/>
    </w:r>
    <w:r>
      <w:instrText>PAGE   \* MERGEFORMAT</w:instrText>
    </w:r>
    <w:r>
      <w:fldChar w:fldCharType="separate"/>
    </w:r>
    <w:r w:rsidR="00937673">
      <w:rPr>
        <w:noProof/>
      </w:rPr>
      <w:t>88</w:t>
    </w:r>
    <w:r>
      <w:rPr>
        <w:noProof/>
      </w:rPr>
      <w:fldChar w:fldCharType="end"/>
    </w:r>
  </w:p>
  <w:p w:rsidR="00DD042F" w:rsidRDefault="00DD042F">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0A2F712"/>
    <w:lvl w:ilvl="0">
      <w:numFmt w:val="bullet"/>
      <w:lvlText w:val="*"/>
      <w:lvlJc w:val="left"/>
    </w:lvl>
  </w:abstractNum>
  <w:abstractNum w:abstractNumId="1">
    <w:nsid w:val="00000001"/>
    <w:multiLevelType w:val="multilevel"/>
    <w:tmpl w:val="00000001"/>
    <w:name w:val="WW8Num1"/>
    <w:lvl w:ilvl="0">
      <w:start w:val="1"/>
      <w:numFmt w:val="bullet"/>
      <w:lvlText w:val=""/>
      <w:lvlJc w:val="left"/>
      <w:pPr>
        <w:tabs>
          <w:tab w:val="num" w:pos="720"/>
        </w:tabs>
      </w:pPr>
      <w:rPr>
        <w:rFonts w:ascii="Symbol" w:hAnsi="Symbol" w:cs="Times New Roman"/>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Times New Roman"/>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Times New Roman"/>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2">
    <w:nsid w:val="00000002"/>
    <w:multiLevelType w:val="multilevel"/>
    <w:tmpl w:val="00000002"/>
    <w:name w:val="WW8Num2"/>
    <w:lvl w:ilvl="0">
      <w:start w:val="1"/>
      <w:numFmt w:val="bullet"/>
      <w:lvlText w:val=""/>
      <w:lvlJc w:val="left"/>
      <w:pPr>
        <w:tabs>
          <w:tab w:val="num" w:pos="720"/>
        </w:tabs>
      </w:pPr>
      <w:rPr>
        <w:rFonts w:ascii="Symbol" w:hAnsi="Symbol" w:cs="Times New Roman"/>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Times New Roman"/>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Times New Roman"/>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3">
    <w:nsid w:val="00000003"/>
    <w:multiLevelType w:val="multilevel"/>
    <w:tmpl w:val="F4308CD8"/>
    <w:name w:val="WW8Num3"/>
    <w:lvl w:ilvl="0">
      <w:start w:val="1"/>
      <w:numFmt w:val="bullet"/>
      <w:lvlText w:val="•"/>
      <w:lvlJc w:val="left"/>
      <w:pPr>
        <w:tabs>
          <w:tab w:val="num" w:pos="0"/>
        </w:tabs>
      </w:pPr>
      <w:rPr>
        <w:rFonts w:ascii="Times New Roman" w:hAnsi="Times New Roman" w:hint="default"/>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4">
    <w:nsid w:val="00000004"/>
    <w:multiLevelType w:val="multilevel"/>
    <w:tmpl w:val="00000004"/>
    <w:name w:val="WW8Num4"/>
    <w:lvl w:ilvl="0">
      <w:start w:val="1"/>
      <w:numFmt w:val="decimal"/>
      <w:lvlText w:val="%1)"/>
      <w:lvlJc w:val="left"/>
      <w:pPr>
        <w:tabs>
          <w:tab w:val="num" w:pos="1050"/>
        </w:tabs>
      </w:pPr>
      <w:rPr>
        <w:rFonts w:cs="Times New Roman"/>
      </w:rPr>
    </w:lvl>
    <w:lvl w:ilvl="1">
      <w:start w:val="1"/>
      <w:numFmt w:val="lowerLetter"/>
      <w:lvlText w:val="%2."/>
      <w:lvlJc w:val="left"/>
      <w:pPr>
        <w:tabs>
          <w:tab w:val="num" w:pos="1440"/>
        </w:tabs>
      </w:pPr>
      <w:rPr>
        <w:rFonts w:cs="Times New Roman"/>
      </w:rPr>
    </w:lvl>
    <w:lvl w:ilvl="2">
      <w:start w:val="1"/>
      <w:numFmt w:val="lowerRoman"/>
      <w:lvlText w:val="%3."/>
      <w:lvlJc w:val="left"/>
      <w:pPr>
        <w:tabs>
          <w:tab w:val="num" w:pos="2160"/>
        </w:tabs>
      </w:pPr>
      <w:rPr>
        <w:rFonts w:cs="Times New Roman"/>
      </w:rPr>
    </w:lvl>
    <w:lvl w:ilvl="3">
      <w:start w:val="1"/>
      <w:numFmt w:val="decimal"/>
      <w:lvlText w:val="%4."/>
      <w:lvlJc w:val="left"/>
      <w:pPr>
        <w:tabs>
          <w:tab w:val="num" w:pos="2880"/>
        </w:tabs>
      </w:pPr>
      <w:rPr>
        <w:rFonts w:cs="Times New Roman"/>
      </w:rPr>
    </w:lvl>
    <w:lvl w:ilvl="4">
      <w:start w:val="1"/>
      <w:numFmt w:val="lowerLetter"/>
      <w:lvlText w:val="%5."/>
      <w:lvlJc w:val="left"/>
      <w:pPr>
        <w:tabs>
          <w:tab w:val="num" w:pos="3600"/>
        </w:tabs>
      </w:pPr>
      <w:rPr>
        <w:rFonts w:cs="Times New Roman"/>
      </w:rPr>
    </w:lvl>
    <w:lvl w:ilvl="5">
      <w:start w:val="1"/>
      <w:numFmt w:val="lowerRoman"/>
      <w:lvlText w:val="%6."/>
      <w:lvlJc w:val="left"/>
      <w:pPr>
        <w:tabs>
          <w:tab w:val="num" w:pos="4320"/>
        </w:tabs>
      </w:pPr>
      <w:rPr>
        <w:rFonts w:cs="Times New Roman"/>
      </w:rPr>
    </w:lvl>
    <w:lvl w:ilvl="6">
      <w:start w:val="1"/>
      <w:numFmt w:val="decimal"/>
      <w:lvlText w:val="%7."/>
      <w:lvlJc w:val="left"/>
      <w:pPr>
        <w:tabs>
          <w:tab w:val="num" w:pos="5040"/>
        </w:tabs>
      </w:pPr>
      <w:rPr>
        <w:rFonts w:cs="Times New Roman"/>
      </w:rPr>
    </w:lvl>
    <w:lvl w:ilvl="7">
      <w:start w:val="1"/>
      <w:numFmt w:val="lowerLetter"/>
      <w:lvlText w:val="%8."/>
      <w:lvlJc w:val="left"/>
      <w:pPr>
        <w:tabs>
          <w:tab w:val="num" w:pos="5760"/>
        </w:tabs>
      </w:pPr>
      <w:rPr>
        <w:rFonts w:cs="Times New Roman"/>
      </w:rPr>
    </w:lvl>
    <w:lvl w:ilvl="8">
      <w:start w:val="1"/>
      <w:numFmt w:val="lowerRoman"/>
      <w:lvlText w:val="%9."/>
      <w:lvlJc w:val="left"/>
      <w:pPr>
        <w:tabs>
          <w:tab w:val="num" w:pos="6480"/>
        </w:tabs>
      </w:pPr>
      <w:rPr>
        <w:rFonts w:cs="Times New Roman"/>
      </w:rPr>
    </w:lvl>
  </w:abstractNum>
  <w:abstractNum w:abstractNumId="5">
    <w:nsid w:val="00000005"/>
    <w:multiLevelType w:val="multilevel"/>
    <w:tmpl w:val="00000005"/>
    <w:name w:val="WW8Num5"/>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6">
    <w:nsid w:val="00000006"/>
    <w:multiLevelType w:val="multilevel"/>
    <w:tmpl w:val="00000006"/>
    <w:name w:val="WW8Num6"/>
    <w:lvl w:ilvl="0">
      <w:start w:val="1"/>
      <w:numFmt w:val="bullet"/>
      <w:lvlText w:val=""/>
      <w:lvlJc w:val="left"/>
      <w:pPr>
        <w:tabs>
          <w:tab w:val="num" w:pos="720"/>
        </w:tabs>
      </w:pPr>
      <w:rPr>
        <w:rFonts w:ascii="Symbol" w:hAnsi="Symbol"/>
        <w:b w:val="0"/>
        <w:bCs w:val="0"/>
        <w:sz w:val="28"/>
        <w:szCs w:val="28"/>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b w:val="0"/>
        <w:bCs w:val="0"/>
        <w:sz w:val="28"/>
        <w:szCs w:val="28"/>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b w:val="0"/>
        <w:bCs w:val="0"/>
        <w:sz w:val="28"/>
        <w:szCs w:val="28"/>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7">
    <w:nsid w:val="00000007"/>
    <w:multiLevelType w:val="multilevel"/>
    <w:tmpl w:val="00000007"/>
    <w:name w:val="WW8Num7"/>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8">
    <w:nsid w:val="00000008"/>
    <w:multiLevelType w:val="multilevel"/>
    <w:tmpl w:val="00000008"/>
    <w:name w:val="WW8Num8"/>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9">
    <w:nsid w:val="00000009"/>
    <w:multiLevelType w:val="multilevel"/>
    <w:tmpl w:val="00000009"/>
    <w:name w:val="WW8Num9"/>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0">
    <w:nsid w:val="0000000A"/>
    <w:multiLevelType w:val="multilevel"/>
    <w:tmpl w:val="0000000A"/>
    <w:name w:val="WW8Num10"/>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1">
    <w:nsid w:val="0000000B"/>
    <w:multiLevelType w:val="multilevel"/>
    <w:tmpl w:val="0000000B"/>
    <w:name w:val="WW8Num11"/>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2">
    <w:nsid w:val="0000000C"/>
    <w:multiLevelType w:val="multilevel"/>
    <w:tmpl w:val="0000000C"/>
    <w:name w:val="WW8Num12"/>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3">
    <w:nsid w:val="0000000D"/>
    <w:multiLevelType w:val="multilevel"/>
    <w:tmpl w:val="0000000D"/>
    <w:name w:val="WW8Num13"/>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4">
    <w:nsid w:val="0000000E"/>
    <w:multiLevelType w:val="multilevel"/>
    <w:tmpl w:val="0000000E"/>
    <w:name w:val="WW8Num14"/>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5">
    <w:nsid w:val="0000000F"/>
    <w:multiLevelType w:val="multilevel"/>
    <w:tmpl w:val="0000000F"/>
    <w:name w:val="WW8Num15"/>
    <w:lvl w:ilvl="0">
      <w:start w:val="1"/>
      <w:numFmt w:val="decimal"/>
      <w:lvlText w:val="%1."/>
      <w:lvlJc w:val="left"/>
      <w:pPr>
        <w:tabs>
          <w:tab w:val="num" w:pos="720"/>
        </w:tabs>
      </w:pPr>
      <w:rPr>
        <w:rFonts w:ascii="Symbol" w:hAnsi="Symbol" w:cs="OpenSymbol"/>
      </w:rPr>
    </w:lvl>
    <w:lvl w:ilvl="1">
      <w:start w:val="1"/>
      <w:numFmt w:val="decimal"/>
      <w:lvlText w:val="%2."/>
      <w:lvlJc w:val="left"/>
      <w:pPr>
        <w:tabs>
          <w:tab w:val="num" w:pos="1080"/>
        </w:tabs>
      </w:pPr>
      <w:rPr>
        <w:rFonts w:ascii="Symbol" w:hAnsi="Symbol" w:cs="OpenSymbol"/>
      </w:rPr>
    </w:lvl>
    <w:lvl w:ilvl="2">
      <w:start w:val="1"/>
      <w:numFmt w:val="decimal"/>
      <w:lvlText w:val="%3."/>
      <w:lvlJc w:val="left"/>
      <w:pPr>
        <w:tabs>
          <w:tab w:val="num" w:pos="1440"/>
        </w:tabs>
      </w:pPr>
      <w:rPr>
        <w:rFonts w:ascii="Symbol" w:hAnsi="Symbol" w:cs="OpenSymbol"/>
      </w:rPr>
    </w:lvl>
    <w:lvl w:ilvl="3">
      <w:start w:val="1"/>
      <w:numFmt w:val="decimal"/>
      <w:lvlText w:val="%4."/>
      <w:lvlJc w:val="left"/>
      <w:pPr>
        <w:tabs>
          <w:tab w:val="num" w:pos="1800"/>
        </w:tabs>
      </w:pPr>
      <w:rPr>
        <w:rFonts w:ascii="Symbol" w:hAnsi="Symbol" w:cs="OpenSymbol"/>
      </w:rPr>
    </w:lvl>
    <w:lvl w:ilvl="4">
      <w:start w:val="1"/>
      <w:numFmt w:val="decimal"/>
      <w:lvlText w:val="%5."/>
      <w:lvlJc w:val="left"/>
      <w:pPr>
        <w:tabs>
          <w:tab w:val="num" w:pos="2160"/>
        </w:tabs>
      </w:pPr>
      <w:rPr>
        <w:rFonts w:ascii="Symbol" w:hAnsi="Symbol" w:cs="OpenSymbol"/>
      </w:rPr>
    </w:lvl>
    <w:lvl w:ilvl="5">
      <w:start w:val="1"/>
      <w:numFmt w:val="decimal"/>
      <w:lvlText w:val="%6."/>
      <w:lvlJc w:val="left"/>
      <w:pPr>
        <w:tabs>
          <w:tab w:val="num" w:pos="2520"/>
        </w:tabs>
      </w:pPr>
      <w:rPr>
        <w:rFonts w:ascii="Symbol" w:hAnsi="Symbol" w:cs="OpenSymbol"/>
      </w:rPr>
    </w:lvl>
    <w:lvl w:ilvl="6">
      <w:start w:val="1"/>
      <w:numFmt w:val="decimal"/>
      <w:lvlText w:val="%7."/>
      <w:lvlJc w:val="left"/>
      <w:pPr>
        <w:tabs>
          <w:tab w:val="num" w:pos="2880"/>
        </w:tabs>
      </w:pPr>
      <w:rPr>
        <w:rFonts w:ascii="Symbol" w:hAnsi="Symbol" w:cs="OpenSymbol"/>
      </w:rPr>
    </w:lvl>
    <w:lvl w:ilvl="7">
      <w:start w:val="1"/>
      <w:numFmt w:val="decimal"/>
      <w:lvlText w:val="%8."/>
      <w:lvlJc w:val="left"/>
      <w:pPr>
        <w:tabs>
          <w:tab w:val="num" w:pos="3240"/>
        </w:tabs>
      </w:pPr>
      <w:rPr>
        <w:rFonts w:ascii="Symbol" w:hAnsi="Symbol" w:cs="OpenSymbol"/>
      </w:rPr>
    </w:lvl>
    <w:lvl w:ilvl="8">
      <w:start w:val="1"/>
      <w:numFmt w:val="decimal"/>
      <w:lvlText w:val="%9."/>
      <w:lvlJc w:val="left"/>
      <w:pPr>
        <w:tabs>
          <w:tab w:val="num" w:pos="3600"/>
        </w:tabs>
      </w:pPr>
      <w:rPr>
        <w:rFonts w:ascii="Symbol" w:hAnsi="Symbol" w:cs="OpenSymbol"/>
      </w:rPr>
    </w:lvl>
  </w:abstractNum>
  <w:abstractNum w:abstractNumId="16">
    <w:nsid w:val="00000010"/>
    <w:multiLevelType w:val="multilevel"/>
    <w:tmpl w:val="1FB60424"/>
    <w:name w:val="WW8Num16"/>
    <w:lvl w:ilvl="0">
      <w:start w:val="1"/>
      <w:numFmt w:val="decimal"/>
      <w:lvlText w:val="%1."/>
      <w:lvlJc w:val="left"/>
      <w:pPr>
        <w:tabs>
          <w:tab w:val="num" w:pos="720"/>
        </w:tabs>
      </w:pPr>
      <w:rPr>
        <w:b w:val="0"/>
        <w:bCs w:val="0"/>
        <w:sz w:val="24"/>
        <w:szCs w:val="28"/>
      </w:rPr>
    </w:lvl>
    <w:lvl w:ilvl="1">
      <w:start w:val="1"/>
      <w:numFmt w:val="decimal"/>
      <w:lvlText w:val="%2."/>
      <w:lvlJc w:val="left"/>
      <w:pPr>
        <w:tabs>
          <w:tab w:val="num" w:pos="1080"/>
        </w:tabs>
      </w:pPr>
      <w:rPr>
        <w:b w:val="0"/>
        <w:bCs w:val="0"/>
        <w:sz w:val="22"/>
        <w:szCs w:val="22"/>
      </w:rPr>
    </w:lvl>
    <w:lvl w:ilvl="2">
      <w:start w:val="1"/>
      <w:numFmt w:val="decimal"/>
      <w:lvlText w:val="%3."/>
      <w:lvlJc w:val="left"/>
      <w:pPr>
        <w:tabs>
          <w:tab w:val="num" w:pos="1440"/>
        </w:tabs>
      </w:pPr>
      <w:rPr>
        <w:b w:val="0"/>
        <w:bCs w:val="0"/>
        <w:sz w:val="22"/>
        <w:szCs w:val="22"/>
      </w:rPr>
    </w:lvl>
    <w:lvl w:ilvl="3">
      <w:start w:val="1"/>
      <w:numFmt w:val="decimal"/>
      <w:lvlText w:val="%4."/>
      <w:lvlJc w:val="left"/>
      <w:pPr>
        <w:tabs>
          <w:tab w:val="num" w:pos="1800"/>
        </w:tabs>
      </w:pPr>
      <w:rPr>
        <w:b w:val="0"/>
        <w:bCs w:val="0"/>
        <w:sz w:val="28"/>
        <w:szCs w:val="28"/>
      </w:rPr>
    </w:lvl>
    <w:lvl w:ilvl="4">
      <w:start w:val="1"/>
      <w:numFmt w:val="decimal"/>
      <w:lvlText w:val="%5."/>
      <w:lvlJc w:val="left"/>
      <w:pPr>
        <w:tabs>
          <w:tab w:val="num" w:pos="2160"/>
        </w:tabs>
      </w:pPr>
      <w:rPr>
        <w:b w:val="0"/>
        <w:bCs w:val="0"/>
        <w:sz w:val="28"/>
        <w:szCs w:val="28"/>
      </w:rPr>
    </w:lvl>
    <w:lvl w:ilvl="5">
      <w:start w:val="1"/>
      <w:numFmt w:val="decimal"/>
      <w:lvlText w:val="%6."/>
      <w:lvlJc w:val="left"/>
      <w:pPr>
        <w:tabs>
          <w:tab w:val="num" w:pos="2520"/>
        </w:tabs>
      </w:pPr>
      <w:rPr>
        <w:b w:val="0"/>
        <w:bCs w:val="0"/>
        <w:sz w:val="28"/>
        <w:szCs w:val="28"/>
      </w:rPr>
    </w:lvl>
    <w:lvl w:ilvl="6">
      <w:start w:val="1"/>
      <w:numFmt w:val="decimal"/>
      <w:lvlText w:val="%7."/>
      <w:lvlJc w:val="left"/>
      <w:pPr>
        <w:tabs>
          <w:tab w:val="num" w:pos="2880"/>
        </w:tabs>
      </w:pPr>
      <w:rPr>
        <w:b w:val="0"/>
        <w:bCs w:val="0"/>
        <w:sz w:val="28"/>
        <w:szCs w:val="28"/>
      </w:rPr>
    </w:lvl>
    <w:lvl w:ilvl="7">
      <w:start w:val="1"/>
      <w:numFmt w:val="decimal"/>
      <w:lvlText w:val="%8."/>
      <w:lvlJc w:val="left"/>
      <w:pPr>
        <w:tabs>
          <w:tab w:val="num" w:pos="3240"/>
        </w:tabs>
      </w:pPr>
      <w:rPr>
        <w:b w:val="0"/>
        <w:bCs w:val="0"/>
        <w:sz w:val="28"/>
        <w:szCs w:val="28"/>
      </w:rPr>
    </w:lvl>
    <w:lvl w:ilvl="8">
      <w:start w:val="1"/>
      <w:numFmt w:val="decimal"/>
      <w:lvlText w:val="%9."/>
      <w:lvlJc w:val="left"/>
      <w:pPr>
        <w:tabs>
          <w:tab w:val="num" w:pos="3600"/>
        </w:tabs>
      </w:pPr>
      <w:rPr>
        <w:b w:val="0"/>
        <w:bCs w:val="0"/>
        <w:sz w:val="28"/>
        <w:szCs w:val="28"/>
      </w:rPr>
    </w:lvl>
  </w:abstractNum>
  <w:abstractNum w:abstractNumId="17">
    <w:nsid w:val="00000011"/>
    <w:multiLevelType w:val="singleLevel"/>
    <w:tmpl w:val="00000011"/>
    <w:name w:val="WW8Num18"/>
    <w:lvl w:ilvl="0">
      <w:start w:val="1"/>
      <w:numFmt w:val="bullet"/>
      <w:lvlText w:val="▪"/>
      <w:lvlJc w:val="left"/>
      <w:pPr>
        <w:tabs>
          <w:tab w:val="num" w:pos="720"/>
        </w:tabs>
        <w:ind w:left="0" w:firstLine="0"/>
      </w:pPr>
      <w:rPr>
        <w:rFonts w:ascii="Times New Roman" w:hAnsi="Times New Roman" w:cs="Times New Roman"/>
      </w:rPr>
    </w:lvl>
  </w:abstractNum>
  <w:abstractNum w:abstractNumId="18">
    <w:nsid w:val="00000012"/>
    <w:multiLevelType w:val="singleLevel"/>
    <w:tmpl w:val="00000012"/>
    <w:name w:val="WW8Num22"/>
    <w:lvl w:ilvl="0">
      <w:start w:val="1"/>
      <w:numFmt w:val="bullet"/>
      <w:lvlText w:val=""/>
      <w:lvlJc w:val="left"/>
      <w:pPr>
        <w:tabs>
          <w:tab w:val="num" w:pos="0"/>
        </w:tabs>
        <w:ind w:left="720" w:hanging="360"/>
      </w:pPr>
      <w:rPr>
        <w:rFonts w:ascii="Symbol" w:hAnsi="Symbol"/>
      </w:rPr>
    </w:lvl>
  </w:abstractNum>
  <w:abstractNum w:abstractNumId="19">
    <w:nsid w:val="00000014"/>
    <w:multiLevelType w:val="singleLevel"/>
    <w:tmpl w:val="00000014"/>
    <w:name w:val="WW8Num31"/>
    <w:lvl w:ilvl="0">
      <w:start w:val="1"/>
      <w:numFmt w:val="bullet"/>
      <w:lvlText w:val=""/>
      <w:lvlJc w:val="left"/>
      <w:pPr>
        <w:tabs>
          <w:tab w:val="num" w:pos="0"/>
        </w:tabs>
        <w:ind w:left="720" w:hanging="360"/>
      </w:pPr>
      <w:rPr>
        <w:rFonts w:ascii="Symbol" w:hAnsi="Symbol"/>
      </w:rPr>
    </w:lvl>
  </w:abstractNum>
  <w:abstractNum w:abstractNumId="20">
    <w:nsid w:val="0000001C"/>
    <w:multiLevelType w:val="singleLevel"/>
    <w:tmpl w:val="0000001C"/>
    <w:name w:val="WW8Num30"/>
    <w:lvl w:ilvl="0">
      <w:start w:val="1"/>
      <w:numFmt w:val="bullet"/>
      <w:lvlText w:val=""/>
      <w:lvlJc w:val="left"/>
      <w:pPr>
        <w:tabs>
          <w:tab w:val="num" w:pos="0"/>
        </w:tabs>
        <w:ind w:left="720" w:hanging="360"/>
      </w:pPr>
      <w:rPr>
        <w:rFonts w:ascii="Symbol" w:hAnsi="Symbol"/>
      </w:rPr>
    </w:lvl>
  </w:abstractNum>
  <w:abstractNum w:abstractNumId="21">
    <w:nsid w:val="0000001D"/>
    <w:multiLevelType w:val="singleLevel"/>
    <w:tmpl w:val="0000001D"/>
    <w:name w:val="WW8Num42"/>
    <w:lvl w:ilvl="0">
      <w:start w:val="1"/>
      <w:numFmt w:val="bullet"/>
      <w:lvlText w:val=""/>
      <w:lvlJc w:val="left"/>
      <w:pPr>
        <w:tabs>
          <w:tab w:val="num" w:pos="1198"/>
        </w:tabs>
        <w:ind w:left="1198" w:hanging="360"/>
      </w:pPr>
      <w:rPr>
        <w:rFonts w:ascii="Symbol" w:hAnsi="Symbol"/>
      </w:rPr>
    </w:lvl>
  </w:abstractNum>
  <w:abstractNum w:abstractNumId="22">
    <w:nsid w:val="0000001E"/>
    <w:multiLevelType w:val="singleLevel"/>
    <w:tmpl w:val="0000001E"/>
    <w:name w:val="WW8Num32"/>
    <w:lvl w:ilvl="0">
      <w:numFmt w:val="bullet"/>
      <w:lvlText w:val=""/>
      <w:lvlJc w:val="left"/>
      <w:pPr>
        <w:tabs>
          <w:tab w:val="num" w:pos="0"/>
        </w:tabs>
      </w:pPr>
      <w:rPr>
        <w:rFonts w:ascii="Symbol" w:hAnsi="Symbol"/>
      </w:rPr>
    </w:lvl>
  </w:abstractNum>
  <w:abstractNum w:abstractNumId="23">
    <w:nsid w:val="00000021"/>
    <w:multiLevelType w:val="singleLevel"/>
    <w:tmpl w:val="00000021"/>
    <w:name w:val="WW8Num35"/>
    <w:lvl w:ilvl="0">
      <w:numFmt w:val="bullet"/>
      <w:lvlText w:val=""/>
      <w:lvlJc w:val="left"/>
      <w:pPr>
        <w:tabs>
          <w:tab w:val="num" w:pos="0"/>
        </w:tabs>
      </w:pPr>
      <w:rPr>
        <w:rFonts w:ascii="Symbol" w:hAnsi="Symbol"/>
      </w:rPr>
    </w:lvl>
  </w:abstractNum>
  <w:abstractNum w:abstractNumId="24">
    <w:nsid w:val="00000022"/>
    <w:multiLevelType w:val="singleLevel"/>
    <w:tmpl w:val="00000022"/>
    <w:name w:val="WW8Num36"/>
    <w:lvl w:ilvl="0">
      <w:start w:val="1"/>
      <w:numFmt w:val="decimal"/>
      <w:lvlText w:val="%1."/>
      <w:lvlJc w:val="left"/>
      <w:pPr>
        <w:tabs>
          <w:tab w:val="num" w:pos="-27"/>
        </w:tabs>
        <w:ind w:left="900" w:hanging="360"/>
      </w:pPr>
      <w:rPr>
        <w:rFonts w:cs="Times New Roman"/>
      </w:rPr>
    </w:lvl>
  </w:abstractNum>
  <w:abstractNum w:abstractNumId="25">
    <w:nsid w:val="0000002A"/>
    <w:multiLevelType w:val="singleLevel"/>
    <w:tmpl w:val="0000002A"/>
    <w:name w:val="WW8Num44"/>
    <w:lvl w:ilvl="0">
      <w:numFmt w:val="bullet"/>
      <w:lvlText w:val=""/>
      <w:lvlJc w:val="left"/>
      <w:pPr>
        <w:tabs>
          <w:tab w:val="num" w:pos="0"/>
        </w:tabs>
      </w:pPr>
      <w:rPr>
        <w:rFonts w:ascii="Symbol" w:hAnsi="Symbol"/>
      </w:rPr>
    </w:lvl>
  </w:abstractNum>
  <w:abstractNum w:abstractNumId="26">
    <w:nsid w:val="00000030"/>
    <w:multiLevelType w:val="singleLevel"/>
    <w:tmpl w:val="00000030"/>
    <w:name w:val="WW8Num50"/>
    <w:lvl w:ilvl="0">
      <w:start w:val="1"/>
      <w:numFmt w:val="bullet"/>
      <w:lvlText w:val=""/>
      <w:lvlJc w:val="left"/>
      <w:pPr>
        <w:tabs>
          <w:tab w:val="num" w:pos="0"/>
        </w:tabs>
        <w:ind w:left="720" w:hanging="360"/>
      </w:pPr>
      <w:rPr>
        <w:rFonts w:ascii="Symbol" w:hAnsi="Symbol"/>
      </w:rPr>
    </w:lvl>
  </w:abstractNum>
  <w:abstractNum w:abstractNumId="27">
    <w:nsid w:val="00000032"/>
    <w:multiLevelType w:val="singleLevel"/>
    <w:tmpl w:val="00000032"/>
    <w:name w:val="WW8Num52"/>
    <w:lvl w:ilvl="0">
      <w:start w:val="1"/>
      <w:numFmt w:val="bullet"/>
      <w:lvlText w:val=""/>
      <w:lvlJc w:val="left"/>
      <w:pPr>
        <w:tabs>
          <w:tab w:val="num" w:pos="720"/>
        </w:tabs>
        <w:ind w:left="720" w:hanging="360"/>
      </w:pPr>
      <w:rPr>
        <w:rFonts w:ascii="Symbol" w:hAnsi="Symbol"/>
      </w:rPr>
    </w:lvl>
  </w:abstractNum>
  <w:abstractNum w:abstractNumId="28">
    <w:nsid w:val="00000044"/>
    <w:multiLevelType w:val="singleLevel"/>
    <w:tmpl w:val="00000044"/>
    <w:name w:val="WW8Num72"/>
    <w:lvl w:ilvl="0">
      <w:numFmt w:val="bullet"/>
      <w:lvlText w:val=""/>
      <w:lvlJc w:val="left"/>
      <w:pPr>
        <w:tabs>
          <w:tab w:val="num" w:pos="0"/>
        </w:tabs>
      </w:pPr>
      <w:rPr>
        <w:rFonts w:ascii="Symbol" w:hAnsi="Symbol"/>
      </w:rPr>
    </w:lvl>
  </w:abstractNum>
  <w:abstractNum w:abstractNumId="29">
    <w:nsid w:val="00000046"/>
    <w:multiLevelType w:val="singleLevel"/>
    <w:tmpl w:val="00000046"/>
    <w:name w:val="WW8Num74"/>
    <w:lvl w:ilvl="0">
      <w:numFmt w:val="bullet"/>
      <w:lvlText w:val=""/>
      <w:lvlJc w:val="left"/>
      <w:pPr>
        <w:tabs>
          <w:tab w:val="num" w:pos="0"/>
        </w:tabs>
      </w:pPr>
      <w:rPr>
        <w:rFonts w:ascii="Symbol" w:hAnsi="Symbol"/>
      </w:rPr>
    </w:lvl>
  </w:abstractNum>
  <w:abstractNum w:abstractNumId="30">
    <w:nsid w:val="00000047"/>
    <w:multiLevelType w:val="singleLevel"/>
    <w:tmpl w:val="00000047"/>
    <w:name w:val="WW8Num75"/>
    <w:lvl w:ilvl="0">
      <w:start w:val="1"/>
      <w:numFmt w:val="bullet"/>
      <w:lvlText w:val=""/>
      <w:lvlJc w:val="left"/>
      <w:pPr>
        <w:tabs>
          <w:tab w:val="num" w:pos="0"/>
        </w:tabs>
        <w:ind w:left="780" w:hanging="360"/>
      </w:pPr>
      <w:rPr>
        <w:rFonts w:ascii="Symbol" w:hAnsi="Symbol"/>
      </w:rPr>
    </w:lvl>
  </w:abstractNum>
  <w:abstractNum w:abstractNumId="31">
    <w:nsid w:val="0000004F"/>
    <w:multiLevelType w:val="singleLevel"/>
    <w:tmpl w:val="0000004F"/>
    <w:name w:val="WW8Num83"/>
    <w:lvl w:ilvl="0">
      <w:numFmt w:val="bullet"/>
      <w:lvlText w:val=""/>
      <w:lvlJc w:val="left"/>
      <w:pPr>
        <w:tabs>
          <w:tab w:val="num" w:pos="0"/>
        </w:tabs>
      </w:pPr>
      <w:rPr>
        <w:rFonts w:ascii="Symbol" w:hAnsi="Symbol"/>
      </w:rPr>
    </w:lvl>
  </w:abstractNum>
  <w:abstractNum w:abstractNumId="32">
    <w:nsid w:val="00000061"/>
    <w:multiLevelType w:val="singleLevel"/>
    <w:tmpl w:val="00000061"/>
    <w:name w:val="WW8Num103"/>
    <w:lvl w:ilvl="0">
      <w:start w:val="1"/>
      <w:numFmt w:val="decimal"/>
      <w:lvlText w:val="%1)"/>
      <w:lvlJc w:val="left"/>
      <w:pPr>
        <w:tabs>
          <w:tab w:val="num" w:pos="0"/>
        </w:tabs>
        <w:ind w:left="720" w:hanging="360"/>
      </w:pPr>
      <w:rPr>
        <w:rFonts w:cs="Times New Roman"/>
        <w:b/>
      </w:rPr>
    </w:lvl>
  </w:abstractNum>
  <w:abstractNum w:abstractNumId="33">
    <w:nsid w:val="00000071"/>
    <w:multiLevelType w:val="singleLevel"/>
    <w:tmpl w:val="00000071"/>
    <w:name w:val="WW8Num120"/>
    <w:lvl w:ilvl="0">
      <w:start w:val="1"/>
      <w:numFmt w:val="bullet"/>
      <w:lvlText w:val=""/>
      <w:lvlJc w:val="left"/>
      <w:pPr>
        <w:tabs>
          <w:tab w:val="num" w:pos="0"/>
        </w:tabs>
        <w:ind w:left="720" w:hanging="360"/>
      </w:pPr>
      <w:rPr>
        <w:rFonts w:ascii="Symbol" w:hAnsi="Symbol"/>
      </w:rPr>
    </w:lvl>
  </w:abstractNum>
  <w:abstractNum w:abstractNumId="34">
    <w:nsid w:val="00000072"/>
    <w:multiLevelType w:val="singleLevel"/>
    <w:tmpl w:val="00000072"/>
    <w:name w:val="WW8Num121"/>
    <w:lvl w:ilvl="0">
      <w:start w:val="1"/>
      <w:numFmt w:val="bullet"/>
      <w:lvlText w:val=""/>
      <w:lvlJc w:val="left"/>
      <w:pPr>
        <w:tabs>
          <w:tab w:val="num" w:pos="0"/>
        </w:tabs>
        <w:ind w:left="720" w:hanging="360"/>
      </w:pPr>
      <w:rPr>
        <w:rFonts w:ascii="Symbol" w:hAnsi="Symbol"/>
      </w:rPr>
    </w:lvl>
  </w:abstractNum>
  <w:abstractNum w:abstractNumId="35">
    <w:nsid w:val="0000007C"/>
    <w:multiLevelType w:val="singleLevel"/>
    <w:tmpl w:val="0000007C"/>
    <w:name w:val="WW8Num131"/>
    <w:lvl w:ilvl="0">
      <w:start w:val="1"/>
      <w:numFmt w:val="bullet"/>
      <w:lvlText w:val=""/>
      <w:lvlJc w:val="left"/>
      <w:pPr>
        <w:tabs>
          <w:tab w:val="num" w:pos="0"/>
        </w:tabs>
        <w:ind w:left="720" w:hanging="360"/>
      </w:pPr>
      <w:rPr>
        <w:rFonts w:ascii="Symbol" w:hAnsi="Symbol"/>
      </w:rPr>
    </w:lvl>
  </w:abstractNum>
  <w:abstractNum w:abstractNumId="36">
    <w:nsid w:val="00000088"/>
    <w:multiLevelType w:val="singleLevel"/>
    <w:tmpl w:val="00000088"/>
    <w:name w:val="WW8Num143"/>
    <w:lvl w:ilvl="0">
      <w:numFmt w:val="bullet"/>
      <w:lvlText w:val=""/>
      <w:lvlJc w:val="left"/>
      <w:pPr>
        <w:tabs>
          <w:tab w:val="num" w:pos="0"/>
        </w:tabs>
      </w:pPr>
      <w:rPr>
        <w:rFonts w:ascii="Symbol" w:hAnsi="Symbol"/>
      </w:rPr>
    </w:lvl>
  </w:abstractNum>
  <w:abstractNum w:abstractNumId="37">
    <w:nsid w:val="0000008E"/>
    <w:multiLevelType w:val="singleLevel"/>
    <w:tmpl w:val="0000008E"/>
    <w:name w:val="WW8Num149"/>
    <w:lvl w:ilvl="0">
      <w:numFmt w:val="bullet"/>
      <w:lvlText w:val=""/>
      <w:lvlJc w:val="left"/>
      <w:pPr>
        <w:tabs>
          <w:tab w:val="num" w:pos="0"/>
        </w:tabs>
      </w:pPr>
      <w:rPr>
        <w:rFonts w:ascii="Symbol" w:hAnsi="Symbol"/>
      </w:rPr>
    </w:lvl>
  </w:abstractNum>
  <w:abstractNum w:abstractNumId="38">
    <w:nsid w:val="0000008F"/>
    <w:multiLevelType w:val="singleLevel"/>
    <w:tmpl w:val="0000008F"/>
    <w:name w:val="WW8Num150"/>
    <w:lvl w:ilvl="0">
      <w:start w:val="1"/>
      <w:numFmt w:val="bullet"/>
      <w:lvlText w:val=""/>
      <w:lvlJc w:val="left"/>
      <w:pPr>
        <w:tabs>
          <w:tab w:val="num" w:pos="0"/>
        </w:tabs>
        <w:ind w:left="720" w:hanging="360"/>
      </w:pPr>
      <w:rPr>
        <w:rFonts w:ascii="Symbol" w:hAnsi="Symbol"/>
      </w:rPr>
    </w:lvl>
  </w:abstractNum>
  <w:abstractNum w:abstractNumId="39">
    <w:nsid w:val="00000092"/>
    <w:multiLevelType w:val="singleLevel"/>
    <w:tmpl w:val="00000092"/>
    <w:name w:val="WW8Num153"/>
    <w:lvl w:ilvl="0">
      <w:numFmt w:val="bullet"/>
      <w:lvlText w:val=""/>
      <w:lvlJc w:val="left"/>
      <w:pPr>
        <w:tabs>
          <w:tab w:val="num" w:pos="0"/>
        </w:tabs>
      </w:pPr>
      <w:rPr>
        <w:rFonts w:ascii="Symbol" w:hAnsi="Symbol"/>
      </w:rPr>
    </w:lvl>
  </w:abstractNum>
  <w:abstractNum w:abstractNumId="40">
    <w:nsid w:val="0000009D"/>
    <w:multiLevelType w:val="singleLevel"/>
    <w:tmpl w:val="0000009D"/>
    <w:name w:val="WW8Num165"/>
    <w:lvl w:ilvl="0">
      <w:numFmt w:val="bullet"/>
      <w:lvlText w:val=""/>
      <w:lvlJc w:val="left"/>
      <w:pPr>
        <w:tabs>
          <w:tab w:val="num" w:pos="0"/>
        </w:tabs>
      </w:pPr>
      <w:rPr>
        <w:rFonts w:ascii="Symbol" w:hAnsi="Symbol"/>
      </w:rPr>
    </w:lvl>
  </w:abstractNum>
  <w:abstractNum w:abstractNumId="41">
    <w:nsid w:val="000000A3"/>
    <w:multiLevelType w:val="singleLevel"/>
    <w:tmpl w:val="000000A3"/>
    <w:name w:val="WW8Num171"/>
    <w:lvl w:ilvl="0">
      <w:start w:val="1"/>
      <w:numFmt w:val="bullet"/>
      <w:lvlText w:val=""/>
      <w:lvlJc w:val="left"/>
      <w:pPr>
        <w:tabs>
          <w:tab w:val="num" w:pos="720"/>
        </w:tabs>
        <w:ind w:left="720" w:hanging="360"/>
      </w:pPr>
      <w:rPr>
        <w:rFonts w:ascii="Symbol" w:hAnsi="Symbol"/>
      </w:rPr>
    </w:lvl>
  </w:abstractNum>
  <w:abstractNum w:abstractNumId="42">
    <w:nsid w:val="000000A4"/>
    <w:multiLevelType w:val="singleLevel"/>
    <w:tmpl w:val="000000A4"/>
    <w:name w:val="WW8Num172"/>
    <w:lvl w:ilvl="0">
      <w:numFmt w:val="bullet"/>
      <w:lvlText w:val=""/>
      <w:lvlJc w:val="left"/>
      <w:pPr>
        <w:tabs>
          <w:tab w:val="num" w:pos="0"/>
        </w:tabs>
      </w:pPr>
      <w:rPr>
        <w:rFonts w:ascii="Symbol" w:hAnsi="Symbol"/>
      </w:rPr>
    </w:lvl>
  </w:abstractNum>
  <w:abstractNum w:abstractNumId="43">
    <w:nsid w:val="00223FB9"/>
    <w:multiLevelType w:val="hybridMultilevel"/>
    <w:tmpl w:val="A634AAB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005F6579"/>
    <w:multiLevelType w:val="hybridMultilevel"/>
    <w:tmpl w:val="2F08A0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01E30014"/>
    <w:multiLevelType w:val="hybridMultilevel"/>
    <w:tmpl w:val="65D03AD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02FB027F"/>
    <w:multiLevelType w:val="hybridMultilevel"/>
    <w:tmpl w:val="FA4E46D6"/>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47">
    <w:nsid w:val="035D256B"/>
    <w:multiLevelType w:val="hybridMultilevel"/>
    <w:tmpl w:val="2FD8E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3AD2C17"/>
    <w:multiLevelType w:val="hybridMultilevel"/>
    <w:tmpl w:val="769EF780"/>
    <w:lvl w:ilvl="0" w:tplc="69E8572A">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9">
    <w:nsid w:val="06C854AD"/>
    <w:multiLevelType w:val="hybridMultilevel"/>
    <w:tmpl w:val="2DE65A7A"/>
    <w:lvl w:ilvl="0" w:tplc="0419000D">
      <w:start w:val="1"/>
      <w:numFmt w:val="bullet"/>
      <w:lvlText w:val=""/>
      <w:lvlJc w:val="left"/>
      <w:pPr>
        <w:tabs>
          <w:tab w:val="num" w:pos="2160"/>
        </w:tabs>
        <w:ind w:left="2160" w:hanging="360"/>
      </w:pPr>
      <w:rPr>
        <w:rFonts w:ascii="Wingdings" w:hAnsi="Wingdings"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50">
    <w:nsid w:val="088514CB"/>
    <w:multiLevelType w:val="hybridMultilevel"/>
    <w:tmpl w:val="B1FE0A16"/>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51">
    <w:nsid w:val="099664AA"/>
    <w:multiLevelType w:val="hybridMultilevel"/>
    <w:tmpl w:val="CCB251E4"/>
    <w:lvl w:ilvl="0" w:tplc="5FFCA69A">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52">
    <w:nsid w:val="0BE7535B"/>
    <w:multiLevelType w:val="hybridMultilevel"/>
    <w:tmpl w:val="FCD288BE"/>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53">
    <w:nsid w:val="0D034C00"/>
    <w:multiLevelType w:val="hybridMultilevel"/>
    <w:tmpl w:val="5E5A0B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0EE513AB"/>
    <w:multiLevelType w:val="hybridMultilevel"/>
    <w:tmpl w:val="94341D50"/>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55">
    <w:nsid w:val="0F8B0D14"/>
    <w:multiLevelType w:val="singleLevel"/>
    <w:tmpl w:val="C50ACB64"/>
    <w:lvl w:ilvl="0">
      <w:start w:val="1"/>
      <w:numFmt w:val="decimal"/>
      <w:lvlText w:val="%1."/>
      <w:legacy w:legacy="1" w:legacySpace="0" w:legacyIndent="221"/>
      <w:lvlJc w:val="left"/>
      <w:pPr>
        <w:ind w:left="0" w:firstLine="0"/>
      </w:pPr>
      <w:rPr>
        <w:rFonts w:ascii="Times New Roman" w:hAnsi="Times New Roman" w:cs="Times New Roman" w:hint="default"/>
      </w:rPr>
    </w:lvl>
  </w:abstractNum>
  <w:abstractNum w:abstractNumId="56">
    <w:nsid w:val="11C14089"/>
    <w:multiLevelType w:val="multilevel"/>
    <w:tmpl w:val="3580E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12E80F2D"/>
    <w:multiLevelType w:val="hybridMultilevel"/>
    <w:tmpl w:val="B0C888A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13474BC9"/>
    <w:multiLevelType w:val="multilevel"/>
    <w:tmpl w:val="16E6D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134D1577"/>
    <w:multiLevelType w:val="multilevel"/>
    <w:tmpl w:val="683C1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3E31E53"/>
    <w:multiLevelType w:val="singleLevel"/>
    <w:tmpl w:val="7BB0A624"/>
    <w:lvl w:ilvl="0">
      <w:start w:val="2"/>
      <w:numFmt w:val="bullet"/>
      <w:lvlText w:val="-"/>
      <w:lvlJc w:val="left"/>
      <w:pPr>
        <w:tabs>
          <w:tab w:val="num" w:pos="360"/>
        </w:tabs>
        <w:ind w:left="357" w:hanging="357"/>
      </w:pPr>
      <w:rPr>
        <w:rFonts w:ascii="Times New Roman" w:hAnsi="Times New Roman" w:hint="default"/>
      </w:rPr>
    </w:lvl>
  </w:abstractNum>
  <w:abstractNum w:abstractNumId="61">
    <w:nsid w:val="159A6F20"/>
    <w:multiLevelType w:val="hybridMultilevel"/>
    <w:tmpl w:val="BCA0F11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5B441B2"/>
    <w:multiLevelType w:val="hybridMultilevel"/>
    <w:tmpl w:val="0FFEEF50"/>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63">
    <w:nsid w:val="15FB6CCB"/>
    <w:multiLevelType w:val="hybridMultilevel"/>
    <w:tmpl w:val="002E1E64"/>
    <w:lvl w:ilvl="0" w:tplc="E9D2D990">
      <w:start w:val="1"/>
      <w:numFmt w:val="decimal"/>
      <w:lvlText w:val="%1)"/>
      <w:lvlJc w:val="left"/>
      <w:pPr>
        <w:tabs>
          <w:tab w:val="num" w:pos="851"/>
        </w:tabs>
        <w:ind w:left="0" w:firstLine="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1795567B"/>
    <w:multiLevelType w:val="multilevel"/>
    <w:tmpl w:val="D3980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17DD261E"/>
    <w:multiLevelType w:val="hybridMultilevel"/>
    <w:tmpl w:val="C01CA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82A30C8"/>
    <w:multiLevelType w:val="hybridMultilevel"/>
    <w:tmpl w:val="4328D198"/>
    <w:lvl w:ilvl="0" w:tplc="FBC6776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7">
    <w:nsid w:val="188F5C7B"/>
    <w:multiLevelType w:val="hybridMultilevel"/>
    <w:tmpl w:val="5F0E02F4"/>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196E4D49"/>
    <w:multiLevelType w:val="multilevel"/>
    <w:tmpl w:val="611E3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1BE273DA"/>
    <w:multiLevelType w:val="hybridMultilevel"/>
    <w:tmpl w:val="8DB4A6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1DD476AA"/>
    <w:multiLevelType w:val="hybridMultilevel"/>
    <w:tmpl w:val="8E804CBC"/>
    <w:lvl w:ilvl="0" w:tplc="D91A52D0">
      <w:start w:val="1"/>
      <w:numFmt w:val="decimal"/>
      <w:lvlText w:val="%1)"/>
      <w:lvlJc w:val="left"/>
      <w:pPr>
        <w:ind w:left="644" w:hanging="360"/>
      </w:pPr>
      <w:rPr>
        <w:u w:val="single"/>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71">
    <w:nsid w:val="1E345B8B"/>
    <w:multiLevelType w:val="hybridMultilevel"/>
    <w:tmpl w:val="70445B98"/>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72">
    <w:nsid w:val="1EC81671"/>
    <w:multiLevelType w:val="hybridMultilevel"/>
    <w:tmpl w:val="507AEDF4"/>
    <w:lvl w:ilvl="0" w:tplc="83C0CD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EDF0FEE"/>
    <w:multiLevelType w:val="hybridMultilevel"/>
    <w:tmpl w:val="AC664320"/>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1F1A71D5"/>
    <w:multiLevelType w:val="hybridMultilevel"/>
    <w:tmpl w:val="B42ED9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208122C7"/>
    <w:multiLevelType w:val="hybridMultilevel"/>
    <w:tmpl w:val="A7D8933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21BB404B"/>
    <w:multiLevelType w:val="hybridMultilevel"/>
    <w:tmpl w:val="95FA0A8C"/>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77">
    <w:nsid w:val="21DF19A0"/>
    <w:multiLevelType w:val="hybridMultilevel"/>
    <w:tmpl w:val="21B47B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29C670A"/>
    <w:multiLevelType w:val="hybridMultilevel"/>
    <w:tmpl w:val="E2266FE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nsid w:val="23441CAD"/>
    <w:multiLevelType w:val="hybridMultilevel"/>
    <w:tmpl w:val="C568AD98"/>
    <w:lvl w:ilvl="0" w:tplc="04190001">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80">
    <w:nsid w:val="23720517"/>
    <w:multiLevelType w:val="multilevel"/>
    <w:tmpl w:val="C166F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23890251"/>
    <w:multiLevelType w:val="hybridMultilevel"/>
    <w:tmpl w:val="EB9EC6EC"/>
    <w:lvl w:ilvl="0" w:tplc="69E8572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82">
    <w:nsid w:val="238D0605"/>
    <w:multiLevelType w:val="multilevel"/>
    <w:tmpl w:val="5D94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39E0A88"/>
    <w:multiLevelType w:val="hybridMultilevel"/>
    <w:tmpl w:val="4420066C"/>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252F3917"/>
    <w:multiLevelType w:val="hybridMultilevel"/>
    <w:tmpl w:val="ED16F076"/>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6">
    <w:nsid w:val="25A30A8C"/>
    <w:multiLevelType w:val="hybridMultilevel"/>
    <w:tmpl w:val="B9F68348"/>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87">
    <w:nsid w:val="265367D7"/>
    <w:multiLevelType w:val="hybridMultilevel"/>
    <w:tmpl w:val="07467C7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267930B3"/>
    <w:multiLevelType w:val="hybridMultilevel"/>
    <w:tmpl w:val="68749C4C"/>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2773279A"/>
    <w:multiLevelType w:val="multilevel"/>
    <w:tmpl w:val="110EB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27F92A2E"/>
    <w:multiLevelType w:val="singleLevel"/>
    <w:tmpl w:val="D2022B90"/>
    <w:lvl w:ilvl="0">
      <w:start w:val="1"/>
      <w:numFmt w:val="decimal"/>
      <w:lvlText w:val="%1"/>
      <w:legacy w:legacy="1" w:legacySpace="0" w:legacyIndent="197"/>
      <w:lvlJc w:val="left"/>
      <w:rPr>
        <w:rFonts w:ascii="Arial" w:hAnsi="Arial" w:cs="Arial" w:hint="default"/>
      </w:rPr>
    </w:lvl>
  </w:abstractNum>
  <w:abstractNum w:abstractNumId="91">
    <w:nsid w:val="28160716"/>
    <w:multiLevelType w:val="hybridMultilevel"/>
    <w:tmpl w:val="86E8E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818679C"/>
    <w:multiLevelType w:val="hybridMultilevel"/>
    <w:tmpl w:val="39806360"/>
    <w:lvl w:ilvl="0" w:tplc="05C4761E">
      <w:start w:val="1"/>
      <w:numFmt w:val="bullet"/>
      <w:lvlText w:val=""/>
      <w:lvlJc w:val="left"/>
      <w:pPr>
        <w:tabs>
          <w:tab w:val="num" w:pos="540"/>
        </w:tabs>
        <w:ind w:left="540" w:hanging="360"/>
      </w:pPr>
      <w:rPr>
        <w:rFonts w:ascii="Symbol" w:hAnsi="Symbol" w:hint="default"/>
        <w:b/>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29013C6F"/>
    <w:multiLevelType w:val="hybridMultilevel"/>
    <w:tmpl w:val="6CC8CCB6"/>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4">
    <w:nsid w:val="290D0A5F"/>
    <w:multiLevelType w:val="hybridMultilevel"/>
    <w:tmpl w:val="00E25C5C"/>
    <w:lvl w:ilvl="0" w:tplc="FBC67762">
      <w:start w:val="1"/>
      <w:numFmt w:val="bullet"/>
      <w:lvlText w:val=""/>
      <w:lvlJc w:val="left"/>
      <w:pPr>
        <w:ind w:left="783" w:hanging="360"/>
      </w:pPr>
      <w:rPr>
        <w:rFonts w:ascii="Symbol" w:hAnsi="Symbol" w:hint="default"/>
      </w:rPr>
    </w:lvl>
    <w:lvl w:ilvl="1" w:tplc="04190003">
      <w:start w:val="1"/>
      <w:numFmt w:val="bullet"/>
      <w:lvlText w:val="o"/>
      <w:lvlJc w:val="left"/>
      <w:pPr>
        <w:ind w:left="1503" w:hanging="360"/>
      </w:pPr>
      <w:rPr>
        <w:rFonts w:ascii="Courier New" w:hAnsi="Courier New" w:cs="Times New Roman" w:hint="default"/>
      </w:rPr>
    </w:lvl>
    <w:lvl w:ilvl="2" w:tplc="04190005">
      <w:start w:val="1"/>
      <w:numFmt w:val="bullet"/>
      <w:lvlText w:val=""/>
      <w:lvlJc w:val="left"/>
      <w:pPr>
        <w:ind w:left="2223" w:hanging="360"/>
      </w:pPr>
      <w:rPr>
        <w:rFonts w:ascii="Wingdings" w:hAnsi="Wingdings" w:hint="default"/>
      </w:rPr>
    </w:lvl>
    <w:lvl w:ilvl="3" w:tplc="04190001">
      <w:start w:val="1"/>
      <w:numFmt w:val="bullet"/>
      <w:lvlText w:val=""/>
      <w:lvlJc w:val="left"/>
      <w:pPr>
        <w:ind w:left="2943" w:hanging="360"/>
      </w:pPr>
      <w:rPr>
        <w:rFonts w:ascii="Symbol" w:hAnsi="Symbol" w:hint="default"/>
      </w:rPr>
    </w:lvl>
    <w:lvl w:ilvl="4" w:tplc="04190003">
      <w:start w:val="1"/>
      <w:numFmt w:val="bullet"/>
      <w:lvlText w:val="o"/>
      <w:lvlJc w:val="left"/>
      <w:pPr>
        <w:ind w:left="3663" w:hanging="360"/>
      </w:pPr>
      <w:rPr>
        <w:rFonts w:ascii="Courier New" w:hAnsi="Courier New" w:cs="Times New Roman" w:hint="default"/>
      </w:rPr>
    </w:lvl>
    <w:lvl w:ilvl="5" w:tplc="04190005">
      <w:start w:val="1"/>
      <w:numFmt w:val="bullet"/>
      <w:lvlText w:val=""/>
      <w:lvlJc w:val="left"/>
      <w:pPr>
        <w:ind w:left="4383" w:hanging="360"/>
      </w:pPr>
      <w:rPr>
        <w:rFonts w:ascii="Wingdings" w:hAnsi="Wingdings" w:hint="default"/>
      </w:rPr>
    </w:lvl>
    <w:lvl w:ilvl="6" w:tplc="04190001">
      <w:start w:val="1"/>
      <w:numFmt w:val="bullet"/>
      <w:lvlText w:val=""/>
      <w:lvlJc w:val="left"/>
      <w:pPr>
        <w:ind w:left="5103" w:hanging="360"/>
      </w:pPr>
      <w:rPr>
        <w:rFonts w:ascii="Symbol" w:hAnsi="Symbol" w:hint="default"/>
      </w:rPr>
    </w:lvl>
    <w:lvl w:ilvl="7" w:tplc="04190003">
      <w:start w:val="1"/>
      <w:numFmt w:val="bullet"/>
      <w:lvlText w:val="o"/>
      <w:lvlJc w:val="left"/>
      <w:pPr>
        <w:ind w:left="5823" w:hanging="360"/>
      </w:pPr>
      <w:rPr>
        <w:rFonts w:ascii="Courier New" w:hAnsi="Courier New" w:cs="Times New Roman" w:hint="default"/>
      </w:rPr>
    </w:lvl>
    <w:lvl w:ilvl="8" w:tplc="04190005">
      <w:start w:val="1"/>
      <w:numFmt w:val="bullet"/>
      <w:lvlText w:val=""/>
      <w:lvlJc w:val="left"/>
      <w:pPr>
        <w:ind w:left="6543" w:hanging="360"/>
      </w:pPr>
      <w:rPr>
        <w:rFonts w:ascii="Wingdings" w:hAnsi="Wingdings" w:hint="default"/>
      </w:rPr>
    </w:lvl>
  </w:abstractNum>
  <w:abstractNum w:abstractNumId="95">
    <w:nsid w:val="2A0F4313"/>
    <w:multiLevelType w:val="hybridMultilevel"/>
    <w:tmpl w:val="120A47D0"/>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96">
    <w:nsid w:val="2B1E5D90"/>
    <w:multiLevelType w:val="hybridMultilevel"/>
    <w:tmpl w:val="498841CA"/>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2C0870FA"/>
    <w:multiLevelType w:val="hybridMultilevel"/>
    <w:tmpl w:val="CB1804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8">
    <w:nsid w:val="2C45069C"/>
    <w:multiLevelType w:val="hybridMultilevel"/>
    <w:tmpl w:val="36E8EB2A"/>
    <w:lvl w:ilvl="0" w:tplc="93ACD872">
      <w:start w:val="2015"/>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2C9920E1"/>
    <w:multiLevelType w:val="multilevel"/>
    <w:tmpl w:val="22B61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01">
    <w:nsid w:val="2D7D50B7"/>
    <w:multiLevelType w:val="hybridMultilevel"/>
    <w:tmpl w:val="699E73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2DA3707C"/>
    <w:multiLevelType w:val="multilevel"/>
    <w:tmpl w:val="07D8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2DF53B5C"/>
    <w:multiLevelType w:val="multilevel"/>
    <w:tmpl w:val="D554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2E163B4D"/>
    <w:multiLevelType w:val="hybridMultilevel"/>
    <w:tmpl w:val="8452E28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5">
    <w:nsid w:val="2E7A4204"/>
    <w:multiLevelType w:val="multilevel"/>
    <w:tmpl w:val="CB1686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2EBE719B"/>
    <w:multiLevelType w:val="multilevel"/>
    <w:tmpl w:val="3026A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2EBF227D"/>
    <w:multiLevelType w:val="hybridMultilevel"/>
    <w:tmpl w:val="35EA9F24"/>
    <w:lvl w:ilvl="0" w:tplc="674061FA">
      <w:start w:val="1"/>
      <w:numFmt w:val="decimal"/>
      <w:lvlText w:val="%1."/>
      <w:lvlJc w:val="left"/>
      <w:pPr>
        <w:ind w:left="643" w:hanging="360"/>
      </w:pPr>
      <w:rPr>
        <w:rFonts w:cs="Times New Roman"/>
      </w:rPr>
    </w:lvl>
    <w:lvl w:ilvl="1" w:tplc="04190019">
      <w:start w:val="1"/>
      <w:numFmt w:val="lowerLetter"/>
      <w:lvlText w:val="%2."/>
      <w:lvlJc w:val="left"/>
      <w:pPr>
        <w:ind w:left="1363" w:hanging="360"/>
      </w:pPr>
      <w:rPr>
        <w:rFonts w:cs="Times New Roman"/>
      </w:rPr>
    </w:lvl>
    <w:lvl w:ilvl="2" w:tplc="0419001B">
      <w:start w:val="1"/>
      <w:numFmt w:val="lowerRoman"/>
      <w:lvlText w:val="%3."/>
      <w:lvlJc w:val="right"/>
      <w:pPr>
        <w:ind w:left="2083" w:hanging="180"/>
      </w:pPr>
      <w:rPr>
        <w:rFonts w:cs="Times New Roman"/>
      </w:rPr>
    </w:lvl>
    <w:lvl w:ilvl="3" w:tplc="0419000F">
      <w:start w:val="1"/>
      <w:numFmt w:val="decimal"/>
      <w:lvlText w:val="%4."/>
      <w:lvlJc w:val="left"/>
      <w:pPr>
        <w:ind w:left="2803" w:hanging="360"/>
      </w:pPr>
      <w:rPr>
        <w:rFonts w:cs="Times New Roman"/>
      </w:rPr>
    </w:lvl>
    <w:lvl w:ilvl="4" w:tplc="04190019">
      <w:start w:val="1"/>
      <w:numFmt w:val="lowerLetter"/>
      <w:lvlText w:val="%5."/>
      <w:lvlJc w:val="left"/>
      <w:pPr>
        <w:ind w:left="3523" w:hanging="360"/>
      </w:pPr>
      <w:rPr>
        <w:rFonts w:cs="Times New Roman"/>
      </w:rPr>
    </w:lvl>
    <w:lvl w:ilvl="5" w:tplc="0419001B">
      <w:start w:val="1"/>
      <w:numFmt w:val="lowerRoman"/>
      <w:lvlText w:val="%6."/>
      <w:lvlJc w:val="right"/>
      <w:pPr>
        <w:ind w:left="4243" w:hanging="180"/>
      </w:pPr>
      <w:rPr>
        <w:rFonts w:cs="Times New Roman"/>
      </w:rPr>
    </w:lvl>
    <w:lvl w:ilvl="6" w:tplc="0419000F">
      <w:start w:val="1"/>
      <w:numFmt w:val="decimal"/>
      <w:lvlText w:val="%7."/>
      <w:lvlJc w:val="left"/>
      <w:pPr>
        <w:ind w:left="4963" w:hanging="360"/>
      </w:pPr>
      <w:rPr>
        <w:rFonts w:cs="Times New Roman"/>
      </w:rPr>
    </w:lvl>
    <w:lvl w:ilvl="7" w:tplc="04190019">
      <w:start w:val="1"/>
      <w:numFmt w:val="lowerLetter"/>
      <w:lvlText w:val="%8."/>
      <w:lvlJc w:val="left"/>
      <w:pPr>
        <w:ind w:left="5683" w:hanging="360"/>
      </w:pPr>
      <w:rPr>
        <w:rFonts w:cs="Times New Roman"/>
      </w:rPr>
    </w:lvl>
    <w:lvl w:ilvl="8" w:tplc="0419001B">
      <w:start w:val="1"/>
      <w:numFmt w:val="lowerRoman"/>
      <w:lvlText w:val="%9."/>
      <w:lvlJc w:val="right"/>
      <w:pPr>
        <w:ind w:left="6403" w:hanging="180"/>
      </w:pPr>
      <w:rPr>
        <w:rFonts w:cs="Times New Roman"/>
      </w:rPr>
    </w:lvl>
  </w:abstractNum>
  <w:abstractNum w:abstractNumId="108">
    <w:nsid w:val="2F3C58F8"/>
    <w:multiLevelType w:val="multilevel"/>
    <w:tmpl w:val="AFEED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1C05895"/>
    <w:multiLevelType w:val="hybridMultilevel"/>
    <w:tmpl w:val="476A035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31D03CAA"/>
    <w:multiLevelType w:val="multilevel"/>
    <w:tmpl w:val="C8DA109E"/>
    <w:lvl w:ilvl="0">
      <w:start w:val="1"/>
      <w:numFmt w:val="decimal"/>
      <w:lvlText w:val="%1."/>
      <w:lvlJc w:val="left"/>
      <w:pPr>
        <w:ind w:left="720" w:hanging="360"/>
      </w:pPr>
      <w:rPr>
        <w:rFonts w:hint="default"/>
      </w:rPr>
    </w:lvl>
    <w:lvl w:ilvl="1">
      <w:start w:val="1"/>
      <w:numFmt w:val="decimal"/>
      <w:isLgl/>
      <w:lvlText w:val="%1.%2."/>
      <w:lvlJc w:val="left"/>
      <w:pPr>
        <w:ind w:left="2119" w:hanging="360"/>
      </w:pPr>
      <w:rPr>
        <w:rFonts w:hint="default"/>
      </w:rPr>
    </w:lvl>
    <w:lvl w:ilvl="2">
      <w:start w:val="1"/>
      <w:numFmt w:val="decimal"/>
      <w:isLgl/>
      <w:lvlText w:val="%1.%2.%3."/>
      <w:lvlJc w:val="left"/>
      <w:pPr>
        <w:ind w:left="3878" w:hanging="720"/>
      </w:pPr>
      <w:rPr>
        <w:rFonts w:hint="default"/>
      </w:rPr>
    </w:lvl>
    <w:lvl w:ilvl="3">
      <w:start w:val="1"/>
      <w:numFmt w:val="decimal"/>
      <w:isLgl/>
      <w:lvlText w:val="%1.%2.%3.%4."/>
      <w:lvlJc w:val="left"/>
      <w:pPr>
        <w:ind w:left="5277" w:hanging="720"/>
      </w:pPr>
      <w:rPr>
        <w:rFonts w:hint="default"/>
      </w:rPr>
    </w:lvl>
    <w:lvl w:ilvl="4">
      <w:start w:val="1"/>
      <w:numFmt w:val="decimal"/>
      <w:isLgl/>
      <w:lvlText w:val="%1.%2.%3.%4.%5."/>
      <w:lvlJc w:val="left"/>
      <w:pPr>
        <w:ind w:left="7036" w:hanging="1080"/>
      </w:pPr>
      <w:rPr>
        <w:rFonts w:hint="default"/>
      </w:rPr>
    </w:lvl>
    <w:lvl w:ilvl="5">
      <w:start w:val="1"/>
      <w:numFmt w:val="decimal"/>
      <w:isLgl/>
      <w:lvlText w:val="%1.%2.%3.%4.%5.%6."/>
      <w:lvlJc w:val="left"/>
      <w:pPr>
        <w:ind w:left="8435" w:hanging="1080"/>
      </w:pPr>
      <w:rPr>
        <w:rFonts w:hint="default"/>
      </w:rPr>
    </w:lvl>
    <w:lvl w:ilvl="6">
      <w:start w:val="1"/>
      <w:numFmt w:val="decimal"/>
      <w:isLgl/>
      <w:lvlText w:val="%1.%2.%3.%4.%5.%6.%7."/>
      <w:lvlJc w:val="left"/>
      <w:pPr>
        <w:ind w:left="10194" w:hanging="1440"/>
      </w:pPr>
      <w:rPr>
        <w:rFonts w:hint="default"/>
      </w:rPr>
    </w:lvl>
    <w:lvl w:ilvl="7">
      <w:start w:val="1"/>
      <w:numFmt w:val="decimal"/>
      <w:isLgl/>
      <w:lvlText w:val="%1.%2.%3.%4.%5.%6.%7.%8."/>
      <w:lvlJc w:val="left"/>
      <w:pPr>
        <w:ind w:left="11593" w:hanging="1440"/>
      </w:pPr>
      <w:rPr>
        <w:rFonts w:hint="default"/>
      </w:rPr>
    </w:lvl>
    <w:lvl w:ilvl="8">
      <w:start w:val="1"/>
      <w:numFmt w:val="decimal"/>
      <w:isLgl/>
      <w:lvlText w:val="%1.%2.%3.%4.%5.%6.%7.%8.%9."/>
      <w:lvlJc w:val="left"/>
      <w:pPr>
        <w:ind w:left="13352" w:hanging="1800"/>
      </w:pPr>
      <w:rPr>
        <w:rFonts w:hint="default"/>
      </w:rPr>
    </w:lvl>
  </w:abstractNum>
  <w:abstractNum w:abstractNumId="111">
    <w:nsid w:val="32842BB4"/>
    <w:multiLevelType w:val="multilevel"/>
    <w:tmpl w:val="A596F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2C625AE"/>
    <w:multiLevelType w:val="hybridMultilevel"/>
    <w:tmpl w:val="CE9CC122"/>
    <w:lvl w:ilvl="0" w:tplc="69E8572A">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13">
    <w:nsid w:val="359F52E2"/>
    <w:multiLevelType w:val="hybridMultilevel"/>
    <w:tmpl w:val="BC244A3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nsid w:val="35C20ADB"/>
    <w:multiLevelType w:val="singleLevel"/>
    <w:tmpl w:val="54C0A208"/>
    <w:lvl w:ilvl="0">
      <w:start w:val="1"/>
      <w:numFmt w:val="decimal"/>
      <w:lvlText w:val="%1."/>
      <w:legacy w:legacy="1" w:legacySpace="0" w:legacyIndent="216"/>
      <w:lvlJc w:val="left"/>
      <w:pPr>
        <w:ind w:left="0" w:firstLine="0"/>
      </w:pPr>
      <w:rPr>
        <w:rFonts w:ascii="Times New Roman" w:hAnsi="Times New Roman" w:cs="Times New Roman" w:hint="default"/>
      </w:rPr>
    </w:lvl>
  </w:abstractNum>
  <w:abstractNum w:abstractNumId="115">
    <w:nsid w:val="36DE31BF"/>
    <w:multiLevelType w:val="hybridMultilevel"/>
    <w:tmpl w:val="384056D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6">
    <w:nsid w:val="37457E17"/>
    <w:multiLevelType w:val="multilevel"/>
    <w:tmpl w:val="2E1E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nsid w:val="37DC1FD6"/>
    <w:multiLevelType w:val="multilevel"/>
    <w:tmpl w:val="11CE4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C204A8D"/>
    <w:multiLevelType w:val="hybridMultilevel"/>
    <w:tmpl w:val="763E876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nsid w:val="3D6D39F5"/>
    <w:multiLevelType w:val="multilevel"/>
    <w:tmpl w:val="658E6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3DBE5941"/>
    <w:multiLevelType w:val="hybridMultilevel"/>
    <w:tmpl w:val="3C48E706"/>
    <w:lvl w:ilvl="0" w:tplc="7960D3E2">
      <w:start w:val="1"/>
      <w:numFmt w:val="bullet"/>
      <w:lvlText w:val=""/>
      <w:lvlJc w:val="left"/>
      <w:pPr>
        <w:tabs>
          <w:tab w:val="num" w:pos="900"/>
        </w:tabs>
        <w:ind w:left="900" w:hanging="360"/>
      </w:pPr>
      <w:rPr>
        <w:rFonts w:ascii="Symbol" w:hAnsi="Symbol" w:hint="default"/>
        <w:color w:val="auto"/>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21">
    <w:nsid w:val="3E994718"/>
    <w:multiLevelType w:val="multilevel"/>
    <w:tmpl w:val="2BF6C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3FA978D7"/>
    <w:multiLevelType w:val="multilevel"/>
    <w:tmpl w:val="1F3EFFD0"/>
    <w:lvl w:ilvl="0">
      <w:start w:val="1"/>
      <w:numFmt w:val="decimal"/>
      <w:lvlText w:val="%1."/>
      <w:lvlJc w:val="left"/>
      <w:pPr>
        <w:ind w:left="644" w:hanging="360"/>
      </w:pPr>
      <w:rPr>
        <w:rFonts w:hint="default"/>
      </w:rPr>
    </w:lvl>
    <w:lvl w:ilvl="1">
      <w:start w:val="1"/>
      <w:numFmt w:val="decimal"/>
      <w:isLgl/>
      <w:lvlText w:val="%1.%2"/>
      <w:lvlJc w:val="left"/>
      <w:pPr>
        <w:ind w:left="966" w:hanging="54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123">
    <w:nsid w:val="3FE61173"/>
    <w:multiLevelType w:val="singleLevel"/>
    <w:tmpl w:val="7BB0A624"/>
    <w:lvl w:ilvl="0">
      <w:start w:val="2"/>
      <w:numFmt w:val="bullet"/>
      <w:lvlText w:val="-"/>
      <w:lvlJc w:val="left"/>
      <w:pPr>
        <w:tabs>
          <w:tab w:val="num" w:pos="360"/>
        </w:tabs>
        <w:ind w:left="357" w:hanging="357"/>
      </w:pPr>
      <w:rPr>
        <w:rFonts w:ascii="Times New Roman" w:hAnsi="Times New Roman" w:hint="default"/>
      </w:rPr>
    </w:lvl>
  </w:abstractNum>
  <w:abstractNum w:abstractNumId="124">
    <w:nsid w:val="401C438E"/>
    <w:multiLevelType w:val="hybridMultilevel"/>
    <w:tmpl w:val="222C6B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
    <w:nsid w:val="40651AFD"/>
    <w:multiLevelType w:val="hybridMultilevel"/>
    <w:tmpl w:val="4A76E40E"/>
    <w:lvl w:ilvl="0" w:tplc="DB82B670">
      <w:start w:val="65535"/>
      <w:numFmt w:val="bullet"/>
      <w:lvlText w:val="•"/>
      <w:legacy w:legacy="1" w:legacySpace="0" w:legacyIndent="264"/>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409A26FE"/>
    <w:multiLevelType w:val="hybridMultilevel"/>
    <w:tmpl w:val="34EEF2E4"/>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27">
    <w:nsid w:val="41051DA3"/>
    <w:multiLevelType w:val="hybridMultilevel"/>
    <w:tmpl w:val="6A967CDE"/>
    <w:lvl w:ilvl="0" w:tplc="C6F8C1B4">
      <w:start w:val="1"/>
      <w:numFmt w:val="bullet"/>
      <w:lvlText w:val=""/>
      <w:lvlJc w:val="left"/>
      <w:pPr>
        <w:tabs>
          <w:tab w:val="num" w:pos="720"/>
        </w:tabs>
        <w:ind w:left="720" w:hanging="360"/>
      </w:pPr>
      <w:rPr>
        <w:rFonts w:ascii="Wingdings" w:hAnsi="Wingdings" w:hint="default"/>
      </w:rPr>
    </w:lvl>
    <w:lvl w:ilvl="1" w:tplc="8C6231B0" w:tentative="1">
      <w:start w:val="1"/>
      <w:numFmt w:val="bullet"/>
      <w:lvlText w:val=""/>
      <w:lvlJc w:val="left"/>
      <w:pPr>
        <w:tabs>
          <w:tab w:val="num" w:pos="1440"/>
        </w:tabs>
        <w:ind w:left="1440" w:hanging="360"/>
      </w:pPr>
      <w:rPr>
        <w:rFonts w:ascii="Wingdings" w:hAnsi="Wingdings" w:hint="default"/>
      </w:rPr>
    </w:lvl>
    <w:lvl w:ilvl="2" w:tplc="BB900C3C" w:tentative="1">
      <w:start w:val="1"/>
      <w:numFmt w:val="bullet"/>
      <w:lvlText w:val=""/>
      <w:lvlJc w:val="left"/>
      <w:pPr>
        <w:tabs>
          <w:tab w:val="num" w:pos="2160"/>
        </w:tabs>
        <w:ind w:left="2160" w:hanging="360"/>
      </w:pPr>
      <w:rPr>
        <w:rFonts w:ascii="Wingdings" w:hAnsi="Wingdings" w:hint="default"/>
      </w:rPr>
    </w:lvl>
    <w:lvl w:ilvl="3" w:tplc="B602F588" w:tentative="1">
      <w:start w:val="1"/>
      <w:numFmt w:val="bullet"/>
      <w:lvlText w:val=""/>
      <w:lvlJc w:val="left"/>
      <w:pPr>
        <w:tabs>
          <w:tab w:val="num" w:pos="2880"/>
        </w:tabs>
        <w:ind w:left="2880" w:hanging="360"/>
      </w:pPr>
      <w:rPr>
        <w:rFonts w:ascii="Wingdings" w:hAnsi="Wingdings" w:hint="default"/>
      </w:rPr>
    </w:lvl>
    <w:lvl w:ilvl="4" w:tplc="E93AD392" w:tentative="1">
      <w:start w:val="1"/>
      <w:numFmt w:val="bullet"/>
      <w:lvlText w:val=""/>
      <w:lvlJc w:val="left"/>
      <w:pPr>
        <w:tabs>
          <w:tab w:val="num" w:pos="3600"/>
        </w:tabs>
        <w:ind w:left="3600" w:hanging="360"/>
      </w:pPr>
      <w:rPr>
        <w:rFonts w:ascii="Wingdings" w:hAnsi="Wingdings" w:hint="default"/>
      </w:rPr>
    </w:lvl>
    <w:lvl w:ilvl="5" w:tplc="3300127E" w:tentative="1">
      <w:start w:val="1"/>
      <w:numFmt w:val="bullet"/>
      <w:lvlText w:val=""/>
      <w:lvlJc w:val="left"/>
      <w:pPr>
        <w:tabs>
          <w:tab w:val="num" w:pos="4320"/>
        </w:tabs>
        <w:ind w:left="4320" w:hanging="360"/>
      </w:pPr>
      <w:rPr>
        <w:rFonts w:ascii="Wingdings" w:hAnsi="Wingdings" w:hint="default"/>
      </w:rPr>
    </w:lvl>
    <w:lvl w:ilvl="6" w:tplc="DBB66F8E" w:tentative="1">
      <w:start w:val="1"/>
      <w:numFmt w:val="bullet"/>
      <w:lvlText w:val=""/>
      <w:lvlJc w:val="left"/>
      <w:pPr>
        <w:tabs>
          <w:tab w:val="num" w:pos="5040"/>
        </w:tabs>
        <w:ind w:left="5040" w:hanging="360"/>
      </w:pPr>
      <w:rPr>
        <w:rFonts w:ascii="Wingdings" w:hAnsi="Wingdings" w:hint="default"/>
      </w:rPr>
    </w:lvl>
    <w:lvl w:ilvl="7" w:tplc="2230F6F8" w:tentative="1">
      <w:start w:val="1"/>
      <w:numFmt w:val="bullet"/>
      <w:lvlText w:val=""/>
      <w:lvlJc w:val="left"/>
      <w:pPr>
        <w:tabs>
          <w:tab w:val="num" w:pos="5760"/>
        </w:tabs>
        <w:ind w:left="5760" w:hanging="360"/>
      </w:pPr>
      <w:rPr>
        <w:rFonts w:ascii="Wingdings" w:hAnsi="Wingdings" w:hint="default"/>
      </w:rPr>
    </w:lvl>
    <w:lvl w:ilvl="8" w:tplc="4A68FABA" w:tentative="1">
      <w:start w:val="1"/>
      <w:numFmt w:val="bullet"/>
      <w:lvlText w:val=""/>
      <w:lvlJc w:val="left"/>
      <w:pPr>
        <w:tabs>
          <w:tab w:val="num" w:pos="6480"/>
        </w:tabs>
        <w:ind w:left="6480" w:hanging="360"/>
      </w:pPr>
      <w:rPr>
        <w:rFonts w:ascii="Wingdings" w:hAnsi="Wingdings" w:hint="default"/>
      </w:rPr>
    </w:lvl>
  </w:abstractNum>
  <w:abstractNum w:abstractNumId="128">
    <w:nsid w:val="419E7B4A"/>
    <w:multiLevelType w:val="hybridMultilevel"/>
    <w:tmpl w:val="21763256"/>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9">
    <w:nsid w:val="41B92851"/>
    <w:multiLevelType w:val="hybridMultilevel"/>
    <w:tmpl w:val="CFA22974"/>
    <w:lvl w:ilvl="0" w:tplc="F7B45DD8">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0">
    <w:nsid w:val="42514E56"/>
    <w:multiLevelType w:val="multilevel"/>
    <w:tmpl w:val="14E4F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2E03B5D"/>
    <w:multiLevelType w:val="hybridMultilevel"/>
    <w:tmpl w:val="57CC9EB4"/>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42EF100F"/>
    <w:multiLevelType w:val="hybridMultilevel"/>
    <w:tmpl w:val="8FAEB0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439A32DE"/>
    <w:multiLevelType w:val="hybridMultilevel"/>
    <w:tmpl w:val="68DAC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3AF51F6"/>
    <w:multiLevelType w:val="hybridMultilevel"/>
    <w:tmpl w:val="E3CCBA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5">
    <w:nsid w:val="483E24BB"/>
    <w:multiLevelType w:val="hybridMultilevel"/>
    <w:tmpl w:val="A70AB06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48DB37B9"/>
    <w:multiLevelType w:val="hybridMultilevel"/>
    <w:tmpl w:val="CE20405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37">
    <w:nsid w:val="490A459A"/>
    <w:multiLevelType w:val="multilevel"/>
    <w:tmpl w:val="DDA20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nsid w:val="49754BBB"/>
    <w:multiLevelType w:val="multilevel"/>
    <w:tmpl w:val="B9DEE7E8"/>
    <w:lvl w:ilvl="0">
      <w:start w:val="1"/>
      <w:numFmt w:val="decimal"/>
      <w:lvlText w:val="%1."/>
      <w:lvlJc w:val="left"/>
      <w:pPr>
        <w:ind w:left="720" w:hanging="360"/>
      </w:pPr>
      <w:rPr>
        <w:rFonts w:hint="default"/>
        <w:sz w:val="24"/>
        <w:szCs w:val="24"/>
      </w:rPr>
    </w:lvl>
    <w:lvl w:ilvl="1">
      <w:start w:val="1"/>
      <w:numFmt w:val="decimal"/>
      <w:isLgl/>
      <w:lvlText w:val="%1.%2."/>
      <w:lvlJc w:val="left"/>
      <w:pPr>
        <w:ind w:left="2119" w:hanging="360"/>
      </w:pPr>
      <w:rPr>
        <w:rFonts w:hint="default"/>
      </w:rPr>
    </w:lvl>
    <w:lvl w:ilvl="2">
      <w:start w:val="1"/>
      <w:numFmt w:val="decimal"/>
      <w:isLgl/>
      <w:lvlText w:val="%1.%2.%3."/>
      <w:lvlJc w:val="left"/>
      <w:pPr>
        <w:ind w:left="3878" w:hanging="720"/>
      </w:pPr>
      <w:rPr>
        <w:rFonts w:hint="default"/>
      </w:rPr>
    </w:lvl>
    <w:lvl w:ilvl="3">
      <w:start w:val="1"/>
      <w:numFmt w:val="decimal"/>
      <w:isLgl/>
      <w:lvlText w:val="%1.%2.%3.%4."/>
      <w:lvlJc w:val="left"/>
      <w:pPr>
        <w:ind w:left="5277" w:hanging="720"/>
      </w:pPr>
      <w:rPr>
        <w:rFonts w:hint="default"/>
      </w:rPr>
    </w:lvl>
    <w:lvl w:ilvl="4">
      <w:start w:val="1"/>
      <w:numFmt w:val="decimal"/>
      <w:isLgl/>
      <w:lvlText w:val="%1.%2.%3.%4.%5."/>
      <w:lvlJc w:val="left"/>
      <w:pPr>
        <w:ind w:left="7036" w:hanging="1080"/>
      </w:pPr>
      <w:rPr>
        <w:rFonts w:hint="default"/>
      </w:rPr>
    </w:lvl>
    <w:lvl w:ilvl="5">
      <w:start w:val="1"/>
      <w:numFmt w:val="decimal"/>
      <w:isLgl/>
      <w:lvlText w:val="%1.%2.%3.%4.%5.%6."/>
      <w:lvlJc w:val="left"/>
      <w:pPr>
        <w:ind w:left="8435" w:hanging="1080"/>
      </w:pPr>
      <w:rPr>
        <w:rFonts w:hint="default"/>
      </w:rPr>
    </w:lvl>
    <w:lvl w:ilvl="6">
      <w:start w:val="1"/>
      <w:numFmt w:val="decimal"/>
      <w:isLgl/>
      <w:lvlText w:val="%1.%2.%3.%4.%5.%6.%7."/>
      <w:lvlJc w:val="left"/>
      <w:pPr>
        <w:ind w:left="10194" w:hanging="1440"/>
      </w:pPr>
      <w:rPr>
        <w:rFonts w:hint="default"/>
      </w:rPr>
    </w:lvl>
    <w:lvl w:ilvl="7">
      <w:start w:val="1"/>
      <w:numFmt w:val="decimal"/>
      <w:isLgl/>
      <w:lvlText w:val="%1.%2.%3.%4.%5.%6.%7.%8."/>
      <w:lvlJc w:val="left"/>
      <w:pPr>
        <w:ind w:left="11593" w:hanging="1440"/>
      </w:pPr>
      <w:rPr>
        <w:rFonts w:hint="default"/>
      </w:rPr>
    </w:lvl>
    <w:lvl w:ilvl="8">
      <w:start w:val="1"/>
      <w:numFmt w:val="decimal"/>
      <w:isLgl/>
      <w:lvlText w:val="%1.%2.%3.%4.%5.%6.%7.%8.%9."/>
      <w:lvlJc w:val="left"/>
      <w:pPr>
        <w:ind w:left="13352" w:hanging="1800"/>
      </w:pPr>
      <w:rPr>
        <w:rFonts w:hint="default"/>
      </w:rPr>
    </w:lvl>
  </w:abstractNum>
  <w:abstractNum w:abstractNumId="139">
    <w:nsid w:val="4B041571"/>
    <w:multiLevelType w:val="hybridMultilevel"/>
    <w:tmpl w:val="923219A2"/>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0">
    <w:nsid w:val="4B385F37"/>
    <w:multiLevelType w:val="hybridMultilevel"/>
    <w:tmpl w:val="34AAA6D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nsid w:val="4B8F656A"/>
    <w:multiLevelType w:val="hybridMultilevel"/>
    <w:tmpl w:val="BE320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DD35438"/>
    <w:multiLevelType w:val="singleLevel"/>
    <w:tmpl w:val="7BB0A624"/>
    <w:lvl w:ilvl="0">
      <w:start w:val="2"/>
      <w:numFmt w:val="bullet"/>
      <w:lvlText w:val="-"/>
      <w:lvlJc w:val="left"/>
      <w:pPr>
        <w:tabs>
          <w:tab w:val="num" w:pos="360"/>
        </w:tabs>
        <w:ind w:left="357" w:hanging="357"/>
      </w:pPr>
      <w:rPr>
        <w:rFonts w:ascii="Times New Roman" w:hAnsi="Times New Roman" w:hint="default"/>
      </w:rPr>
    </w:lvl>
  </w:abstractNum>
  <w:abstractNum w:abstractNumId="143">
    <w:nsid w:val="4E7073A3"/>
    <w:multiLevelType w:val="hybridMultilevel"/>
    <w:tmpl w:val="F176DEE0"/>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nsid w:val="52BC2A2B"/>
    <w:multiLevelType w:val="hybridMultilevel"/>
    <w:tmpl w:val="B980D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3F359C0"/>
    <w:multiLevelType w:val="multilevel"/>
    <w:tmpl w:val="A2AC5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560966F1"/>
    <w:multiLevelType w:val="multilevel"/>
    <w:tmpl w:val="FC341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nsid w:val="561A68D3"/>
    <w:multiLevelType w:val="multilevel"/>
    <w:tmpl w:val="6A70D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56275444"/>
    <w:multiLevelType w:val="hybridMultilevel"/>
    <w:tmpl w:val="83BE7932"/>
    <w:lvl w:ilvl="0" w:tplc="CDA481D0">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49">
    <w:nsid w:val="563F64CA"/>
    <w:multiLevelType w:val="multilevel"/>
    <w:tmpl w:val="A24849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0">
    <w:nsid w:val="569E2AFD"/>
    <w:multiLevelType w:val="multilevel"/>
    <w:tmpl w:val="E2C0A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57633130"/>
    <w:multiLevelType w:val="hybridMultilevel"/>
    <w:tmpl w:val="6756B36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58144D59"/>
    <w:multiLevelType w:val="hybridMultilevel"/>
    <w:tmpl w:val="232480DC"/>
    <w:lvl w:ilvl="0" w:tplc="0419000D">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53">
    <w:nsid w:val="590971ED"/>
    <w:multiLevelType w:val="hybridMultilevel"/>
    <w:tmpl w:val="E1BA233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4">
    <w:nsid w:val="596E1C6C"/>
    <w:multiLevelType w:val="hybridMultilevel"/>
    <w:tmpl w:val="1A7665F8"/>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59734C8C"/>
    <w:multiLevelType w:val="hybridMultilevel"/>
    <w:tmpl w:val="D6143504"/>
    <w:lvl w:ilvl="0" w:tplc="05C4761E">
      <w:start w:val="1"/>
      <w:numFmt w:val="bullet"/>
      <w:lvlText w:val=""/>
      <w:lvlJc w:val="left"/>
      <w:pPr>
        <w:tabs>
          <w:tab w:val="num" w:pos="540"/>
        </w:tabs>
        <w:ind w:left="540" w:hanging="360"/>
      </w:pPr>
      <w:rPr>
        <w:rFonts w:ascii="Symbol" w:hAnsi="Symbol" w:hint="default"/>
        <w:b/>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5A192F5B"/>
    <w:multiLevelType w:val="multilevel"/>
    <w:tmpl w:val="E112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5A6D60AB"/>
    <w:multiLevelType w:val="hybridMultilevel"/>
    <w:tmpl w:val="B20C1BE2"/>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58">
    <w:nsid w:val="5ADE4269"/>
    <w:multiLevelType w:val="multilevel"/>
    <w:tmpl w:val="018CD876"/>
    <w:lvl w:ilvl="0">
      <w:start w:val="1"/>
      <w:numFmt w:val="decimal"/>
      <w:lvlText w:val="%1."/>
      <w:lvlJc w:val="left"/>
      <w:pPr>
        <w:tabs>
          <w:tab w:val="num" w:pos="720"/>
        </w:tabs>
      </w:pPr>
      <w:rPr>
        <w:b w:val="0"/>
        <w:bCs w:val="0"/>
        <w:sz w:val="24"/>
        <w:szCs w:val="28"/>
      </w:rPr>
    </w:lvl>
    <w:lvl w:ilvl="1">
      <w:start w:val="1"/>
      <w:numFmt w:val="decimal"/>
      <w:lvlText w:val="%2."/>
      <w:lvlJc w:val="left"/>
      <w:pPr>
        <w:tabs>
          <w:tab w:val="num" w:pos="1080"/>
        </w:tabs>
      </w:pPr>
      <w:rPr>
        <w:b w:val="0"/>
        <w:bCs w:val="0"/>
        <w:sz w:val="28"/>
        <w:szCs w:val="28"/>
      </w:rPr>
    </w:lvl>
    <w:lvl w:ilvl="2">
      <w:start w:val="1"/>
      <w:numFmt w:val="decimal"/>
      <w:lvlText w:val="%3."/>
      <w:lvlJc w:val="left"/>
      <w:pPr>
        <w:tabs>
          <w:tab w:val="num" w:pos="1440"/>
        </w:tabs>
      </w:pPr>
      <w:rPr>
        <w:b w:val="0"/>
        <w:bCs w:val="0"/>
        <w:sz w:val="28"/>
        <w:szCs w:val="28"/>
      </w:rPr>
    </w:lvl>
    <w:lvl w:ilvl="3">
      <w:start w:val="1"/>
      <w:numFmt w:val="decimal"/>
      <w:lvlText w:val="%4."/>
      <w:lvlJc w:val="left"/>
      <w:pPr>
        <w:tabs>
          <w:tab w:val="num" w:pos="1800"/>
        </w:tabs>
      </w:pPr>
      <w:rPr>
        <w:b w:val="0"/>
        <w:bCs w:val="0"/>
        <w:sz w:val="28"/>
        <w:szCs w:val="28"/>
      </w:rPr>
    </w:lvl>
    <w:lvl w:ilvl="4">
      <w:start w:val="1"/>
      <w:numFmt w:val="decimal"/>
      <w:lvlText w:val="%5."/>
      <w:lvlJc w:val="left"/>
      <w:pPr>
        <w:tabs>
          <w:tab w:val="num" w:pos="2160"/>
        </w:tabs>
      </w:pPr>
      <w:rPr>
        <w:b w:val="0"/>
        <w:bCs w:val="0"/>
        <w:sz w:val="28"/>
        <w:szCs w:val="28"/>
      </w:rPr>
    </w:lvl>
    <w:lvl w:ilvl="5">
      <w:start w:val="1"/>
      <w:numFmt w:val="decimal"/>
      <w:lvlText w:val="%6."/>
      <w:lvlJc w:val="left"/>
      <w:pPr>
        <w:tabs>
          <w:tab w:val="num" w:pos="2520"/>
        </w:tabs>
      </w:pPr>
      <w:rPr>
        <w:b w:val="0"/>
        <w:bCs w:val="0"/>
        <w:sz w:val="28"/>
        <w:szCs w:val="28"/>
      </w:rPr>
    </w:lvl>
    <w:lvl w:ilvl="6">
      <w:start w:val="1"/>
      <w:numFmt w:val="decimal"/>
      <w:lvlText w:val="%7."/>
      <w:lvlJc w:val="left"/>
      <w:pPr>
        <w:tabs>
          <w:tab w:val="num" w:pos="2880"/>
        </w:tabs>
      </w:pPr>
      <w:rPr>
        <w:b w:val="0"/>
        <w:bCs w:val="0"/>
        <w:sz w:val="28"/>
        <w:szCs w:val="28"/>
      </w:rPr>
    </w:lvl>
    <w:lvl w:ilvl="7">
      <w:start w:val="1"/>
      <w:numFmt w:val="decimal"/>
      <w:lvlText w:val="%8."/>
      <w:lvlJc w:val="left"/>
      <w:pPr>
        <w:tabs>
          <w:tab w:val="num" w:pos="3240"/>
        </w:tabs>
      </w:pPr>
      <w:rPr>
        <w:b w:val="0"/>
        <w:bCs w:val="0"/>
        <w:sz w:val="28"/>
        <w:szCs w:val="28"/>
      </w:rPr>
    </w:lvl>
    <w:lvl w:ilvl="8">
      <w:start w:val="1"/>
      <w:numFmt w:val="decimal"/>
      <w:lvlText w:val="%9."/>
      <w:lvlJc w:val="left"/>
      <w:pPr>
        <w:tabs>
          <w:tab w:val="num" w:pos="3600"/>
        </w:tabs>
      </w:pPr>
      <w:rPr>
        <w:b w:val="0"/>
        <w:bCs w:val="0"/>
        <w:sz w:val="28"/>
        <w:szCs w:val="28"/>
      </w:rPr>
    </w:lvl>
  </w:abstractNum>
  <w:abstractNum w:abstractNumId="159">
    <w:nsid w:val="5BBF75CA"/>
    <w:multiLevelType w:val="singleLevel"/>
    <w:tmpl w:val="1802442A"/>
    <w:lvl w:ilvl="0">
      <w:start w:val="1"/>
      <w:numFmt w:val="decimal"/>
      <w:lvlText w:val="%1."/>
      <w:legacy w:legacy="1" w:legacySpace="0" w:legacyIndent="231"/>
      <w:lvlJc w:val="left"/>
      <w:pPr>
        <w:ind w:left="0" w:firstLine="0"/>
      </w:pPr>
      <w:rPr>
        <w:rFonts w:ascii="Times New Roman" w:hAnsi="Times New Roman" w:cs="Times New Roman" w:hint="default"/>
      </w:rPr>
    </w:lvl>
  </w:abstractNum>
  <w:abstractNum w:abstractNumId="160">
    <w:nsid w:val="5C5D1BC4"/>
    <w:multiLevelType w:val="hybridMultilevel"/>
    <w:tmpl w:val="7274310E"/>
    <w:lvl w:ilvl="0" w:tplc="DC36BA9C">
      <w:start w:val="4"/>
      <w:numFmt w:val="decimal"/>
      <w:lvlText w:val="%1."/>
      <w:lvlJc w:val="left"/>
      <w:pPr>
        <w:ind w:left="1080" w:hanging="360"/>
      </w:pPr>
      <w:rPr>
        <w:rFonts w:ascii="Times New Roman" w:eastAsia="Times New Roman" w:hAnsi="Times New Roman" w:cs="Times New Roman" w:hint="default"/>
        <w:sz w:val="28"/>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1">
    <w:nsid w:val="5D705143"/>
    <w:multiLevelType w:val="hybridMultilevel"/>
    <w:tmpl w:val="433E0CB8"/>
    <w:lvl w:ilvl="0" w:tplc="0419000D">
      <w:start w:val="1"/>
      <w:numFmt w:val="bullet"/>
      <w:lvlText w:val=""/>
      <w:lvlJc w:val="left"/>
      <w:pPr>
        <w:tabs>
          <w:tab w:val="num" w:pos="720"/>
        </w:tabs>
        <w:ind w:left="720" w:hanging="360"/>
      </w:pPr>
      <w:rPr>
        <w:rFonts w:ascii="Wingdings" w:hAnsi="Wingdings" w:hint="default"/>
      </w:rPr>
    </w:lvl>
    <w:lvl w:ilvl="1" w:tplc="0419000D">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5E2B567F"/>
    <w:multiLevelType w:val="hybridMultilevel"/>
    <w:tmpl w:val="2464842C"/>
    <w:lvl w:ilvl="0" w:tplc="67A0FF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E390A4D"/>
    <w:multiLevelType w:val="hybridMultilevel"/>
    <w:tmpl w:val="DF96193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4">
    <w:nsid w:val="5FC314EE"/>
    <w:multiLevelType w:val="hybridMultilevel"/>
    <w:tmpl w:val="619870FE"/>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5">
    <w:nsid w:val="5FDF2810"/>
    <w:multiLevelType w:val="hybridMultilevel"/>
    <w:tmpl w:val="745C5BEA"/>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6">
    <w:nsid w:val="608879E5"/>
    <w:multiLevelType w:val="hybridMultilevel"/>
    <w:tmpl w:val="1736B5C4"/>
    <w:lvl w:ilvl="0" w:tplc="A69AF978">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7">
    <w:nsid w:val="60CF3ED6"/>
    <w:multiLevelType w:val="hybridMultilevel"/>
    <w:tmpl w:val="905ED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1FB182C"/>
    <w:multiLevelType w:val="hybridMultilevel"/>
    <w:tmpl w:val="ABA6AD46"/>
    <w:lvl w:ilvl="0" w:tplc="32C28B84">
      <w:start w:val="1"/>
      <w:numFmt w:val="decimal"/>
      <w:lvlText w:val="%1."/>
      <w:lvlJc w:val="left"/>
      <w:pPr>
        <w:tabs>
          <w:tab w:val="num" w:pos="1020"/>
        </w:tabs>
        <w:ind w:left="1020" w:hanging="102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69">
    <w:nsid w:val="621E6102"/>
    <w:multiLevelType w:val="hybridMultilevel"/>
    <w:tmpl w:val="C8A87154"/>
    <w:lvl w:ilvl="0" w:tplc="22D0F4F4">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0">
    <w:nsid w:val="63452D05"/>
    <w:multiLevelType w:val="hybridMultilevel"/>
    <w:tmpl w:val="C930AB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1">
    <w:nsid w:val="64501B50"/>
    <w:multiLevelType w:val="hybridMultilevel"/>
    <w:tmpl w:val="79901190"/>
    <w:lvl w:ilvl="0" w:tplc="0419000B">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2">
    <w:nsid w:val="65A53143"/>
    <w:multiLevelType w:val="hybridMultilevel"/>
    <w:tmpl w:val="049874E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nsid w:val="66A641CB"/>
    <w:multiLevelType w:val="hybridMultilevel"/>
    <w:tmpl w:val="CCB251E4"/>
    <w:lvl w:ilvl="0" w:tplc="5FFCA69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4">
    <w:nsid w:val="678934F3"/>
    <w:multiLevelType w:val="hybridMultilevel"/>
    <w:tmpl w:val="FA70478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5">
    <w:nsid w:val="689F742A"/>
    <w:multiLevelType w:val="hybridMultilevel"/>
    <w:tmpl w:val="9E5CA96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6">
    <w:nsid w:val="690D5790"/>
    <w:multiLevelType w:val="singleLevel"/>
    <w:tmpl w:val="2E7470F0"/>
    <w:lvl w:ilvl="0">
      <w:start w:val="1"/>
      <w:numFmt w:val="decimal"/>
      <w:lvlText w:val="%1."/>
      <w:legacy w:legacy="1" w:legacySpace="0" w:legacyIndent="225"/>
      <w:lvlJc w:val="left"/>
      <w:rPr>
        <w:rFonts w:ascii="Arial" w:hAnsi="Arial" w:cs="Arial" w:hint="default"/>
      </w:rPr>
    </w:lvl>
  </w:abstractNum>
  <w:abstractNum w:abstractNumId="177">
    <w:nsid w:val="69BD3588"/>
    <w:multiLevelType w:val="hybridMultilevel"/>
    <w:tmpl w:val="2A045E5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nsid w:val="6A4F17CF"/>
    <w:multiLevelType w:val="multilevel"/>
    <w:tmpl w:val="50D68B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nsid w:val="6B852209"/>
    <w:multiLevelType w:val="hybridMultilevel"/>
    <w:tmpl w:val="1B40CD2A"/>
    <w:lvl w:ilvl="0" w:tplc="160AC506">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6BEF6FE0"/>
    <w:multiLevelType w:val="hybridMultilevel"/>
    <w:tmpl w:val="596AD318"/>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81">
    <w:nsid w:val="6CBD5B29"/>
    <w:multiLevelType w:val="hybridMultilevel"/>
    <w:tmpl w:val="1582A2B0"/>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82">
    <w:nsid w:val="6D576F63"/>
    <w:multiLevelType w:val="hybridMultilevel"/>
    <w:tmpl w:val="F76C86CC"/>
    <w:lvl w:ilvl="0" w:tplc="F7B45DD8">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3">
    <w:nsid w:val="6E6B593A"/>
    <w:multiLevelType w:val="multilevel"/>
    <w:tmpl w:val="9B4AC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6E934DAA"/>
    <w:multiLevelType w:val="hybridMultilevel"/>
    <w:tmpl w:val="5CC69BCE"/>
    <w:lvl w:ilvl="0" w:tplc="04190001">
      <w:start w:val="1"/>
      <w:numFmt w:val="bullet"/>
      <w:lvlText w:val=""/>
      <w:lvlJc w:val="left"/>
      <w:pPr>
        <w:tabs>
          <w:tab w:val="num" w:pos="786"/>
        </w:tabs>
        <w:ind w:left="786"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5">
    <w:nsid w:val="708742B0"/>
    <w:multiLevelType w:val="multilevel"/>
    <w:tmpl w:val="12E4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nsid w:val="710400B0"/>
    <w:multiLevelType w:val="hybridMultilevel"/>
    <w:tmpl w:val="02586BB4"/>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87">
    <w:nsid w:val="71D42D1E"/>
    <w:multiLevelType w:val="hybridMultilevel"/>
    <w:tmpl w:val="1C2040C2"/>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8">
    <w:nsid w:val="71E07AB9"/>
    <w:multiLevelType w:val="hybridMultilevel"/>
    <w:tmpl w:val="BE08D46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9">
    <w:nsid w:val="73E32EB4"/>
    <w:multiLevelType w:val="hybridMultilevel"/>
    <w:tmpl w:val="EF842BA4"/>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0">
    <w:nsid w:val="743D11DB"/>
    <w:multiLevelType w:val="singleLevel"/>
    <w:tmpl w:val="DC0083D6"/>
    <w:lvl w:ilvl="0">
      <w:start w:val="2"/>
      <w:numFmt w:val="decimal"/>
      <w:lvlText w:val="%1."/>
      <w:legacy w:legacy="1" w:legacySpace="0" w:legacyIndent="490"/>
      <w:lvlJc w:val="left"/>
      <w:rPr>
        <w:rFonts w:ascii="Times New Roman" w:hAnsi="Times New Roman" w:cs="Times New Roman" w:hint="default"/>
      </w:rPr>
    </w:lvl>
  </w:abstractNum>
  <w:abstractNum w:abstractNumId="191">
    <w:nsid w:val="745E7F40"/>
    <w:multiLevelType w:val="hybridMultilevel"/>
    <w:tmpl w:val="F8D4873E"/>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92">
    <w:nsid w:val="75494FD2"/>
    <w:multiLevelType w:val="multilevel"/>
    <w:tmpl w:val="D06C70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755D4BF0"/>
    <w:multiLevelType w:val="hybridMultilevel"/>
    <w:tmpl w:val="E5D6E36C"/>
    <w:lvl w:ilvl="0" w:tplc="00000003">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94">
    <w:nsid w:val="75FA54A3"/>
    <w:multiLevelType w:val="hybridMultilevel"/>
    <w:tmpl w:val="7502414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5">
    <w:nsid w:val="76B84BB8"/>
    <w:multiLevelType w:val="hybridMultilevel"/>
    <w:tmpl w:val="230E1D60"/>
    <w:lvl w:ilvl="0" w:tplc="DB82B67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7874C69"/>
    <w:multiLevelType w:val="hybridMultilevel"/>
    <w:tmpl w:val="2534C556"/>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7">
    <w:nsid w:val="79964DC8"/>
    <w:multiLevelType w:val="hybridMultilevel"/>
    <w:tmpl w:val="930EF50A"/>
    <w:lvl w:ilvl="0" w:tplc="FBC67762">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198">
    <w:nsid w:val="7B30303C"/>
    <w:multiLevelType w:val="multilevel"/>
    <w:tmpl w:val="5FAA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7BDC0376"/>
    <w:multiLevelType w:val="hybridMultilevel"/>
    <w:tmpl w:val="EBFA5706"/>
    <w:lvl w:ilvl="0" w:tplc="00000003">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00">
    <w:nsid w:val="7E7930BB"/>
    <w:multiLevelType w:val="hybridMultilevel"/>
    <w:tmpl w:val="51E081FA"/>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1">
    <w:nsid w:val="7F3B43F2"/>
    <w:multiLevelType w:val="hybridMultilevel"/>
    <w:tmpl w:val="2246558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2">
    <w:nsid w:val="7F5109A2"/>
    <w:multiLevelType w:val="hybridMultilevel"/>
    <w:tmpl w:val="F39A0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7F5F27BF"/>
    <w:multiLevelType w:val="hybridMultilevel"/>
    <w:tmpl w:val="21CAA438"/>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204">
    <w:nsid w:val="7FB21758"/>
    <w:multiLevelType w:val="hybridMultilevel"/>
    <w:tmpl w:val="81A65FA0"/>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205">
    <w:nsid w:val="7FCA31DE"/>
    <w:multiLevelType w:val="hybridMultilevel"/>
    <w:tmpl w:val="EDBC0B1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6">
    <w:nsid w:val="7FCA3254"/>
    <w:multiLevelType w:val="hybridMultilevel"/>
    <w:tmpl w:val="DBE6867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2"/>
  </w:num>
  <w:num w:numId="3">
    <w:abstractNumId w:val="120"/>
  </w:num>
  <w:num w:numId="4">
    <w:abstractNumId w:val="22"/>
  </w:num>
  <w:num w:numId="5">
    <w:abstractNumId w:val="23"/>
  </w:num>
  <w:num w:numId="6">
    <w:abstractNumId w:val="25"/>
  </w:num>
  <w:num w:numId="7">
    <w:abstractNumId w:val="27"/>
  </w:num>
  <w:num w:numId="8">
    <w:abstractNumId w:val="39"/>
  </w:num>
  <w:num w:numId="9">
    <w:abstractNumId w:val="40"/>
  </w:num>
  <w:num w:numId="10">
    <w:abstractNumId w:val="41"/>
  </w:num>
  <w:num w:numId="11">
    <w:abstractNumId w:val="42"/>
  </w:num>
  <w:num w:numId="12">
    <w:abstractNumId w:val="28"/>
  </w:num>
  <w:num w:numId="13">
    <w:abstractNumId w:val="29"/>
  </w:num>
  <w:num w:numId="14">
    <w:abstractNumId w:val="31"/>
  </w:num>
  <w:num w:numId="15">
    <w:abstractNumId w:val="36"/>
  </w:num>
  <w:num w:numId="16">
    <w:abstractNumId w:val="37"/>
  </w:num>
  <w:num w:numId="17">
    <w:abstractNumId w:val="34"/>
  </w:num>
  <w:num w:numId="1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5"/>
  </w:num>
  <w:num w:numId="28">
    <w:abstractNumId w:val="100"/>
  </w:num>
  <w:num w:numId="29">
    <w:abstractNumId w:val="174"/>
  </w:num>
  <w:num w:numId="30">
    <w:abstractNumId w:val="132"/>
  </w:num>
  <w:num w:numId="31">
    <w:abstractNumId w:val="43"/>
  </w:num>
  <w:num w:numId="32">
    <w:abstractNumId w:val="135"/>
  </w:num>
  <w:num w:numId="33">
    <w:abstractNumId w:val="16"/>
  </w:num>
  <w:num w:numId="34">
    <w:abstractNumId w:val="81"/>
  </w:num>
  <w:num w:numId="35">
    <w:abstractNumId w:val="48"/>
  </w:num>
  <w:num w:numId="36">
    <w:abstractNumId w:val="109"/>
  </w:num>
  <w:num w:numId="37">
    <w:abstractNumId w:val="76"/>
  </w:num>
  <w:num w:numId="38">
    <w:abstractNumId w:val="115"/>
  </w:num>
  <w:num w:numId="39">
    <w:abstractNumId w:val="118"/>
  </w:num>
  <w:num w:numId="40">
    <w:abstractNumId w:val="75"/>
  </w:num>
  <w:num w:numId="41">
    <w:abstractNumId w:val="143"/>
  </w:num>
  <w:num w:numId="42">
    <w:abstractNumId w:val="172"/>
  </w:num>
  <w:num w:numId="43">
    <w:abstractNumId w:val="73"/>
  </w:num>
  <w:num w:numId="44">
    <w:abstractNumId w:val="140"/>
  </w:num>
  <w:num w:numId="45">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num>
  <w:num w:numId="48">
    <w:abstractNumId w:val="138"/>
  </w:num>
  <w:num w:numId="49">
    <w:abstractNumId w:val="95"/>
  </w:num>
  <w:num w:numId="50">
    <w:abstractNumId w:val="141"/>
  </w:num>
  <w:num w:numId="51">
    <w:abstractNumId w:val="47"/>
  </w:num>
  <w:num w:numId="52">
    <w:abstractNumId w:val="133"/>
  </w:num>
  <w:num w:numId="53">
    <w:abstractNumId w:val="65"/>
  </w:num>
  <w:num w:numId="54">
    <w:abstractNumId w:val="144"/>
  </w:num>
  <w:num w:numId="55">
    <w:abstractNumId w:val="167"/>
  </w:num>
  <w:num w:numId="56">
    <w:abstractNumId w:val="169"/>
  </w:num>
  <w:num w:numId="57">
    <w:abstractNumId w:val="122"/>
  </w:num>
  <w:num w:numId="58">
    <w:abstractNumId w:val="127"/>
  </w:num>
  <w:num w:numId="59">
    <w:abstractNumId w:val="189"/>
  </w:num>
  <w:num w:numId="60">
    <w:abstractNumId w:val="151"/>
  </w:num>
  <w:num w:numId="61">
    <w:abstractNumId w:val="61"/>
  </w:num>
  <w:num w:numId="62">
    <w:abstractNumId w:val="74"/>
  </w:num>
  <w:num w:numId="63">
    <w:abstractNumId w:val="77"/>
  </w:num>
  <w:num w:numId="64">
    <w:abstractNumId w:val="91"/>
  </w:num>
  <w:num w:numId="65">
    <w:abstractNumId w:val="110"/>
  </w:num>
  <w:num w:numId="66">
    <w:abstractNumId w:val="190"/>
  </w:num>
  <w:num w:numId="67">
    <w:abstractNumId w:val="185"/>
  </w:num>
  <w:num w:numId="68">
    <w:abstractNumId w:val="137"/>
  </w:num>
  <w:num w:numId="69">
    <w:abstractNumId w:val="64"/>
  </w:num>
  <w:num w:numId="70">
    <w:abstractNumId w:val="145"/>
  </w:num>
  <w:num w:numId="71">
    <w:abstractNumId w:val="89"/>
  </w:num>
  <w:num w:numId="72">
    <w:abstractNumId w:val="150"/>
  </w:num>
  <w:num w:numId="73">
    <w:abstractNumId w:val="80"/>
  </w:num>
  <w:num w:numId="74">
    <w:abstractNumId w:val="147"/>
  </w:num>
  <w:num w:numId="75">
    <w:abstractNumId w:val="97"/>
  </w:num>
  <w:num w:numId="76">
    <w:abstractNumId w:val="18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05"/>
  </w:num>
  <w:num w:numId="79">
    <w:abstractNumId w:val="125"/>
  </w:num>
  <w:num w:numId="80">
    <w:abstractNumId w:val="173"/>
  </w:num>
  <w:num w:numId="81">
    <w:abstractNumId w:val="155"/>
  </w:num>
  <w:num w:numId="82">
    <w:abstractNumId w:val="92"/>
  </w:num>
  <w:num w:numId="83">
    <w:abstractNumId w:val="72"/>
  </w:num>
  <w:num w:numId="84">
    <w:abstractNumId w:val="162"/>
  </w:num>
  <w:num w:numId="85">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4"/>
  </w:num>
  <w:num w:numId="90">
    <w:abstractNumId w:val="119"/>
  </w:num>
  <w:num w:numId="91">
    <w:abstractNumId w:val="56"/>
  </w:num>
  <w:num w:numId="92">
    <w:abstractNumId w:val="183"/>
  </w:num>
  <w:num w:numId="93">
    <w:abstractNumId w:val="68"/>
  </w:num>
  <w:num w:numId="94">
    <w:abstractNumId w:val="103"/>
  </w:num>
  <w:num w:numId="95">
    <w:abstractNumId w:val="99"/>
  </w:num>
  <w:num w:numId="96">
    <w:abstractNumId w:val="108"/>
  </w:num>
  <w:num w:numId="97">
    <w:abstractNumId w:val="102"/>
  </w:num>
  <w:num w:numId="98">
    <w:abstractNumId w:val="130"/>
  </w:num>
  <w:num w:numId="99">
    <w:abstractNumId w:val="82"/>
  </w:num>
  <w:num w:numId="100">
    <w:abstractNumId w:val="111"/>
  </w:num>
  <w:num w:numId="101">
    <w:abstractNumId w:val="198"/>
  </w:num>
  <w:num w:numId="102">
    <w:abstractNumId w:val="106"/>
  </w:num>
  <w:num w:numId="103">
    <w:abstractNumId w:val="121"/>
  </w:num>
  <w:num w:numId="104">
    <w:abstractNumId w:val="156"/>
  </w:num>
  <w:num w:numId="105">
    <w:abstractNumId w:val="117"/>
  </w:num>
  <w:num w:numId="106">
    <w:abstractNumId w:val="59"/>
  </w:num>
  <w:num w:numId="107">
    <w:abstractNumId w:val="58"/>
  </w:num>
  <w:num w:numId="108">
    <w:abstractNumId w:val="105"/>
  </w:num>
  <w:num w:numId="109">
    <w:abstractNumId w:val="192"/>
  </w:num>
  <w:num w:numId="110">
    <w:abstractNumId w:val="116"/>
  </w:num>
  <w:num w:numId="111">
    <w:abstractNumId w:val="146"/>
  </w:num>
  <w:num w:numId="112">
    <w:abstractNumId w:val="176"/>
  </w:num>
  <w:num w:numId="113">
    <w:abstractNumId w:val="90"/>
  </w:num>
  <w:num w:numId="114">
    <w:abstractNumId w:val="5"/>
  </w:num>
  <w:num w:numId="115">
    <w:abstractNumId w:val="142"/>
  </w:num>
  <w:num w:numId="116">
    <w:abstractNumId w:val="123"/>
  </w:num>
  <w:num w:numId="117">
    <w:abstractNumId w:val="60"/>
  </w:num>
  <w:num w:numId="118">
    <w:abstractNumId w:val="175"/>
  </w:num>
  <w:num w:numId="119">
    <w:abstractNumId w:val="187"/>
  </w:num>
  <w:num w:numId="120">
    <w:abstractNumId w:val="154"/>
  </w:num>
  <w:num w:numId="121">
    <w:abstractNumId w:val="88"/>
  </w:num>
  <w:num w:numId="122">
    <w:abstractNumId w:val="83"/>
  </w:num>
  <w:num w:numId="123">
    <w:abstractNumId w:val="165"/>
  </w:num>
  <w:num w:numId="124">
    <w:abstractNumId w:val="94"/>
  </w:num>
  <w:num w:numId="125">
    <w:abstractNumId w:val="66"/>
  </w:num>
  <w:num w:numId="126">
    <w:abstractNumId w:val="197"/>
  </w:num>
  <w:num w:numId="12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93"/>
  </w:num>
  <w:num w:numId="129">
    <w:abstractNumId w:val="199"/>
  </w:num>
  <w:num w:numId="130">
    <w:abstractNumId w:val="202"/>
  </w:num>
  <w:num w:numId="131">
    <w:abstractNumId w:val="1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95"/>
  </w:num>
  <w:num w:numId="133">
    <w:abstractNumId w:val="158"/>
  </w:num>
  <w:num w:numId="134">
    <w:abstractNumId w:val="148"/>
  </w:num>
  <w:num w:numId="135">
    <w:abstractNumId w:val="179"/>
  </w:num>
  <w:num w:numId="13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6"/>
  </w:num>
  <w:num w:numId="140">
    <w:abstractNumId w:val="1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
  </w:num>
  <w:num w:numId="15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93"/>
  </w:num>
  <w:num w:numId="154">
    <w:abstractNumId w:val="114"/>
    <w:lvlOverride w:ilvl="0">
      <w:startOverride w:val="1"/>
    </w:lvlOverride>
  </w:num>
  <w:num w:numId="15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86"/>
  </w:num>
  <w:num w:numId="157">
    <w:abstractNumId w:val="54"/>
  </w:num>
  <w:num w:numId="158">
    <w:abstractNumId w:val="126"/>
  </w:num>
  <w:num w:numId="159">
    <w:abstractNumId w:val="186"/>
  </w:num>
  <w:num w:numId="160">
    <w:abstractNumId w:val="181"/>
  </w:num>
  <w:num w:numId="161">
    <w:abstractNumId w:val="204"/>
  </w:num>
  <w:num w:numId="162">
    <w:abstractNumId w:val="157"/>
  </w:num>
  <w:num w:numId="163">
    <w:abstractNumId w:val="50"/>
  </w:num>
  <w:num w:numId="164">
    <w:abstractNumId w:val="203"/>
  </w:num>
  <w:num w:numId="165">
    <w:abstractNumId w:val="52"/>
  </w:num>
  <w:num w:numId="166">
    <w:abstractNumId w:val="71"/>
  </w:num>
  <w:num w:numId="167">
    <w:abstractNumId w:val="46"/>
  </w:num>
  <w:num w:numId="168">
    <w:abstractNumId w:val="180"/>
  </w:num>
  <w:num w:numId="169">
    <w:abstractNumId w:val="62"/>
  </w:num>
  <w:num w:numId="170">
    <w:abstractNumId w:val="191"/>
  </w:num>
  <w:num w:numId="171">
    <w:abstractNumId w:val="16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5"/>
    <w:lvlOverride w:ilvl="0">
      <w:startOverride w:val="1"/>
    </w:lvlOverride>
  </w:num>
  <w:num w:numId="17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59"/>
    <w:lvlOverride w:ilvl="0">
      <w:startOverride w:val="1"/>
    </w:lvlOverride>
  </w:num>
  <w:num w:numId="18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98"/>
  </w:num>
  <w:num w:numId="183">
    <w:abstractNumId w:val="49"/>
  </w:num>
  <w:num w:numId="184">
    <w:abstractNumId w:val="51"/>
  </w:num>
  <w:num w:numId="185">
    <w:abstractNumId w:val="78"/>
  </w:num>
  <w:num w:numId="186">
    <w:abstractNumId w:val="0"/>
    <w:lvlOverride w:ilvl="0">
      <w:lvl w:ilvl="0">
        <w:start w:val="65535"/>
        <w:numFmt w:val="bullet"/>
        <w:lvlText w:val="•"/>
        <w:legacy w:legacy="1" w:legacySpace="0" w:legacyIndent="166"/>
        <w:lvlJc w:val="left"/>
        <w:rPr>
          <w:rFonts w:ascii="Times New Roman" w:hAnsi="Times New Roman" w:cs="Times New Roman" w:hint="default"/>
        </w:rPr>
      </w:lvl>
    </w:lvlOverride>
  </w:num>
  <w:num w:numId="187">
    <w:abstractNumId w:val="163"/>
  </w:num>
  <w:num w:numId="188">
    <w:abstractNumId w:val="171"/>
  </w:num>
  <w:num w:numId="189">
    <w:abstractNumId w:val="170"/>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354"/>
    <w:rsid w:val="0000417E"/>
    <w:rsid w:val="00004A17"/>
    <w:rsid w:val="00005067"/>
    <w:rsid w:val="00006423"/>
    <w:rsid w:val="00007385"/>
    <w:rsid w:val="000137E4"/>
    <w:rsid w:val="00014AA3"/>
    <w:rsid w:val="000162AF"/>
    <w:rsid w:val="000175F9"/>
    <w:rsid w:val="000230D9"/>
    <w:rsid w:val="00024746"/>
    <w:rsid w:val="00024CC2"/>
    <w:rsid w:val="00025D7D"/>
    <w:rsid w:val="00027D88"/>
    <w:rsid w:val="000308FB"/>
    <w:rsid w:val="00030AD3"/>
    <w:rsid w:val="00032B52"/>
    <w:rsid w:val="00035D00"/>
    <w:rsid w:val="0004180F"/>
    <w:rsid w:val="00042124"/>
    <w:rsid w:val="00042F8C"/>
    <w:rsid w:val="000508CA"/>
    <w:rsid w:val="0005263C"/>
    <w:rsid w:val="00052B41"/>
    <w:rsid w:val="00054B89"/>
    <w:rsid w:val="00054CA1"/>
    <w:rsid w:val="000575CB"/>
    <w:rsid w:val="00060E39"/>
    <w:rsid w:val="00060F0C"/>
    <w:rsid w:val="00061208"/>
    <w:rsid w:val="000640F3"/>
    <w:rsid w:val="00064370"/>
    <w:rsid w:val="0006482D"/>
    <w:rsid w:val="000652F7"/>
    <w:rsid w:val="00067F14"/>
    <w:rsid w:val="000752FC"/>
    <w:rsid w:val="00076065"/>
    <w:rsid w:val="00076A06"/>
    <w:rsid w:val="000803CD"/>
    <w:rsid w:val="0008076C"/>
    <w:rsid w:val="00080850"/>
    <w:rsid w:val="0008120C"/>
    <w:rsid w:val="00081BF1"/>
    <w:rsid w:val="0008273B"/>
    <w:rsid w:val="00082777"/>
    <w:rsid w:val="00085D49"/>
    <w:rsid w:val="0008637B"/>
    <w:rsid w:val="00086DFF"/>
    <w:rsid w:val="0008765F"/>
    <w:rsid w:val="00091487"/>
    <w:rsid w:val="00093298"/>
    <w:rsid w:val="000949D2"/>
    <w:rsid w:val="00095B98"/>
    <w:rsid w:val="000962DB"/>
    <w:rsid w:val="00097617"/>
    <w:rsid w:val="000A0094"/>
    <w:rsid w:val="000A3B25"/>
    <w:rsid w:val="000A3ED6"/>
    <w:rsid w:val="000A6ACC"/>
    <w:rsid w:val="000A6BB8"/>
    <w:rsid w:val="000B0CE3"/>
    <w:rsid w:val="000B160B"/>
    <w:rsid w:val="000B1ABB"/>
    <w:rsid w:val="000B1E5B"/>
    <w:rsid w:val="000B207C"/>
    <w:rsid w:val="000B3244"/>
    <w:rsid w:val="000C2277"/>
    <w:rsid w:val="000C4162"/>
    <w:rsid w:val="000C4DD7"/>
    <w:rsid w:val="000C6EEE"/>
    <w:rsid w:val="000C7131"/>
    <w:rsid w:val="000C7AA5"/>
    <w:rsid w:val="000C7CC9"/>
    <w:rsid w:val="000C7D98"/>
    <w:rsid w:val="000D0A24"/>
    <w:rsid w:val="000D1455"/>
    <w:rsid w:val="000D2425"/>
    <w:rsid w:val="000D3A2A"/>
    <w:rsid w:val="000D71BB"/>
    <w:rsid w:val="000E0EDC"/>
    <w:rsid w:val="000E49D1"/>
    <w:rsid w:val="000E5059"/>
    <w:rsid w:val="000E59E4"/>
    <w:rsid w:val="000E7605"/>
    <w:rsid w:val="000F0B3D"/>
    <w:rsid w:val="000F22A6"/>
    <w:rsid w:val="000F2888"/>
    <w:rsid w:val="000F3297"/>
    <w:rsid w:val="000F7B34"/>
    <w:rsid w:val="00101C09"/>
    <w:rsid w:val="00101C33"/>
    <w:rsid w:val="0010286A"/>
    <w:rsid w:val="00102F1C"/>
    <w:rsid w:val="00103154"/>
    <w:rsid w:val="001038BE"/>
    <w:rsid w:val="001048D2"/>
    <w:rsid w:val="0011155A"/>
    <w:rsid w:val="00111F57"/>
    <w:rsid w:val="0011238F"/>
    <w:rsid w:val="00112409"/>
    <w:rsid w:val="001133DF"/>
    <w:rsid w:val="00115467"/>
    <w:rsid w:val="00117B86"/>
    <w:rsid w:val="0012196F"/>
    <w:rsid w:val="001224FA"/>
    <w:rsid w:val="00122FBE"/>
    <w:rsid w:val="001232EF"/>
    <w:rsid w:val="00123A36"/>
    <w:rsid w:val="00125FA3"/>
    <w:rsid w:val="00126035"/>
    <w:rsid w:val="00126D2D"/>
    <w:rsid w:val="00131E77"/>
    <w:rsid w:val="00134ACD"/>
    <w:rsid w:val="001358A8"/>
    <w:rsid w:val="0013747F"/>
    <w:rsid w:val="001427A9"/>
    <w:rsid w:val="00142D72"/>
    <w:rsid w:val="00146E08"/>
    <w:rsid w:val="00147254"/>
    <w:rsid w:val="001505E5"/>
    <w:rsid w:val="00153C6D"/>
    <w:rsid w:val="001547ED"/>
    <w:rsid w:val="001557B0"/>
    <w:rsid w:val="001565F3"/>
    <w:rsid w:val="00156EA4"/>
    <w:rsid w:val="0016068D"/>
    <w:rsid w:val="00161404"/>
    <w:rsid w:val="001626FE"/>
    <w:rsid w:val="0016379B"/>
    <w:rsid w:val="001638BB"/>
    <w:rsid w:val="00163DDB"/>
    <w:rsid w:val="0016452A"/>
    <w:rsid w:val="001650D1"/>
    <w:rsid w:val="00166166"/>
    <w:rsid w:val="001663A7"/>
    <w:rsid w:val="001701E8"/>
    <w:rsid w:val="00171240"/>
    <w:rsid w:val="00171EBB"/>
    <w:rsid w:val="0018489C"/>
    <w:rsid w:val="00184A33"/>
    <w:rsid w:val="0018570B"/>
    <w:rsid w:val="001900D7"/>
    <w:rsid w:val="0019148B"/>
    <w:rsid w:val="00192BD5"/>
    <w:rsid w:val="00193523"/>
    <w:rsid w:val="00193689"/>
    <w:rsid w:val="001938F1"/>
    <w:rsid w:val="00197573"/>
    <w:rsid w:val="001A04AF"/>
    <w:rsid w:val="001A213F"/>
    <w:rsid w:val="001A4467"/>
    <w:rsid w:val="001A44FF"/>
    <w:rsid w:val="001A4D83"/>
    <w:rsid w:val="001A72ED"/>
    <w:rsid w:val="001B00D6"/>
    <w:rsid w:val="001B44D7"/>
    <w:rsid w:val="001B4B08"/>
    <w:rsid w:val="001C2B89"/>
    <w:rsid w:val="001C34AA"/>
    <w:rsid w:val="001C4D11"/>
    <w:rsid w:val="001C4F14"/>
    <w:rsid w:val="001C6AC5"/>
    <w:rsid w:val="001D1842"/>
    <w:rsid w:val="001D35D2"/>
    <w:rsid w:val="001D584F"/>
    <w:rsid w:val="001D66FB"/>
    <w:rsid w:val="001D74A5"/>
    <w:rsid w:val="001D7D56"/>
    <w:rsid w:val="001E02C8"/>
    <w:rsid w:val="001E24E4"/>
    <w:rsid w:val="001E27D1"/>
    <w:rsid w:val="001E4378"/>
    <w:rsid w:val="001E4D19"/>
    <w:rsid w:val="001E5424"/>
    <w:rsid w:val="001E6BA4"/>
    <w:rsid w:val="001E6E4F"/>
    <w:rsid w:val="001F00C8"/>
    <w:rsid w:val="001F1584"/>
    <w:rsid w:val="001F27F7"/>
    <w:rsid w:val="001F396A"/>
    <w:rsid w:val="001F3C12"/>
    <w:rsid w:val="001F436E"/>
    <w:rsid w:val="001F76DA"/>
    <w:rsid w:val="0020287F"/>
    <w:rsid w:val="002037FF"/>
    <w:rsid w:val="002057CF"/>
    <w:rsid w:val="00205FA1"/>
    <w:rsid w:val="00206367"/>
    <w:rsid w:val="002112E3"/>
    <w:rsid w:val="00211C71"/>
    <w:rsid w:val="002126D1"/>
    <w:rsid w:val="00215858"/>
    <w:rsid w:val="00217C8A"/>
    <w:rsid w:val="00217E77"/>
    <w:rsid w:val="0022107A"/>
    <w:rsid w:val="00221974"/>
    <w:rsid w:val="00221CE5"/>
    <w:rsid w:val="00222A9A"/>
    <w:rsid w:val="00225A2D"/>
    <w:rsid w:val="00226EF2"/>
    <w:rsid w:val="0023042A"/>
    <w:rsid w:val="002310DD"/>
    <w:rsid w:val="00231AEB"/>
    <w:rsid w:val="00232912"/>
    <w:rsid w:val="00235642"/>
    <w:rsid w:val="00236F5E"/>
    <w:rsid w:val="002375A9"/>
    <w:rsid w:val="00240281"/>
    <w:rsid w:val="00240AF3"/>
    <w:rsid w:val="00242EBC"/>
    <w:rsid w:val="00244649"/>
    <w:rsid w:val="002455FD"/>
    <w:rsid w:val="00246D1E"/>
    <w:rsid w:val="00246DB2"/>
    <w:rsid w:val="00247A6E"/>
    <w:rsid w:val="00252515"/>
    <w:rsid w:val="00252895"/>
    <w:rsid w:val="00252D42"/>
    <w:rsid w:val="0025372D"/>
    <w:rsid w:val="00253C72"/>
    <w:rsid w:val="0025422A"/>
    <w:rsid w:val="00254725"/>
    <w:rsid w:val="00254EB7"/>
    <w:rsid w:val="002577F7"/>
    <w:rsid w:val="00257AA5"/>
    <w:rsid w:val="0026370F"/>
    <w:rsid w:val="002639B7"/>
    <w:rsid w:val="00263BFF"/>
    <w:rsid w:val="00264591"/>
    <w:rsid w:val="00264FEB"/>
    <w:rsid w:val="00270650"/>
    <w:rsid w:val="00270BB3"/>
    <w:rsid w:val="00270D3E"/>
    <w:rsid w:val="00271883"/>
    <w:rsid w:val="0027410A"/>
    <w:rsid w:val="002742E7"/>
    <w:rsid w:val="00275C7A"/>
    <w:rsid w:val="00276800"/>
    <w:rsid w:val="00276CEC"/>
    <w:rsid w:val="00276E45"/>
    <w:rsid w:val="0027721B"/>
    <w:rsid w:val="002820EF"/>
    <w:rsid w:val="00282758"/>
    <w:rsid w:val="002859B4"/>
    <w:rsid w:val="002869A6"/>
    <w:rsid w:val="00291BA9"/>
    <w:rsid w:val="00291E38"/>
    <w:rsid w:val="00292BED"/>
    <w:rsid w:val="00292D84"/>
    <w:rsid w:val="0029390F"/>
    <w:rsid w:val="00293EE6"/>
    <w:rsid w:val="00294AED"/>
    <w:rsid w:val="002959F9"/>
    <w:rsid w:val="00296221"/>
    <w:rsid w:val="002971F0"/>
    <w:rsid w:val="002A08F2"/>
    <w:rsid w:val="002A15BE"/>
    <w:rsid w:val="002A215B"/>
    <w:rsid w:val="002A2ECF"/>
    <w:rsid w:val="002A3CD2"/>
    <w:rsid w:val="002A5E58"/>
    <w:rsid w:val="002B0D1F"/>
    <w:rsid w:val="002B1B14"/>
    <w:rsid w:val="002B27B9"/>
    <w:rsid w:val="002B2863"/>
    <w:rsid w:val="002B45B8"/>
    <w:rsid w:val="002B46DE"/>
    <w:rsid w:val="002B55E0"/>
    <w:rsid w:val="002B5A69"/>
    <w:rsid w:val="002B62C2"/>
    <w:rsid w:val="002B641B"/>
    <w:rsid w:val="002B6CF1"/>
    <w:rsid w:val="002B77D9"/>
    <w:rsid w:val="002B7D85"/>
    <w:rsid w:val="002C0F45"/>
    <w:rsid w:val="002C5245"/>
    <w:rsid w:val="002C5716"/>
    <w:rsid w:val="002C58C4"/>
    <w:rsid w:val="002C5E2D"/>
    <w:rsid w:val="002C6A3C"/>
    <w:rsid w:val="002D0ACB"/>
    <w:rsid w:val="002D196F"/>
    <w:rsid w:val="002D2411"/>
    <w:rsid w:val="002D3D4E"/>
    <w:rsid w:val="002D5184"/>
    <w:rsid w:val="002D5802"/>
    <w:rsid w:val="002D6319"/>
    <w:rsid w:val="002D63D7"/>
    <w:rsid w:val="002E074A"/>
    <w:rsid w:val="002E0CFA"/>
    <w:rsid w:val="002E22F4"/>
    <w:rsid w:val="002E2561"/>
    <w:rsid w:val="002F1776"/>
    <w:rsid w:val="002F341F"/>
    <w:rsid w:val="002F3E5E"/>
    <w:rsid w:val="002F6723"/>
    <w:rsid w:val="00301535"/>
    <w:rsid w:val="00301607"/>
    <w:rsid w:val="00302F34"/>
    <w:rsid w:val="0030410C"/>
    <w:rsid w:val="003053AB"/>
    <w:rsid w:val="00307C4E"/>
    <w:rsid w:val="00307FD1"/>
    <w:rsid w:val="003112D5"/>
    <w:rsid w:val="00311FA0"/>
    <w:rsid w:val="00312649"/>
    <w:rsid w:val="00316009"/>
    <w:rsid w:val="00322285"/>
    <w:rsid w:val="003223A6"/>
    <w:rsid w:val="00322D52"/>
    <w:rsid w:val="00322E51"/>
    <w:rsid w:val="00324B56"/>
    <w:rsid w:val="00324B9D"/>
    <w:rsid w:val="00330E2B"/>
    <w:rsid w:val="00334E67"/>
    <w:rsid w:val="00337BDE"/>
    <w:rsid w:val="00340B89"/>
    <w:rsid w:val="00340F0B"/>
    <w:rsid w:val="00341CE4"/>
    <w:rsid w:val="00341D0B"/>
    <w:rsid w:val="00342FC0"/>
    <w:rsid w:val="00343E3D"/>
    <w:rsid w:val="003453F6"/>
    <w:rsid w:val="0034692E"/>
    <w:rsid w:val="0035086F"/>
    <w:rsid w:val="00350F28"/>
    <w:rsid w:val="00354F94"/>
    <w:rsid w:val="003551FD"/>
    <w:rsid w:val="0035536E"/>
    <w:rsid w:val="003607E5"/>
    <w:rsid w:val="00360F6D"/>
    <w:rsid w:val="00361707"/>
    <w:rsid w:val="00363803"/>
    <w:rsid w:val="00364980"/>
    <w:rsid w:val="00365E08"/>
    <w:rsid w:val="003703C7"/>
    <w:rsid w:val="00370DDE"/>
    <w:rsid w:val="00370DE0"/>
    <w:rsid w:val="00371486"/>
    <w:rsid w:val="003716F6"/>
    <w:rsid w:val="003723B0"/>
    <w:rsid w:val="00373D66"/>
    <w:rsid w:val="00376F2A"/>
    <w:rsid w:val="00376FB5"/>
    <w:rsid w:val="0037756E"/>
    <w:rsid w:val="00381F4B"/>
    <w:rsid w:val="0038410C"/>
    <w:rsid w:val="00384CAA"/>
    <w:rsid w:val="00390FF1"/>
    <w:rsid w:val="0039145A"/>
    <w:rsid w:val="00392B47"/>
    <w:rsid w:val="003931EA"/>
    <w:rsid w:val="003A2695"/>
    <w:rsid w:val="003A503E"/>
    <w:rsid w:val="003A5285"/>
    <w:rsid w:val="003A71FD"/>
    <w:rsid w:val="003A7577"/>
    <w:rsid w:val="003B05AB"/>
    <w:rsid w:val="003B360D"/>
    <w:rsid w:val="003B5A63"/>
    <w:rsid w:val="003B71A9"/>
    <w:rsid w:val="003B77DA"/>
    <w:rsid w:val="003C0C6C"/>
    <w:rsid w:val="003C1AF2"/>
    <w:rsid w:val="003C1CBB"/>
    <w:rsid w:val="003C26BD"/>
    <w:rsid w:val="003C3A66"/>
    <w:rsid w:val="003C3DF8"/>
    <w:rsid w:val="003C4CCF"/>
    <w:rsid w:val="003D69BA"/>
    <w:rsid w:val="003E0CA2"/>
    <w:rsid w:val="003E287E"/>
    <w:rsid w:val="003E41C4"/>
    <w:rsid w:val="003E581D"/>
    <w:rsid w:val="003E607B"/>
    <w:rsid w:val="003E6BC5"/>
    <w:rsid w:val="003F3752"/>
    <w:rsid w:val="003F3836"/>
    <w:rsid w:val="003F5FCD"/>
    <w:rsid w:val="003F6BBC"/>
    <w:rsid w:val="003F6D92"/>
    <w:rsid w:val="00400AB6"/>
    <w:rsid w:val="00404E2A"/>
    <w:rsid w:val="00407ED5"/>
    <w:rsid w:val="00410169"/>
    <w:rsid w:val="004117A0"/>
    <w:rsid w:val="00411BA4"/>
    <w:rsid w:val="00411E76"/>
    <w:rsid w:val="0041234B"/>
    <w:rsid w:val="004125F3"/>
    <w:rsid w:val="00420CEA"/>
    <w:rsid w:val="00420E07"/>
    <w:rsid w:val="004225B2"/>
    <w:rsid w:val="00423890"/>
    <w:rsid w:val="0043336B"/>
    <w:rsid w:val="00433444"/>
    <w:rsid w:val="00433753"/>
    <w:rsid w:val="0043779D"/>
    <w:rsid w:val="0044068E"/>
    <w:rsid w:val="00440B3E"/>
    <w:rsid w:val="00440D42"/>
    <w:rsid w:val="00441514"/>
    <w:rsid w:val="00442A42"/>
    <w:rsid w:val="00443EE1"/>
    <w:rsid w:val="00443FA2"/>
    <w:rsid w:val="00444714"/>
    <w:rsid w:val="00444BDB"/>
    <w:rsid w:val="00445E22"/>
    <w:rsid w:val="00445EC4"/>
    <w:rsid w:val="0044633F"/>
    <w:rsid w:val="00446A35"/>
    <w:rsid w:val="00452C10"/>
    <w:rsid w:val="00453C49"/>
    <w:rsid w:val="0045497A"/>
    <w:rsid w:val="0045573A"/>
    <w:rsid w:val="0046093F"/>
    <w:rsid w:val="0046334C"/>
    <w:rsid w:val="00466B5A"/>
    <w:rsid w:val="004706A3"/>
    <w:rsid w:val="004755B6"/>
    <w:rsid w:val="00481181"/>
    <w:rsid w:val="00481271"/>
    <w:rsid w:val="004835F2"/>
    <w:rsid w:val="00487887"/>
    <w:rsid w:val="00487D20"/>
    <w:rsid w:val="00494269"/>
    <w:rsid w:val="00494513"/>
    <w:rsid w:val="0049539C"/>
    <w:rsid w:val="00496829"/>
    <w:rsid w:val="00497108"/>
    <w:rsid w:val="00497492"/>
    <w:rsid w:val="004A1EEB"/>
    <w:rsid w:val="004A42C2"/>
    <w:rsid w:val="004A6867"/>
    <w:rsid w:val="004A73A1"/>
    <w:rsid w:val="004B2D0F"/>
    <w:rsid w:val="004B3A30"/>
    <w:rsid w:val="004B463D"/>
    <w:rsid w:val="004B470C"/>
    <w:rsid w:val="004C029E"/>
    <w:rsid w:val="004C053C"/>
    <w:rsid w:val="004C216A"/>
    <w:rsid w:val="004C2929"/>
    <w:rsid w:val="004C413F"/>
    <w:rsid w:val="004C5412"/>
    <w:rsid w:val="004C64AB"/>
    <w:rsid w:val="004C78DA"/>
    <w:rsid w:val="004D00ED"/>
    <w:rsid w:val="004D1223"/>
    <w:rsid w:val="004D143D"/>
    <w:rsid w:val="004D177D"/>
    <w:rsid w:val="004D2E1E"/>
    <w:rsid w:val="004D34CC"/>
    <w:rsid w:val="004D3C2A"/>
    <w:rsid w:val="004E2413"/>
    <w:rsid w:val="004E3164"/>
    <w:rsid w:val="004E71EE"/>
    <w:rsid w:val="004E760B"/>
    <w:rsid w:val="004F08C2"/>
    <w:rsid w:val="004F46B0"/>
    <w:rsid w:val="004F7D50"/>
    <w:rsid w:val="00500187"/>
    <w:rsid w:val="00500BE7"/>
    <w:rsid w:val="00502D4A"/>
    <w:rsid w:val="00502F16"/>
    <w:rsid w:val="005030CA"/>
    <w:rsid w:val="005047B6"/>
    <w:rsid w:val="00504B66"/>
    <w:rsid w:val="00505218"/>
    <w:rsid w:val="00506879"/>
    <w:rsid w:val="00511ACD"/>
    <w:rsid w:val="00512FEB"/>
    <w:rsid w:val="005135F4"/>
    <w:rsid w:val="00513A89"/>
    <w:rsid w:val="00514236"/>
    <w:rsid w:val="0051511A"/>
    <w:rsid w:val="00515470"/>
    <w:rsid w:val="005158E6"/>
    <w:rsid w:val="00516765"/>
    <w:rsid w:val="00520A07"/>
    <w:rsid w:val="00522184"/>
    <w:rsid w:val="00524528"/>
    <w:rsid w:val="00524D89"/>
    <w:rsid w:val="005254BD"/>
    <w:rsid w:val="005264E6"/>
    <w:rsid w:val="005273E9"/>
    <w:rsid w:val="00527CA5"/>
    <w:rsid w:val="005304AF"/>
    <w:rsid w:val="005304B6"/>
    <w:rsid w:val="00533E12"/>
    <w:rsid w:val="00535B78"/>
    <w:rsid w:val="00537E07"/>
    <w:rsid w:val="00540733"/>
    <w:rsid w:val="00540EE7"/>
    <w:rsid w:val="0054142D"/>
    <w:rsid w:val="0054170D"/>
    <w:rsid w:val="0054190D"/>
    <w:rsid w:val="00541B0C"/>
    <w:rsid w:val="00546C7F"/>
    <w:rsid w:val="005476C4"/>
    <w:rsid w:val="005477D3"/>
    <w:rsid w:val="00547AA3"/>
    <w:rsid w:val="00547E76"/>
    <w:rsid w:val="00550303"/>
    <w:rsid w:val="005506F3"/>
    <w:rsid w:val="00553341"/>
    <w:rsid w:val="00554699"/>
    <w:rsid w:val="00554B5A"/>
    <w:rsid w:val="0055609A"/>
    <w:rsid w:val="00557D22"/>
    <w:rsid w:val="00560CEE"/>
    <w:rsid w:val="00562A01"/>
    <w:rsid w:val="005663DE"/>
    <w:rsid w:val="005721F0"/>
    <w:rsid w:val="00575082"/>
    <w:rsid w:val="005762E9"/>
    <w:rsid w:val="00576EA6"/>
    <w:rsid w:val="00577824"/>
    <w:rsid w:val="00580E96"/>
    <w:rsid w:val="00582471"/>
    <w:rsid w:val="00583541"/>
    <w:rsid w:val="005843B0"/>
    <w:rsid w:val="0058465D"/>
    <w:rsid w:val="0058543C"/>
    <w:rsid w:val="005860BF"/>
    <w:rsid w:val="00586412"/>
    <w:rsid w:val="00586D62"/>
    <w:rsid w:val="0058711C"/>
    <w:rsid w:val="005877D3"/>
    <w:rsid w:val="00590B3A"/>
    <w:rsid w:val="005911DD"/>
    <w:rsid w:val="00592FB1"/>
    <w:rsid w:val="0059341A"/>
    <w:rsid w:val="005935A9"/>
    <w:rsid w:val="00593E26"/>
    <w:rsid w:val="005959B8"/>
    <w:rsid w:val="005A2497"/>
    <w:rsid w:val="005A37A2"/>
    <w:rsid w:val="005A3D0F"/>
    <w:rsid w:val="005A5556"/>
    <w:rsid w:val="005A62D4"/>
    <w:rsid w:val="005A73D4"/>
    <w:rsid w:val="005A7718"/>
    <w:rsid w:val="005A782D"/>
    <w:rsid w:val="005B2D3A"/>
    <w:rsid w:val="005B33AD"/>
    <w:rsid w:val="005B57CE"/>
    <w:rsid w:val="005B6E7A"/>
    <w:rsid w:val="005C0C6F"/>
    <w:rsid w:val="005C2E0B"/>
    <w:rsid w:val="005C367B"/>
    <w:rsid w:val="005C797D"/>
    <w:rsid w:val="005D220C"/>
    <w:rsid w:val="005D4D19"/>
    <w:rsid w:val="005D69F8"/>
    <w:rsid w:val="005E094F"/>
    <w:rsid w:val="005E3298"/>
    <w:rsid w:val="005E33C6"/>
    <w:rsid w:val="005E396D"/>
    <w:rsid w:val="005E7771"/>
    <w:rsid w:val="005E7B5B"/>
    <w:rsid w:val="005F1128"/>
    <w:rsid w:val="005F186D"/>
    <w:rsid w:val="005F1F08"/>
    <w:rsid w:val="005F6339"/>
    <w:rsid w:val="00600927"/>
    <w:rsid w:val="00600A8F"/>
    <w:rsid w:val="00601915"/>
    <w:rsid w:val="00601AAC"/>
    <w:rsid w:val="006027E6"/>
    <w:rsid w:val="00602F66"/>
    <w:rsid w:val="00603031"/>
    <w:rsid w:val="0060549F"/>
    <w:rsid w:val="00606104"/>
    <w:rsid w:val="00606E38"/>
    <w:rsid w:val="00614193"/>
    <w:rsid w:val="00614AFA"/>
    <w:rsid w:val="00617CA1"/>
    <w:rsid w:val="006231FD"/>
    <w:rsid w:val="00623C77"/>
    <w:rsid w:val="006246B7"/>
    <w:rsid w:val="00624DE8"/>
    <w:rsid w:val="00625BD7"/>
    <w:rsid w:val="00626365"/>
    <w:rsid w:val="0062722D"/>
    <w:rsid w:val="00631448"/>
    <w:rsid w:val="006323D8"/>
    <w:rsid w:val="00636622"/>
    <w:rsid w:val="00640388"/>
    <w:rsid w:val="006415DD"/>
    <w:rsid w:val="00642F49"/>
    <w:rsid w:val="00644013"/>
    <w:rsid w:val="0064472E"/>
    <w:rsid w:val="006459EA"/>
    <w:rsid w:val="00646BA5"/>
    <w:rsid w:val="00647DE2"/>
    <w:rsid w:val="00651650"/>
    <w:rsid w:val="006533E6"/>
    <w:rsid w:val="00653BDF"/>
    <w:rsid w:val="0065700F"/>
    <w:rsid w:val="00657BB7"/>
    <w:rsid w:val="00660835"/>
    <w:rsid w:val="00660B9E"/>
    <w:rsid w:val="0066217D"/>
    <w:rsid w:val="0066459D"/>
    <w:rsid w:val="0066477A"/>
    <w:rsid w:val="006670FA"/>
    <w:rsid w:val="00667FBA"/>
    <w:rsid w:val="0067332A"/>
    <w:rsid w:val="0067521E"/>
    <w:rsid w:val="00680AB2"/>
    <w:rsid w:val="00682D11"/>
    <w:rsid w:val="00691066"/>
    <w:rsid w:val="006919B7"/>
    <w:rsid w:val="00691AEA"/>
    <w:rsid w:val="00691D96"/>
    <w:rsid w:val="00694DD6"/>
    <w:rsid w:val="00694E91"/>
    <w:rsid w:val="006954FD"/>
    <w:rsid w:val="006967DB"/>
    <w:rsid w:val="006970A3"/>
    <w:rsid w:val="006A1450"/>
    <w:rsid w:val="006A162D"/>
    <w:rsid w:val="006A36F4"/>
    <w:rsid w:val="006B0BD0"/>
    <w:rsid w:val="006B2330"/>
    <w:rsid w:val="006B6B60"/>
    <w:rsid w:val="006C1B24"/>
    <w:rsid w:val="006C1E10"/>
    <w:rsid w:val="006C26F8"/>
    <w:rsid w:val="006C280A"/>
    <w:rsid w:val="006C390B"/>
    <w:rsid w:val="006C40F6"/>
    <w:rsid w:val="006C4777"/>
    <w:rsid w:val="006C4E12"/>
    <w:rsid w:val="006C601C"/>
    <w:rsid w:val="006C6F5E"/>
    <w:rsid w:val="006D140D"/>
    <w:rsid w:val="006D1AD1"/>
    <w:rsid w:val="006D340A"/>
    <w:rsid w:val="006D5FE5"/>
    <w:rsid w:val="006D6615"/>
    <w:rsid w:val="006D68E5"/>
    <w:rsid w:val="006D6AD0"/>
    <w:rsid w:val="006D7477"/>
    <w:rsid w:val="006D7AA5"/>
    <w:rsid w:val="006E1EB3"/>
    <w:rsid w:val="006E29A1"/>
    <w:rsid w:val="006E4734"/>
    <w:rsid w:val="006E4F22"/>
    <w:rsid w:val="006E7F5E"/>
    <w:rsid w:val="006F05EE"/>
    <w:rsid w:val="006F1460"/>
    <w:rsid w:val="006F5953"/>
    <w:rsid w:val="006F6FF3"/>
    <w:rsid w:val="00703ABF"/>
    <w:rsid w:val="0070500E"/>
    <w:rsid w:val="00706A7B"/>
    <w:rsid w:val="00707837"/>
    <w:rsid w:val="00707944"/>
    <w:rsid w:val="00707B38"/>
    <w:rsid w:val="00710A90"/>
    <w:rsid w:val="007111D0"/>
    <w:rsid w:val="00711A3F"/>
    <w:rsid w:val="00712120"/>
    <w:rsid w:val="00713EE6"/>
    <w:rsid w:val="00713F1E"/>
    <w:rsid w:val="00716975"/>
    <w:rsid w:val="00717FD3"/>
    <w:rsid w:val="00720EBD"/>
    <w:rsid w:val="007239C1"/>
    <w:rsid w:val="007244DE"/>
    <w:rsid w:val="00726744"/>
    <w:rsid w:val="00730242"/>
    <w:rsid w:val="00733CF5"/>
    <w:rsid w:val="0073478B"/>
    <w:rsid w:val="007352FC"/>
    <w:rsid w:val="00735F8E"/>
    <w:rsid w:val="007379F9"/>
    <w:rsid w:val="00741A68"/>
    <w:rsid w:val="00741EF7"/>
    <w:rsid w:val="00743F1E"/>
    <w:rsid w:val="00747766"/>
    <w:rsid w:val="0075239F"/>
    <w:rsid w:val="007532A0"/>
    <w:rsid w:val="00753C99"/>
    <w:rsid w:val="00755269"/>
    <w:rsid w:val="00755905"/>
    <w:rsid w:val="00763D12"/>
    <w:rsid w:val="0076786F"/>
    <w:rsid w:val="00767906"/>
    <w:rsid w:val="007703F6"/>
    <w:rsid w:val="00771D54"/>
    <w:rsid w:val="007732EE"/>
    <w:rsid w:val="0077533B"/>
    <w:rsid w:val="00777393"/>
    <w:rsid w:val="00781598"/>
    <w:rsid w:val="00782498"/>
    <w:rsid w:val="007835FA"/>
    <w:rsid w:val="007858C8"/>
    <w:rsid w:val="00785C42"/>
    <w:rsid w:val="00790CC7"/>
    <w:rsid w:val="00791A8D"/>
    <w:rsid w:val="00791F9D"/>
    <w:rsid w:val="0079251F"/>
    <w:rsid w:val="0079458F"/>
    <w:rsid w:val="00794BA3"/>
    <w:rsid w:val="00794D9D"/>
    <w:rsid w:val="00795505"/>
    <w:rsid w:val="00795666"/>
    <w:rsid w:val="007973A6"/>
    <w:rsid w:val="00797979"/>
    <w:rsid w:val="00797A6A"/>
    <w:rsid w:val="007A1230"/>
    <w:rsid w:val="007A2001"/>
    <w:rsid w:val="007A3554"/>
    <w:rsid w:val="007A37AA"/>
    <w:rsid w:val="007A682E"/>
    <w:rsid w:val="007A7413"/>
    <w:rsid w:val="007B015C"/>
    <w:rsid w:val="007B28B8"/>
    <w:rsid w:val="007B29AF"/>
    <w:rsid w:val="007B6E7F"/>
    <w:rsid w:val="007B7060"/>
    <w:rsid w:val="007B7943"/>
    <w:rsid w:val="007C0005"/>
    <w:rsid w:val="007C03E4"/>
    <w:rsid w:val="007C0802"/>
    <w:rsid w:val="007C0BFA"/>
    <w:rsid w:val="007C38C9"/>
    <w:rsid w:val="007C3B7A"/>
    <w:rsid w:val="007C7DE5"/>
    <w:rsid w:val="007D1457"/>
    <w:rsid w:val="007D27F3"/>
    <w:rsid w:val="007D33AC"/>
    <w:rsid w:val="007D498E"/>
    <w:rsid w:val="007D49D9"/>
    <w:rsid w:val="007D5CB4"/>
    <w:rsid w:val="007D6994"/>
    <w:rsid w:val="007D6C57"/>
    <w:rsid w:val="007D77BA"/>
    <w:rsid w:val="007D7D10"/>
    <w:rsid w:val="007E033C"/>
    <w:rsid w:val="007E26CA"/>
    <w:rsid w:val="007E329B"/>
    <w:rsid w:val="007E4E5B"/>
    <w:rsid w:val="007E5150"/>
    <w:rsid w:val="007E5E8D"/>
    <w:rsid w:val="007F1E64"/>
    <w:rsid w:val="007F2955"/>
    <w:rsid w:val="007F3967"/>
    <w:rsid w:val="007F42E9"/>
    <w:rsid w:val="007F4894"/>
    <w:rsid w:val="007F55F1"/>
    <w:rsid w:val="007F564A"/>
    <w:rsid w:val="007F58B2"/>
    <w:rsid w:val="007F5D3D"/>
    <w:rsid w:val="0080092A"/>
    <w:rsid w:val="00800FCA"/>
    <w:rsid w:val="00804470"/>
    <w:rsid w:val="00810B07"/>
    <w:rsid w:val="00813A52"/>
    <w:rsid w:val="008150EE"/>
    <w:rsid w:val="00817077"/>
    <w:rsid w:val="008172AC"/>
    <w:rsid w:val="008206A4"/>
    <w:rsid w:val="00820927"/>
    <w:rsid w:val="00820A23"/>
    <w:rsid w:val="008211C6"/>
    <w:rsid w:val="008220B3"/>
    <w:rsid w:val="0082212F"/>
    <w:rsid w:val="00823C8D"/>
    <w:rsid w:val="00823E2A"/>
    <w:rsid w:val="008258DC"/>
    <w:rsid w:val="00826479"/>
    <w:rsid w:val="00826BAB"/>
    <w:rsid w:val="00831C3D"/>
    <w:rsid w:val="00831C42"/>
    <w:rsid w:val="00832C99"/>
    <w:rsid w:val="008339BB"/>
    <w:rsid w:val="00833A0D"/>
    <w:rsid w:val="00833A43"/>
    <w:rsid w:val="00840415"/>
    <w:rsid w:val="00842528"/>
    <w:rsid w:val="00842541"/>
    <w:rsid w:val="00843B73"/>
    <w:rsid w:val="008451CF"/>
    <w:rsid w:val="0084597A"/>
    <w:rsid w:val="008475B2"/>
    <w:rsid w:val="00850DBC"/>
    <w:rsid w:val="008523BF"/>
    <w:rsid w:val="008529D5"/>
    <w:rsid w:val="00854480"/>
    <w:rsid w:val="00855D03"/>
    <w:rsid w:val="00856D42"/>
    <w:rsid w:val="008575DE"/>
    <w:rsid w:val="00860188"/>
    <w:rsid w:val="00860561"/>
    <w:rsid w:val="00861822"/>
    <w:rsid w:val="00863618"/>
    <w:rsid w:val="00864686"/>
    <w:rsid w:val="0086583B"/>
    <w:rsid w:val="00866496"/>
    <w:rsid w:val="008664A7"/>
    <w:rsid w:val="00866BEF"/>
    <w:rsid w:val="008671F8"/>
    <w:rsid w:val="0087023F"/>
    <w:rsid w:val="00871633"/>
    <w:rsid w:val="00872DF1"/>
    <w:rsid w:val="008735A9"/>
    <w:rsid w:val="00874595"/>
    <w:rsid w:val="008814DB"/>
    <w:rsid w:val="0088162A"/>
    <w:rsid w:val="0088163B"/>
    <w:rsid w:val="00881E35"/>
    <w:rsid w:val="00882ABC"/>
    <w:rsid w:val="008835FB"/>
    <w:rsid w:val="00884097"/>
    <w:rsid w:val="00884ED8"/>
    <w:rsid w:val="0089010E"/>
    <w:rsid w:val="00893171"/>
    <w:rsid w:val="00893E20"/>
    <w:rsid w:val="008A05AE"/>
    <w:rsid w:val="008A1C5F"/>
    <w:rsid w:val="008A36DE"/>
    <w:rsid w:val="008A68EA"/>
    <w:rsid w:val="008A7C85"/>
    <w:rsid w:val="008B158D"/>
    <w:rsid w:val="008B18E4"/>
    <w:rsid w:val="008C628D"/>
    <w:rsid w:val="008D0EFF"/>
    <w:rsid w:val="008D2E1D"/>
    <w:rsid w:val="008D3502"/>
    <w:rsid w:val="008D47E2"/>
    <w:rsid w:val="008D628C"/>
    <w:rsid w:val="008D6495"/>
    <w:rsid w:val="008D7430"/>
    <w:rsid w:val="008E44E4"/>
    <w:rsid w:val="008E6342"/>
    <w:rsid w:val="008F12A3"/>
    <w:rsid w:val="008F12D2"/>
    <w:rsid w:val="008F17DF"/>
    <w:rsid w:val="008F1D56"/>
    <w:rsid w:val="008F2365"/>
    <w:rsid w:val="008F26E5"/>
    <w:rsid w:val="008F2BAD"/>
    <w:rsid w:val="008F2D59"/>
    <w:rsid w:val="008F3325"/>
    <w:rsid w:val="008F38EB"/>
    <w:rsid w:val="008F4E9C"/>
    <w:rsid w:val="008F5677"/>
    <w:rsid w:val="008F75FC"/>
    <w:rsid w:val="009019DA"/>
    <w:rsid w:val="00902EB2"/>
    <w:rsid w:val="009047F8"/>
    <w:rsid w:val="00904FB4"/>
    <w:rsid w:val="0090584F"/>
    <w:rsid w:val="00905C0A"/>
    <w:rsid w:val="00906836"/>
    <w:rsid w:val="00910BE0"/>
    <w:rsid w:val="00911809"/>
    <w:rsid w:val="00912220"/>
    <w:rsid w:val="00913A26"/>
    <w:rsid w:val="009140B2"/>
    <w:rsid w:val="00920928"/>
    <w:rsid w:val="00921356"/>
    <w:rsid w:val="009223C9"/>
    <w:rsid w:val="009225E8"/>
    <w:rsid w:val="00926721"/>
    <w:rsid w:val="009322A5"/>
    <w:rsid w:val="00936277"/>
    <w:rsid w:val="009373B9"/>
    <w:rsid w:val="00937673"/>
    <w:rsid w:val="00941E11"/>
    <w:rsid w:val="00942D21"/>
    <w:rsid w:val="009436F3"/>
    <w:rsid w:val="00943D6B"/>
    <w:rsid w:val="0094458F"/>
    <w:rsid w:val="00945441"/>
    <w:rsid w:val="00945768"/>
    <w:rsid w:val="00945CD4"/>
    <w:rsid w:val="0095085E"/>
    <w:rsid w:val="0095164A"/>
    <w:rsid w:val="00951E6A"/>
    <w:rsid w:val="009544B9"/>
    <w:rsid w:val="00954B26"/>
    <w:rsid w:val="00954D3C"/>
    <w:rsid w:val="00956491"/>
    <w:rsid w:val="00956FF3"/>
    <w:rsid w:val="009575ED"/>
    <w:rsid w:val="009578D1"/>
    <w:rsid w:val="009613F0"/>
    <w:rsid w:val="00962334"/>
    <w:rsid w:val="00964256"/>
    <w:rsid w:val="009667BE"/>
    <w:rsid w:val="00970AEF"/>
    <w:rsid w:val="00973242"/>
    <w:rsid w:val="00974254"/>
    <w:rsid w:val="009758D4"/>
    <w:rsid w:val="00976247"/>
    <w:rsid w:val="009775AF"/>
    <w:rsid w:val="009779FD"/>
    <w:rsid w:val="0098053D"/>
    <w:rsid w:val="0098081B"/>
    <w:rsid w:val="00983731"/>
    <w:rsid w:val="00985104"/>
    <w:rsid w:val="009859DF"/>
    <w:rsid w:val="00986673"/>
    <w:rsid w:val="00990F7B"/>
    <w:rsid w:val="00992362"/>
    <w:rsid w:val="00995157"/>
    <w:rsid w:val="00995244"/>
    <w:rsid w:val="00995C98"/>
    <w:rsid w:val="00996319"/>
    <w:rsid w:val="009A1600"/>
    <w:rsid w:val="009A1D26"/>
    <w:rsid w:val="009A477F"/>
    <w:rsid w:val="009A7E98"/>
    <w:rsid w:val="009B062E"/>
    <w:rsid w:val="009B4033"/>
    <w:rsid w:val="009B4CF1"/>
    <w:rsid w:val="009B701D"/>
    <w:rsid w:val="009C33D2"/>
    <w:rsid w:val="009C606B"/>
    <w:rsid w:val="009C6177"/>
    <w:rsid w:val="009C6D4F"/>
    <w:rsid w:val="009D2115"/>
    <w:rsid w:val="009D3C6B"/>
    <w:rsid w:val="009D4B81"/>
    <w:rsid w:val="009D56B5"/>
    <w:rsid w:val="009D5BCB"/>
    <w:rsid w:val="009D68A0"/>
    <w:rsid w:val="009D6B1A"/>
    <w:rsid w:val="009D7197"/>
    <w:rsid w:val="009E2934"/>
    <w:rsid w:val="009E2B7C"/>
    <w:rsid w:val="009E43C4"/>
    <w:rsid w:val="009E44E0"/>
    <w:rsid w:val="009E49FC"/>
    <w:rsid w:val="009F471F"/>
    <w:rsid w:val="009F499C"/>
    <w:rsid w:val="009F4AB9"/>
    <w:rsid w:val="009F5523"/>
    <w:rsid w:val="009F56DB"/>
    <w:rsid w:val="009F6251"/>
    <w:rsid w:val="009F6F26"/>
    <w:rsid w:val="00A00ECD"/>
    <w:rsid w:val="00A025C7"/>
    <w:rsid w:val="00A038AB"/>
    <w:rsid w:val="00A06358"/>
    <w:rsid w:val="00A064C4"/>
    <w:rsid w:val="00A10CAD"/>
    <w:rsid w:val="00A11887"/>
    <w:rsid w:val="00A1268A"/>
    <w:rsid w:val="00A135D8"/>
    <w:rsid w:val="00A13D6F"/>
    <w:rsid w:val="00A1409B"/>
    <w:rsid w:val="00A16D4E"/>
    <w:rsid w:val="00A23792"/>
    <w:rsid w:val="00A23D22"/>
    <w:rsid w:val="00A23E98"/>
    <w:rsid w:val="00A23F64"/>
    <w:rsid w:val="00A2480E"/>
    <w:rsid w:val="00A25D35"/>
    <w:rsid w:val="00A26A39"/>
    <w:rsid w:val="00A30D81"/>
    <w:rsid w:val="00A33719"/>
    <w:rsid w:val="00A34747"/>
    <w:rsid w:val="00A35FBE"/>
    <w:rsid w:val="00A366A3"/>
    <w:rsid w:val="00A36A98"/>
    <w:rsid w:val="00A41636"/>
    <w:rsid w:val="00A43D7A"/>
    <w:rsid w:val="00A441B8"/>
    <w:rsid w:val="00A47960"/>
    <w:rsid w:val="00A52416"/>
    <w:rsid w:val="00A5793D"/>
    <w:rsid w:val="00A6100A"/>
    <w:rsid w:val="00A61773"/>
    <w:rsid w:val="00A637E5"/>
    <w:rsid w:val="00A6414D"/>
    <w:rsid w:val="00A65070"/>
    <w:rsid w:val="00A651F8"/>
    <w:rsid w:val="00A66272"/>
    <w:rsid w:val="00A70CCF"/>
    <w:rsid w:val="00A730B1"/>
    <w:rsid w:val="00A73AF0"/>
    <w:rsid w:val="00A75FDB"/>
    <w:rsid w:val="00A77668"/>
    <w:rsid w:val="00A817B1"/>
    <w:rsid w:val="00A826A7"/>
    <w:rsid w:val="00A85673"/>
    <w:rsid w:val="00A85994"/>
    <w:rsid w:val="00A8609C"/>
    <w:rsid w:val="00A87C72"/>
    <w:rsid w:val="00A91103"/>
    <w:rsid w:val="00A91A26"/>
    <w:rsid w:val="00A923CC"/>
    <w:rsid w:val="00A92C06"/>
    <w:rsid w:val="00A93993"/>
    <w:rsid w:val="00A94987"/>
    <w:rsid w:val="00A94BD6"/>
    <w:rsid w:val="00A94C2E"/>
    <w:rsid w:val="00A965A5"/>
    <w:rsid w:val="00A969E1"/>
    <w:rsid w:val="00A977BF"/>
    <w:rsid w:val="00AA0B9A"/>
    <w:rsid w:val="00AA1BB2"/>
    <w:rsid w:val="00AA1DE2"/>
    <w:rsid w:val="00AA20CC"/>
    <w:rsid w:val="00AA3BBB"/>
    <w:rsid w:val="00AA420A"/>
    <w:rsid w:val="00AA473B"/>
    <w:rsid w:val="00AA6DC0"/>
    <w:rsid w:val="00AB02A1"/>
    <w:rsid w:val="00AB0830"/>
    <w:rsid w:val="00AB19E6"/>
    <w:rsid w:val="00AB2860"/>
    <w:rsid w:val="00AB5FB4"/>
    <w:rsid w:val="00AC0A7E"/>
    <w:rsid w:val="00AC0C7B"/>
    <w:rsid w:val="00AC0EB5"/>
    <w:rsid w:val="00AC139D"/>
    <w:rsid w:val="00AC22C8"/>
    <w:rsid w:val="00AC25C5"/>
    <w:rsid w:val="00AC2D11"/>
    <w:rsid w:val="00AC3084"/>
    <w:rsid w:val="00AC308B"/>
    <w:rsid w:val="00AC5C9E"/>
    <w:rsid w:val="00AC5E8E"/>
    <w:rsid w:val="00AC725E"/>
    <w:rsid w:val="00AC7C2F"/>
    <w:rsid w:val="00AD106F"/>
    <w:rsid w:val="00AD3337"/>
    <w:rsid w:val="00AD4B85"/>
    <w:rsid w:val="00AD5705"/>
    <w:rsid w:val="00AD5824"/>
    <w:rsid w:val="00AD6168"/>
    <w:rsid w:val="00AD668E"/>
    <w:rsid w:val="00AD6984"/>
    <w:rsid w:val="00AE05C7"/>
    <w:rsid w:val="00AE2DFB"/>
    <w:rsid w:val="00AE502F"/>
    <w:rsid w:val="00AE6320"/>
    <w:rsid w:val="00AE729A"/>
    <w:rsid w:val="00AF0292"/>
    <w:rsid w:val="00AF061E"/>
    <w:rsid w:val="00AF1F11"/>
    <w:rsid w:val="00AF572E"/>
    <w:rsid w:val="00AF7037"/>
    <w:rsid w:val="00AF7176"/>
    <w:rsid w:val="00AF7960"/>
    <w:rsid w:val="00B000E9"/>
    <w:rsid w:val="00B005FF"/>
    <w:rsid w:val="00B107B1"/>
    <w:rsid w:val="00B1180C"/>
    <w:rsid w:val="00B12C41"/>
    <w:rsid w:val="00B12F36"/>
    <w:rsid w:val="00B13288"/>
    <w:rsid w:val="00B16618"/>
    <w:rsid w:val="00B201B2"/>
    <w:rsid w:val="00B20E57"/>
    <w:rsid w:val="00B21F4D"/>
    <w:rsid w:val="00B228FB"/>
    <w:rsid w:val="00B26C9F"/>
    <w:rsid w:val="00B27491"/>
    <w:rsid w:val="00B27652"/>
    <w:rsid w:val="00B2791E"/>
    <w:rsid w:val="00B30656"/>
    <w:rsid w:val="00B30FDF"/>
    <w:rsid w:val="00B31C61"/>
    <w:rsid w:val="00B36233"/>
    <w:rsid w:val="00B40791"/>
    <w:rsid w:val="00B4215D"/>
    <w:rsid w:val="00B43853"/>
    <w:rsid w:val="00B45459"/>
    <w:rsid w:val="00B45D0E"/>
    <w:rsid w:val="00B512EB"/>
    <w:rsid w:val="00B55A23"/>
    <w:rsid w:val="00B56320"/>
    <w:rsid w:val="00B62880"/>
    <w:rsid w:val="00B630AD"/>
    <w:rsid w:val="00B64CA0"/>
    <w:rsid w:val="00B66137"/>
    <w:rsid w:val="00B66550"/>
    <w:rsid w:val="00B67902"/>
    <w:rsid w:val="00B7036F"/>
    <w:rsid w:val="00B713A7"/>
    <w:rsid w:val="00B73142"/>
    <w:rsid w:val="00B7586E"/>
    <w:rsid w:val="00B77ECF"/>
    <w:rsid w:val="00B80411"/>
    <w:rsid w:val="00B819FB"/>
    <w:rsid w:val="00B82CF8"/>
    <w:rsid w:val="00B83A7B"/>
    <w:rsid w:val="00B84378"/>
    <w:rsid w:val="00B849D6"/>
    <w:rsid w:val="00B860E9"/>
    <w:rsid w:val="00B866BD"/>
    <w:rsid w:val="00B86E2C"/>
    <w:rsid w:val="00B911AF"/>
    <w:rsid w:val="00B93E5B"/>
    <w:rsid w:val="00BA1191"/>
    <w:rsid w:val="00BA1F9B"/>
    <w:rsid w:val="00BA3A8C"/>
    <w:rsid w:val="00BA43CC"/>
    <w:rsid w:val="00BA4F0C"/>
    <w:rsid w:val="00BA661A"/>
    <w:rsid w:val="00BA71AB"/>
    <w:rsid w:val="00BB4F14"/>
    <w:rsid w:val="00BB6984"/>
    <w:rsid w:val="00BB6A2D"/>
    <w:rsid w:val="00BC09A7"/>
    <w:rsid w:val="00BC19B1"/>
    <w:rsid w:val="00BC2465"/>
    <w:rsid w:val="00BC4BE1"/>
    <w:rsid w:val="00BC671E"/>
    <w:rsid w:val="00BD4AE8"/>
    <w:rsid w:val="00BD5BCE"/>
    <w:rsid w:val="00BD69C3"/>
    <w:rsid w:val="00BE0A5A"/>
    <w:rsid w:val="00BE0AC3"/>
    <w:rsid w:val="00BE0C83"/>
    <w:rsid w:val="00BE2BD7"/>
    <w:rsid w:val="00BE392F"/>
    <w:rsid w:val="00BE4366"/>
    <w:rsid w:val="00BE655F"/>
    <w:rsid w:val="00BE673A"/>
    <w:rsid w:val="00BF1D97"/>
    <w:rsid w:val="00BF3B72"/>
    <w:rsid w:val="00BF5FC3"/>
    <w:rsid w:val="00BF77D0"/>
    <w:rsid w:val="00C009F6"/>
    <w:rsid w:val="00C01D7B"/>
    <w:rsid w:val="00C02ACE"/>
    <w:rsid w:val="00C02B5C"/>
    <w:rsid w:val="00C033C3"/>
    <w:rsid w:val="00C0459C"/>
    <w:rsid w:val="00C056AD"/>
    <w:rsid w:val="00C075BB"/>
    <w:rsid w:val="00C108C2"/>
    <w:rsid w:val="00C1357B"/>
    <w:rsid w:val="00C13747"/>
    <w:rsid w:val="00C169AB"/>
    <w:rsid w:val="00C20B97"/>
    <w:rsid w:val="00C22C53"/>
    <w:rsid w:val="00C24045"/>
    <w:rsid w:val="00C31D9F"/>
    <w:rsid w:val="00C323D8"/>
    <w:rsid w:val="00C33B6B"/>
    <w:rsid w:val="00C352AC"/>
    <w:rsid w:val="00C37B11"/>
    <w:rsid w:val="00C4066E"/>
    <w:rsid w:val="00C40E03"/>
    <w:rsid w:val="00C41B0D"/>
    <w:rsid w:val="00C42D6A"/>
    <w:rsid w:val="00C430B3"/>
    <w:rsid w:val="00C433E0"/>
    <w:rsid w:val="00C46B76"/>
    <w:rsid w:val="00C46FA2"/>
    <w:rsid w:val="00C5014E"/>
    <w:rsid w:val="00C506D6"/>
    <w:rsid w:val="00C51D6A"/>
    <w:rsid w:val="00C53AFA"/>
    <w:rsid w:val="00C5469B"/>
    <w:rsid w:val="00C54A80"/>
    <w:rsid w:val="00C54BA1"/>
    <w:rsid w:val="00C56065"/>
    <w:rsid w:val="00C605D1"/>
    <w:rsid w:val="00C6073E"/>
    <w:rsid w:val="00C608FD"/>
    <w:rsid w:val="00C60A41"/>
    <w:rsid w:val="00C66228"/>
    <w:rsid w:val="00C663A5"/>
    <w:rsid w:val="00C702A9"/>
    <w:rsid w:val="00C7298A"/>
    <w:rsid w:val="00C72AD3"/>
    <w:rsid w:val="00C74018"/>
    <w:rsid w:val="00C748CF"/>
    <w:rsid w:val="00C7616D"/>
    <w:rsid w:val="00C76453"/>
    <w:rsid w:val="00C77636"/>
    <w:rsid w:val="00C802E8"/>
    <w:rsid w:val="00C804B5"/>
    <w:rsid w:val="00C805C6"/>
    <w:rsid w:val="00C8107A"/>
    <w:rsid w:val="00C819E6"/>
    <w:rsid w:val="00C8252D"/>
    <w:rsid w:val="00C83947"/>
    <w:rsid w:val="00C8422E"/>
    <w:rsid w:val="00C84C5A"/>
    <w:rsid w:val="00C90E61"/>
    <w:rsid w:val="00C92920"/>
    <w:rsid w:val="00C93D13"/>
    <w:rsid w:val="00C953DA"/>
    <w:rsid w:val="00C96029"/>
    <w:rsid w:val="00C970CE"/>
    <w:rsid w:val="00CA025E"/>
    <w:rsid w:val="00CA13A6"/>
    <w:rsid w:val="00CA19A0"/>
    <w:rsid w:val="00CA27FA"/>
    <w:rsid w:val="00CA2BE0"/>
    <w:rsid w:val="00CA4DC6"/>
    <w:rsid w:val="00CA4E0F"/>
    <w:rsid w:val="00CA611C"/>
    <w:rsid w:val="00CA7391"/>
    <w:rsid w:val="00CA7A29"/>
    <w:rsid w:val="00CB0530"/>
    <w:rsid w:val="00CB2DA4"/>
    <w:rsid w:val="00CB5513"/>
    <w:rsid w:val="00CB695C"/>
    <w:rsid w:val="00CC15E8"/>
    <w:rsid w:val="00CC17C7"/>
    <w:rsid w:val="00CC520F"/>
    <w:rsid w:val="00CC659D"/>
    <w:rsid w:val="00CD0533"/>
    <w:rsid w:val="00CD6354"/>
    <w:rsid w:val="00CD7D4A"/>
    <w:rsid w:val="00CE1715"/>
    <w:rsid w:val="00CE204A"/>
    <w:rsid w:val="00CE4D49"/>
    <w:rsid w:val="00CE528A"/>
    <w:rsid w:val="00CE6DE9"/>
    <w:rsid w:val="00CF0181"/>
    <w:rsid w:val="00CF09DA"/>
    <w:rsid w:val="00CF403C"/>
    <w:rsid w:val="00CF46CA"/>
    <w:rsid w:val="00CF6A9C"/>
    <w:rsid w:val="00CF7963"/>
    <w:rsid w:val="00D008B2"/>
    <w:rsid w:val="00D00F65"/>
    <w:rsid w:val="00D02391"/>
    <w:rsid w:val="00D0364B"/>
    <w:rsid w:val="00D03666"/>
    <w:rsid w:val="00D06AC7"/>
    <w:rsid w:val="00D12344"/>
    <w:rsid w:val="00D156C7"/>
    <w:rsid w:val="00D16CD3"/>
    <w:rsid w:val="00D20CA7"/>
    <w:rsid w:val="00D20E3D"/>
    <w:rsid w:val="00D21C94"/>
    <w:rsid w:val="00D25A03"/>
    <w:rsid w:val="00D26F9F"/>
    <w:rsid w:val="00D30B01"/>
    <w:rsid w:val="00D321CD"/>
    <w:rsid w:val="00D325B3"/>
    <w:rsid w:val="00D34222"/>
    <w:rsid w:val="00D34AE2"/>
    <w:rsid w:val="00D351A7"/>
    <w:rsid w:val="00D3549E"/>
    <w:rsid w:val="00D41187"/>
    <w:rsid w:val="00D431C5"/>
    <w:rsid w:val="00D43550"/>
    <w:rsid w:val="00D44D1A"/>
    <w:rsid w:val="00D501A7"/>
    <w:rsid w:val="00D50AE5"/>
    <w:rsid w:val="00D511B5"/>
    <w:rsid w:val="00D53BF7"/>
    <w:rsid w:val="00D53D31"/>
    <w:rsid w:val="00D5559F"/>
    <w:rsid w:val="00D5740A"/>
    <w:rsid w:val="00D60DB1"/>
    <w:rsid w:val="00D60E70"/>
    <w:rsid w:val="00D61291"/>
    <w:rsid w:val="00D61ACD"/>
    <w:rsid w:val="00D65021"/>
    <w:rsid w:val="00D659E7"/>
    <w:rsid w:val="00D70BEE"/>
    <w:rsid w:val="00D72D83"/>
    <w:rsid w:val="00D7424B"/>
    <w:rsid w:val="00D748A2"/>
    <w:rsid w:val="00D764C3"/>
    <w:rsid w:val="00D76C16"/>
    <w:rsid w:val="00D76D12"/>
    <w:rsid w:val="00D8059D"/>
    <w:rsid w:val="00D82DD3"/>
    <w:rsid w:val="00D83E0C"/>
    <w:rsid w:val="00D906F3"/>
    <w:rsid w:val="00D907F3"/>
    <w:rsid w:val="00D92712"/>
    <w:rsid w:val="00D9276F"/>
    <w:rsid w:val="00D947F1"/>
    <w:rsid w:val="00D949D1"/>
    <w:rsid w:val="00D95D9F"/>
    <w:rsid w:val="00D966D4"/>
    <w:rsid w:val="00DA1FD9"/>
    <w:rsid w:val="00DA3D30"/>
    <w:rsid w:val="00DA4DDB"/>
    <w:rsid w:val="00DA6A3E"/>
    <w:rsid w:val="00DA6DAE"/>
    <w:rsid w:val="00DA7FEA"/>
    <w:rsid w:val="00DB066C"/>
    <w:rsid w:val="00DB2CF4"/>
    <w:rsid w:val="00DB2D46"/>
    <w:rsid w:val="00DB3AEF"/>
    <w:rsid w:val="00DB41E4"/>
    <w:rsid w:val="00DB53BD"/>
    <w:rsid w:val="00DC509E"/>
    <w:rsid w:val="00DC56CF"/>
    <w:rsid w:val="00DD042F"/>
    <w:rsid w:val="00DD2A56"/>
    <w:rsid w:val="00DD39F0"/>
    <w:rsid w:val="00DD4118"/>
    <w:rsid w:val="00DD47C1"/>
    <w:rsid w:val="00DD5D83"/>
    <w:rsid w:val="00DD6656"/>
    <w:rsid w:val="00DE2DF2"/>
    <w:rsid w:val="00DE4354"/>
    <w:rsid w:val="00DE640B"/>
    <w:rsid w:val="00DF07C5"/>
    <w:rsid w:val="00DF4DE8"/>
    <w:rsid w:val="00DF77B4"/>
    <w:rsid w:val="00E00A8C"/>
    <w:rsid w:val="00E038B2"/>
    <w:rsid w:val="00E04116"/>
    <w:rsid w:val="00E04649"/>
    <w:rsid w:val="00E04FB3"/>
    <w:rsid w:val="00E05DE2"/>
    <w:rsid w:val="00E06516"/>
    <w:rsid w:val="00E07945"/>
    <w:rsid w:val="00E100C7"/>
    <w:rsid w:val="00E10EC2"/>
    <w:rsid w:val="00E118FA"/>
    <w:rsid w:val="00E1348B"/>
    <w:rsid w:val="00E137FD"/>
    <w:rsid w:val="00E1630F"/>
    <w:rsid w:val="00E16561"/>
    <w:rsid w:val="00E16BA9"/>
    <w:rsid w:val="00E174B8"/>
    <w:rsid w:val="00E17716"/>
    <w:rsid w:val="00E220AE"/>
    <w:rsid w:val="00E22A48"/>
    <w:rsid w:val="00E22A8C"/>
    <w:rsid w:val="00E2449C"/>
    <w:rsid w:val="00E25701"/>
    <w:rsid w:val="00E25B34"/>
    <w:rsid w:val="00E27659"/>
    <w:rsid w:val="00E301D6"/>
    <w:rsid w:val="00E321F7"/>
    <w:rsid w:val="00E324A3"/>
    <w:rsid w:val="00E326F1"/>
    <w:rsid w:val="00E332EB"/>
    <w:rsid w:val="00E33796"/>
    <w:rsid w:val="00E34A48"/>
    <w:rsid w:val="00E34FF5"/>
    <w:rsid w:val="00E36864"/>
    <w:rsid w:val="00E41F4C"/>
    <w:rsid w:val="00E43C58"/>
    <w:rsid w:val="00E47025"/>
    <w:rsid w:val="00E516C0"/>
    <w:rsid w:val="00E5374E"/>
    <w:rsid w:val="00E53E04"/>
    <w:rsid w:val="00E561C3"/>
    <w:rsid w:val="00E56A9A"/>
    <w:rsid w:val="00E57681"/>
    <w:rsid w:val="00E57993"/>
    <w:rsid w:val="00E6144A"/>
    <w:rsid w:val="00E62D20"/>
    <w:rsid w:val="00E642CB"/>
    <w:rsid w:val="00E674CD"/>
    <w:rsid w:val="00E7124E"/>
    <w:rsid w:val="00E72DEA"/>
    <w:rsid w:val="00E7490E"/>
    <w:rsid w:val="00E76774"/>
    <w:rsid w:val="00E771B8"/>
    <w:rsid w:val="00E77843"/>
    <w:rsid w:val="00E80551"/>
    <w:rsid w:val="00E82EC9"/>
    <w:rsid w:val="00E85274"/>
    <w:rsid w:val="00E85F8C"/>
    <w:rsid w:val="00E8674E"/>
    <w:rsid w:val="00E90C49"/>
    <w:rsid w:val="00E91B7B"/>
    <w:rsid w:val="00E91C2F"/>
    <w:rsid w:val="00E92E0B"/>
    <w:rsid w:val="00E95A03"/>
    <w:rsid w:val="00E96FE5"/>
    <w:rsid w:val="00EA0FCE"/>
    <w:rsid w:val="00EA25FF"/>
    <w:rsid w:val="00EA2DA8"/>
    <w:rsid w:val="00EA3153"/>
    <w:rsid w:val="00EB0A0F"/>
    <w:rsid w:val="00EB0B43"/>
    <w:rsid w:val="00EB2696"/>
    <w:rsid w:val="00EB408E"/>
    <w:rsid w:val="00EB5FA4"/>
    <w:rsid w:val="00EC0C63"/>
    <w:rsid w:val="00EC16C9"/>
    <w:rsid w:val="00EC1EEB"/>
    <w:rsid w:val="00EC56E6"/>
    <w:rsid w:val="00EC6919"/>
    <w:rsid w:val="00EC6F59"/>
    <w:rsid w:val="00ED2CB3"/>
    <w:rsid w:val="00ED4771"/>
    <w:rsid w:val="00ED595A"/>
    <w:rsid w:val="00ED65EF"/>
    <w:rsid w:val="00ED71BF"/>
    <w:rsid w:val="00EE23C9"/>
    <w:rsid w:val="00EE4F2C"/>
    <w:rsid w:val="00EE79FB"/>
    <w:rsid w:val="00EF1E6E"/>
    <w:rsid w:val="00EF2541"/>
    <w:rsid w:val="00EF3AA2"/>
    <w:rsid w:val="00EF4AF9"/>
    <w:rsid w:val="00EF65F3"/>
    <w:rsid w:val="00EF6ECD"/>
    <w:rsid w:val="00EF7E8C"/>
    <w:rsid w:val="00F01A8D"/>
    <w:rsid w:val="00F02885"/>
    <w:rsid w:val="00F03305"/>
    <w:rsid w:val="00F034B1"/>
    <w:rsid w:val="00F04C92"/>
    <w:rsid w:val="00F04CD0"/>
    <w:rsid w:val="00F06312"/>
    <w:rsid w:val="00F07023"/>
    <w:rsid w:val="00F07F1F"/>
    <w:rsid w:val="00F12389"/>
    <w:rsid w:val="00F1263D"/>
    <w:rsid w:val="00F13F5F"/>
    <w:rsid w:val="00F13FF4"/>
    <w:rsid w:val="00F1411D"/>
    <w:rsid w:val="00F1412B"/>
    <w:rsid w:val="00F1437D"/>
    <w:rsid w:val="00F14B9D"/>
    <w:rsid w:val="00F16150"/>
    <w:rsid w:val="00F20F0D"/>
    <w:rsid w:val="00F22D28"/>
    <w:rsid w:val="00F22DE9"/>
    <w:rsid w:val="00F23DD4"/>
    <w:rsid w:val="00F2760E"/>
    <w:rsid w:val="00F27D5F"/>
    <w:rsid w:val="00F30246"/>
    <w:rsid w:val="00F3581A"/>
    <w:rsid w:val="00F359C4"/>
    <w:rsid w:val="00F36297"/>
    <w:rsid w:val="00F37231"/>
    <w:rsid w:val="00F37864"/>
    <w:rsid w:val="00F40500"/>
    <w:rsid w:val="00F41D1A"/>
    <w:rsid w:val="00F41F02"/>
    <w:rsid w:val="00F42D05"/>
    <w:rsid w:val="00F43A09"/>
    <w:rsid w:val="00F43DD1"/>
    <w:rsid w:val="00F43FB0"/>
    <w:rsid w:val="00F44599"/>
    <w:rsid w:val="00F44964"/>
    <w:rsid w:val="00F50429"/>
    <w:rsid w:val="00F50E3A"/>
    <w:rsid w:val="00F52A75"/>
    <w:rsid w:val="00F54E4F"/>
    <w:rsid w:val="00F565D0"/>
    <w:rsid w:val="00F56DE6"/>
    <w:rsid w:val="00F57D54"/>
    <w:rsid w:val="00F609B2"/>
    <w:rsid w:val="00F66FB6"/>
    <w:rsid w:val="00F67188"/>
    <w:rsid w:val="00F70672"/>
    <w:rsid w:val="00F70A7F"/>
    <w:rsid w:val="00F70EA2"/>
    <w:rsid w:val="00F771A3"/>
    <w:rsid w:val="00F801E1"/>
    <w:rsid w:val="00F82716"/>
    <w:rsid w:val="00F84F4D"/>
    <w:rsid w:val="00F866D9"/>
    <w:rsid w:val="00F87917"/>
    <w:rsid w:val="00F902BA"/>
    <w:rsid w:val="00F911F5"/>
    <w:rsid w:val="00F92D3D"/>
    <w:rsid w:val="00F92E6D"/>
    <w:rsid w:val="00F94A2A"/>
    <w:rsid w:val="00F94C51"/>
    <w:rsid w:val="00FA14F9"/>
    <w:rsid w:val="00FA26FE"/>
    <w:rsid w:val="00FA616A"/>
    <w:rsid w:val="00FA7981"/>
    <w:rsid w:val="00FB0B9C"/>
    <w:rsid w:val="00FB39DC"/>
    <w:rsid w:val="00FB3BB3"/>
    <w:rsid w:val="00FB4DD7"/>
    <w:rsid w:val="00FB62D5"/>
    <w:rsid w:val="00FB63F9"/>
    <w:rsid w:val="00FB6D40"/>
    <w:rsid w:val="00FB7FD0"/>
    <w:rsid w:val="00FC1724"/>
    <w:rsid w:val="00FC296C"/>
    <w:rsid w:val="00FC36BF"/>
    <w:rsid w:val="00FC4069"/>
    <w:rsid w:val="00FC5515"/>
    <w:rsid w:val="00FC5A07"/>
    <w:rsid w:val="00FC7340"/>
    <w:rsid w:val="00FD229F"/>
    <w:rsid w:val="00FD2CD8"/>
    <w:rsid w:val="00FD5C9E"/>
    <w:rsid w:val="00FD6C1F"/>
    <w:rsid w:val="00FD6C80"/>
    <w:rsid w:val="00FD7119"/>
    <w:rsid w:val="00FE1C58"/>
    <w:rsid w:val="00FE2C74"/>
    <w:rsid w:val="00FE5592"/>
    <w:rsid w:val="00FE78B0"/>
    <w:rsid w:val="00FF1902"/>
    <w:rsid w:val="00FF243B"/>
    <w:rsid w:val="00FF2DB5"/>
    <w:rsid w:val="00FF46F0"/>
    <w:rsid w:val="00FF5396"/>
    <w:rsid w:val="00FF7182"/>
    <w:rsid w:val="00FF78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line number" w:uiPriority="99"/>
    <w:lsdException w:name="List Number" w:semiHidden="0" w:unhideWhenUsed="0"/>
    <w:lsdException w:name="List 4" w:semiHidden="0" w:unhideWhenUsed="0"/>
    <w:lsdException w:name="List 5" w:semiHidden="0" w:unhideWhenUsed="0"/>
    <w:lsdException w:name="List Bullet 2" w:uiPriority="99"/>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Hyperlink" w:uiPriority="99"/>
    <w:lsdException w:name="Strong" w:semiHidden="0" w:uiPriority="22" w:unhideWhenUsed="0" w:qFormat="1"/>
    <w:lsdException w:name="Emphasis" w:semiHidden="0" w:uiPriority="20" w:unhideWhenUsed="0" w:qFormat="1"/>
    <w:lsdException w:name="Normal (Web)" w:uiPriority="99" w:qFormat="1"/>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35A9"/>
    <w:rPr>
      <w:sz w:val="24"/>
      <w:szCs w:val="24"/>
    </w:rPr>
  </w:style>
  <w:style w:type="paragraph" w:styleId="1">
    <w:name w:val="heading 1"/>
    <w:basedOn w:val="a"/>
    <w:next w:val="a"/>
    <w:link w:val="10"/>
    <w:qFormat/>
    <w:rsid w:val="00D351A7"/>
    <w:pPr>
      <w:keepNext/>
      <w:outlineLvl w:val="0"/>
    </w:pPr>
    <w:rPr>
      <w:rFonts w:ascii="Cambria" w:hAnsi="Cambria"/>
      <w:b/>
      <w:kern w:val="32"/>
      <w:sz w:val="32"/>
      <w:szCs w:val="20"/>
    </w:rPr>
  </w:style>
  <w:style w:type="paragraph" w:styleId="2">
    <w:name w:val="heading 2"/>
    <w:basedOn w:val="a"/>
    <w:next w:val="a"/>
    <w:link w:val="20"/>
    <w:qFormat/>
    <w:rsid w:val="000D3A2A"/>
    <w:pPr>
      <w:keepNext/>
      <w:spacing w:before="240" w:after="60"/>
      <w:outlineLvl w:val="1"/>
    </w:pPr>
    <w:rPr>
      <w:rFonts w:ascii="Cambria" w:hAnsi="Cambria"/>
      <w:b/>
      <w:i/>
      <w:sz w:val="28"/>
      <w:szCs w:val="20"/>
    </w:rPr>
  </w:style>
  <w:style w:type="paragraph" w:styleId="3">
    <w:name w:val="heading 3"/>
    <w:basedOn w:val="a"/>
    <w:link w:val="30"/>
    <w:qFormat/>
    <w:rsid w:val="00E04FB3"/>
    <w:pPr>
      <w:spacing w:before="100" w:beforeAutospacing="1" w:after="100" w:afterAutospacing="1"/>
      <w:outlineLvl w:val="2"/>
    </w:pPr>
    <w:rPr>
      <w:b/>
      <w:bCs/>
      <w:sz w:val="27"/>
      <w:szCs w:val="27"/>
    </w:rPr>
  </w:style>
  <w:style w:type="paragraph" w:styleId="4">
    <w:name w:val="heading 4"/>
    <w:basedOn w:val="a"/>
    <w:next w:val="a"/>
    <w:link w:val="40"/>
    <w:uiPriority w:val="9"/>
    <w:qFormat/>
    <w:rsid w:val="00995C98"/>
    <w:pPr>
      <w:keepNext/>
      <w:spacing w:before="240" w:after="60"/>
      <w:outlineLvl w:val="3"/>
    </w:pPr>
    <w:rPr>
      <w:rFonts w:ascii="Calibri" w:hAnsi="Calibri"/>
      <w:b/>
      <w:sz w:val="28"/>
      <w:szCs w:val="20"/>
    </w:rPr>
  </w:style>
  <w:style w:type="paragraph" w:styleId="5">
    <w:name w:val="heading 5"/>
    <w:basedOn w:val="a"/>
    <w:next w:val="a"/>
    <w:link w:val="50"/>
    <w:qFormat/>
    <w:rsid w:val="00E04FB3"/>
    <w:pPr>
      <w:spacing w:before="240" w:after="60" w:line="276" w:lineRule="auto"/>
      <w:outlineLvl w:val="4"/>
    </w:pPr>
    <w:rPr>
      <w:rFonts w:ascii="Calibri" w:hAnsi="Calibri"/>
      <w:b/>
      <w:bCs/>
      <w:i/>
      <w:iCs/>
      <w:sz w:val="26"/>
      <w:szCs w:val="26"/>
    </w:rPr>
  </w:style>
  <w:style w:type="paragraph" w:styleId="6">
    <w:name w:val="heading 6"/>
    <w:basedOn w:val="a"/>
    <w:next w:val="a"/>
    <w:link w:val="60"/>
    <w:semiHidden/>
    <w:unhideWhenUsed/>
    <w:qFormat/>
    <w:rsid w:val="00205FA1"/>
    <w:pPr>
      <w:spacing w:before="240" w:after="60"/>
      <w:outlineLvl w:val="5"/>
    </w:pPr>
    <w:rPr>
      <w:rFonts w:ascii="Calibri" w:hAnsi="Calibri"/>
      <w:b/>
      <w:bCs/>
      <w:sz w:val="22"/>
      <w:szCs w:val="22"/>
    </w:rPr>
  </w:style>
  <w:style w:type="paragraph" w:styleId="7">
    <w:name w:val="heading 7"/>
    <w:basedOn w:val="a"/>
    <w:next w:val="a"/>
    <w:link w:val="70"/>
    <w:qFormat/>
    <w:rsid w:val="00205FA1"/>
    <w:pPr>
      <w:spacing w:before="240" w:after="60"/>
      <w:outlineLvl w:val="6"/>
    </w:pPr>
  </w:style>
  <w:style w:type="paragraph" w:styleId="8">
    <w:name w:val="heading 8"/>
    <w:basedOn w:val="a"/>
    <w:next w:val="a"/>
    <w:link w:val="80"/>
    <w:qFormat/>
    <w:rsid w:val="00205FA1"/>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8735A9"/>
    <w:rPr>
      <w:rFonts w:ascii="Cambria" w:hAnsi="Cambria" w:cs="Times New Roman"/>
      <w:b/>
      <w:kern w:val="32"/>
      <w:sz w:val="32"/>
    </w:rPr>
  </w:style>
  <w:style w:type="character" w:customStyle="1" w:styleId="20">
    <w:name w:val="Заголовок 2 Знак"/>
    <w:link w:val="2"/>
    <w:locked/>
    <w:rsid w:val="008735A9"/>
    <w:rPr>
      <w:rFonts w:ascii="Cambria" w:hAnsi="Cambria" w:cs="Times New Roman"/>
      <w:b/>
      <w:i/>
      <w:sz w:val="28"/>
    </w:rPr>
  </w:style>
  <w:style w:type="character" w:customStyle="1" w:styleId="40">
    <w:name w:val="Заголовок 4 Знак"/>
    <w:link w:val="4"/>
    <w:uiPriority w:val="9"/>
    <w:locked/>
    <w:rsid w:val="008735A9"/>
    <w:rPr>
      <w:rFonts w:ascii="Calibri" w:hAnsi="Calibri" w:cs="Times New Roman"/>
      <w:b/>
      <w:sz w:val="28"/>
    </w:rPr>
  </w:style>
  <w:style w:type="paragraph" w:styleId="21">
    <w:name w:val="Body Text Indent 2"/>
    <w:basedOn w:val="a"/>
    <w:link w:val="22"/>
    <w:uiPriority w:val="99"/>
    <w:rsid w:val="00DE4354"/>
    <w:pPr>
      <w:spacing w:after="120" w:line="480" w:lineRule="auto"/>
      <w:ind w:left="283"/>
    </w:pPr>
    <w:rPr>
      <w:szCs w:val="20"/>
    </w:rPr>
  </w:style>
  <w:style w:type="character" w:customStyle="1" w:styleId="22">
    <w:name w:val="Основной текст с отступом 2 Знак"/>
    <w:link w:val="21"/>
    <w:uiPriority w:val="99"/>
    <w:locked/>
    <w:rsid w:val="008735A9"/>
    <w:rPr>
      <w:rFonts w:cs="Times New Roman"/>
      <w:sz w:val="24"/>
    </w:rPr>
  </w:style>
  <w:style w:type="paragraph" w:styleId="a3">
    <w:name w:val="Body Text"/>
    <w:aliases w:val="body text,Основной текст Знак1,Основной текст Знак Знак,Основной текст отчета"/>
    <w:basedOn w:val="a"/>
    <w:link w:val="a4"/>
    <w:rsid w:val="00DE4354"/>
    <w:pPr>
      <w:spacing w:after="120"/>
    </w:pPr>
    <w:rPr>
      <w:szCs w:val="20"/>
    </w:rPr>
  </w:style>
  <w:style w:type="character" w:customStyle="1" w:styleId="a4">
    <w:name w:val="Основной текст Знак"/>
    <w:aliases w:val="body text Знак,Основной текст Знак1 Знак,Основной текст Знак Знак Знак,Основной текст отчета Знак"/>
    <w:link w:val="a3"/>
    <w:locked/>
    <w:rsid w:val="008735A9"/>
    <w:rPr>
      <w:rFonts w:cs="Times New Roman"/>
      <w:sz w:val="24"/>
    </w:rPr>
  </w:style>
  <w:style w:type="paragraph" w:styleId="23">
    <w:name w:val="Body Text 2"/>
    <w:basedOn w:val="a"/>
    <w:link w:val="24"/>
    <w:rsid w:val="00DE4354"/>
    <w:pPr>
      <w:spacing w:after="120" w:line="480" w:lineRule="auto"/>
    </w:pPr>
    <w:rPr>
      <w:szCs w:val="20"/>
    </w:rPr>
  </w:style>
  <w:style w:type="character" w:customStyle="1" w:styleId="24">
    <w:name w:val="Основной текст 2 Знак"/>
    <w:link w:val="23"/>
    <w:locked/>
    <w:rsid w:val="008735A9"/>
    <w:rPr>
      <w:rFonts w:cs="Times New Roman"/>
      <w:sz w:val="24"/>
    </w:rPr>
  </w:style>
  <w:style w:type="paragraph" w:styleId="31">
    <w:name w:val="Body Text 3"/>
    <w:basedOn w:val="a"/>
    <w:link w:val="32"/>
    <w:uiPriority w:val="99"/>
    <w:rsid w:val="00DE4354"/>
    <w:pPr>
      <w:spacing w:after="120"/>
    </w:pPr>
    <w:rPr>
      <w:sz w:val="16"/>
      <w:szCs w:val="20"/>
    </w:rPr>
  </w:style>
  <w:style w:type="character" w:customStyle="1" w:styleId="32">
    <w:name w:val="Основной текст 3 Знак"/>
    <w:link w:val="31"/>
    <w:uiPriority w:val="99"/>
    <w:locked/>
    <w:rsid w:val="008735A9"/>
    <w:rPr>
      <w:rFonts w:cs="Times New Roman"/>
      <w:sz w:val="16"/>
    </w:rPr>
  </w:style>
  <w:style w:type="paragraph" w:customStyle="1" w:styleId="a5">
    <w:name w:val="Знак"/>
    <w:basedOn w:val="a"/>
    <w:rsid w:val="00D351A7"/>
    <w:pPr>
      <w:spacing w:after="160" w:line="240" w:lineRule="exact"/>
    </w:pPr>
    <w:rPr>
      <w:rFonts w:ascii="Verdana" w:hAnsi="Verdana"/>
      <w:sz w:val="20"/>
      <w:szCs w:val="20"/>
      <w:lang w:val="en-US" w:eastAsia="en-US"/>
    </w:rPr>
  </w:style>
  <w:style w:type="character" w:customStyle="1" w:styleId="dash041e0431044b0447043d044b0439char1">
    <w:name w:val="dash041e_0431_044b_0447_043d_044b_0439__char1"/>
    <w:rsid w:val="00082777"/>
  </w:style>
  <w:style w:type="character" w:styleId="a6">
    <w:name w:val="Hyperlink"/>
    <w:uiPriority w:val="99"/>
    <w:rsid w:val="00904FB4"/>
    <w:rPr>
      <w:rFonts w:cs="Times New Roman"/>
      <w:color w:val="0000FF"/>
      <w:u w:val="single"/>
    </w:rPr>
  </w:style>
  <w:style w:type="paragraph" w:styleId="a7">
    <w:name w:val="Body Text Indent"/>
    <w:aliases w:val="Основной текст 1"/>
    <w:basedOn w:val="a"/>
    <w:link w:val="a8"/>
    <w:rsid w:val="00FF1902"/>
    <w:pPr>
      <w:spacing w:after="120"/>
      <w:ind w:left="283"/>
    </w:pPr>
    <w:rPr>
      <w:szCs w:val="20"/>
    </w:rPr>
  </w:style>
  <w:style w:type="character" w:customStyle="1" w:styleId="a8">
    <w:name w:val="Основной текст с отступом Знак"/>
    <w:aliases w:val="Основной текст 1 Знак"/>
    <w:link w:val="a7"/>
    <w:locked/>
    <w:rsid w:val="008735A9"/>
    <w:rPr>
      <w:rFonts w:cs="Times New Roman"/>
      <w:sz w:val="24"/>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qFormat/>
    <w:rsid w:val="00FF1902"/>
    <w:pPr>
      <w:tabs>
        <w:tab w:val="num" w:pos="643"/>
        <w:tab w:val="num" w:pos="720"/>
      </w:tabs>
      <w:spacing w:before="100" w:beforeAutospacing="1" w:after="100" w:afterAutospacing="1"/>
      <w:ind w:left="643" w:hanging="360"/>
    </w:pPr>
  </w:style>
  <w:style w:type="paragraph" w:styleId="25">
    <w:name w:val="List Bullet 2"/>
    <w:basedOn w:val="a"/>
    <w:uiPriority w:val="99"/>
    <w:rsid w:val="00FF1902"/>
    <w:pPr>
      <w:tabs>
        <w:tab w:val="num" w:pos="360"/>
        <w:tab w:val="num" w:pos="643"/>
      </w:tabs>
    </w:pPr>
    <w:rPr>
      <w:rFonts w:ascii="Arial" w:hAnsi="Arial" w:cs="Arial"/>
      <w:szCs w:val="28"/>
    </w:rPr>
  </w:style>
  <w:style w:type="paragraph" w:customStyle="1" w:styleId="26">
    <w:name w:val="Знак2"/>
    <w:basedOn w:val="a"/>
    <w:rsid w:val="000962DB"/>
    <w:pPr>
      <w:spacing w:after="160" w:line="240" w:lineRule="exact"/>
    </w:pPr>
    <w:rPr>
      <w:rFonts w:ascii="Verdana" w:hAnsi="Verdana"/>
      <w:sz w:val="20"/>
      <w:szCs w:val="20"/>
      <w:lang w:val="en-US" w:eastAsia="en-US"/>
    </w:rPr>
  </w:style>
  <w:style w:type="table" w:styleId="ab">
    <w:name w:val="Table Grid"/>
    <w:basedOn w:val="a1"/>
    <w:rsid w:val="00337B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Символ сноски"/>
    <w:rsid w:val="00171EBB"/>
    <w:rPr>
      <w:vertAlign w:val="superscript"/>
    </w:rPr>
  </w:style>
  <w:style w:type="paragraph" w:styleId="ad">
    <w:name w:val="footnote text"/>
    <w:aliases w:val="F1"/>
    <w:basedOn w:val="a"/>
    <w:link w:val="ae"/>
    <w:uiPriority w:val="99"/>
    <w:rsid w:val="00171EBB"/>
    <w:pPr>
      <w:jc w:val="both"/>
    </w:pPr>
    <w:rPr>
      <w:sz w:val="20"/>
      <w:szCs w:val="20"/>
      <w:lang w:eastAsia="ar-SA"/>
    </w:rPr>
  </w:style>
  <w:style w:type="character" w:customStyle="1" w:styleId="ae">
    <w:name w:val="Текст сноски Знак"/>
    <w:aliases w:val="F1 Знак"/>
    <w:link w:val="ad"/>
    <w:uiPriority w:val="99"/>
    <w:locked/>
    <w:rsid w:val="00171EBB"/>
    <w:rPr>
      <w:rFonts w:eastAsia="Times New Roman" w:cs="Times New Roman"/>
      <w:lang w:val="ru-RU" w:eastAsia="ar-SA" w:bidi="ar-SA"/>
    </w:rPr>
  </w:style>
  <w:style w:type="paragraph" w:styleId="af">
    <w:name w:val="List Paragraph"/>
    <w:basedOn w:val="a"/>
    <w:uiPriority w:val="34"/>
    <w:qFormat/>
    <w:rsid w:val="00D72D83"/>
    <w:pPr>
      <w:spacing w:after="200" w:line="276" w:lineRule="auto"/>
      <w:ind w:left="720"/>
      <w:contextualSpacing/>
    </w:pPr>
    <w:rPr>
      <w:rFonts w:ascii="Calibri" w:hAnsi="Calibri"/>
      <w:sz w:val="22"/>
      <w:szCs w:val="22"/>
      <w:lang w:eastAsia="en-US"/>
    </w:rPr>
  </w:style>
  <w:style w:type="paragraph" w:styleId="af0">
    <w:name w:val="header"/>
    <w:basedOn w:val="a"/>
    <w:link w:val="af1"/>
    <w:rsid w:val="00593E26"/>
    <w:pPr>
      <w:widowControl w:val="0"/>
      <w:suppressLineNumbers/>
      <w:tabs>
        <w:tab w:val="center" w:pos="4677"/>
        <w:tab w:val="right" w:pos="9355"/>
      </w:tabs>
      <w:suppressAutoHyphens/>
      <w:overflowPunct w:val="0"/>
    </w:pPr>
    <w:rPr>
      <w:kern w:val="1"/>
      <w:sz w:val="20"/>
      <w:szCs w:val="20"/>
      <w:lang w:eastAsia="hi-IN" w:bidi="hi-IN"/>
    </w:rPr>
  </w:style>
  <w:style w:type="character" w:customStyle="1" w:styleId="af1">
    <w:name w:val="Верхний колонтитул Знак"/>
    <w:link w:val="af0"/>
    <w:locked/>
    <w:rsid w:val="00593E26"/>
    <w:rPr>
      <w:rFonts w:eastAsia="Times New Roman" w:cs="Times New Roman"/>
      <w:kern w:val="1"/>
      <w:lang w:val="ru-RU" w:eastAsia="hi-IN" w:bidi="hi-IN"/>
    </w:rPr>
  </w:style>
  <w:style w:type="paragraph" w:customStyle="1" w:styleId="Zag2">
    <w:name w:val="Zag_2"/>
    <w:basedOn w:val="a"/>
    <w:rsid w:val="00593E26"/>
    <w:pPr>
      <w:widowControl w:val="0"/>
      <w:autoSpaceDE w:val="0"/>
      <w:autoSpaceDN w:val="0"/>
      <w:adjustRightInd w:val="0"/>
      <w:spacing w:after="129" w:line="291" w:lineRule="exact"/>
      <w:jc w:val="center"/>
    </w:pPr>
    <w:rPr>
      <w:b/>
      <w:bCs/>
      <w:color w:val="000000"/>
      <w:lang w:val="en-US"/>
    </w:rPr>
  </w:style>
  <w:style w:type="character" w:customStyle="1" w:styleId="Zag11">
    <w:name w:val="Zag_11"/>
    <w:rsid w:val="00593E26"/>
  </w:style>
  <w:style w:type="paragraph" w:customStyle="1" w:styleId="Osnova">
    <w:name w:val="Osnova"/>
    <w:basedOn w:val="a"/>
    <w:rsid w:val="00593E26"/>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1">
    <w:name w:val="Zag_1"/>
    <w:basedOn w:val="a"/>
    <w:rsid w:val="00593E26"/>
    <w:pPr>
      <w:widowControl w:val="0"/>
      <w:autoSpaceDE w:val="0"/>
      <w:autoSpaceDN w:val="0"/>
      <w:adjustRightInd w:val="0"/>
      <w:spacing w:after="337" w:line="302" w:lineRule="exact"/>
      <w:jc w:val="center"/>
    </w:pPr>
    <w:rPr>
      <w:b/>
      <w:bCs/>
      <w:color w:val="000000"/>
      <w:lang w:val="en-US"/>
    </w:rPr>
  </w:style>
  <w:style w:type="paragraph" w:customStyle="1" w:styleId="af2">
    <w:name w:val="Заголовок"/>
    <w:basedOn w:val="a"/>
    <w:next w:val="a3"/>
    <w:rsid w:val="00593E26"/>
    <w:pPr>
      <w:keepNext/>
      <w:widowControl w:val="0"/>
      <w:suppressAutoHyphens/>
      <w:spacing w:before="240" w:after="120"/>
    </w:pPr>
    <w:rPr>
      <w:rFonts w:ascii="Arial" w:hAnsi="Arial" w:cs="Tahoma"/>
      <w:kern w:val="1"/>
      <w:sz w:val="28"/>
      <w:szCs w:val="28"/>
      <w:lang w:eastAsia="hi-IN" w:bidi="hi-IN"/>
    </w:rPr>
  </w:style>
  <w:style w:type="paragraph" w:customStyle="1" w:styleId="af3">
    <w:name w:val="Содержимое таблицы"/>
    <w:basedOn w:val="a"/>
    <w:rsid w:val="00593E26"/>
    <w:pPr>
      <w:widowControl w:val="0"/>
      <w:suppressLineNumbers/>
      <w:suppressAutoHyphens/>
    </w:pPr>
    <w:rPr>
      <w:rFonts w:cs="Tahoma"/>
      <w:kern w:val="1"/>
      <w:lang w:eastAsia="hi-IN" w:bidi="hi-IN"/>
    </w:rPr>
  </w:style>
  <w:style w:type="paragraph" w:customStyle="1" w:styleId="210">
    <w:name w:val="Основной текст 21"/>
    <w:basedOn w:val="a"/>
    <w:rsid w:val="006459EA"/>
    <w:pPr>
      <w:widowControl w:val="0"/>
      <w:suppressAutoHyphens/>
      <w:jc w:val="both"/>
    </w:pPr>
    <w:rPr>
      <w:rFonts w:cs="Tahoma"/>
      <w:i/>
      <w:kern w:val="1"/>
      <w:lang w:eastAsia="hi-IN" w:bidi="hi-IN"/>
    </w:rPr>
  </w:style>
  <w:style w:type="paragraph" w:customStyle="1" w:styleId="Zag3">
    <w:name w:val="Zag_3"/>
    <w:basedOn w:val="a"/>
    <w:rsid w:val="006459EA"/>
    <w:pPr>
      <w:widowControl w:val="0"/>
      <w:autoSpaceDE w:val="0"/>
      <w:autoSpaceDN w:val="0"/>
      <w:adjustRightInd w:val="0"/>
      <w:spacing w:after="68" w:line="282" w:lineRule="exact"/>
      <w:jc w:val="center"/>
    </w:pPr>
    <w:rPr>
      <w:i/>
      <w:iCs/>
      <w:color w:val="000000"/>
      <w:lang w:val="en-US"/>
    </w:rPr>
  </w:style>
  <w:style w:type="paragraph" w:customStyle="1" w:styleId="af4">
    <w:name w:val="Ξαϋχνϋι"/>
    <w:basedOn w:val="a"/>
    <w:rsid w:val="006459EA"/>
    <w:pPr>
      <w:widowControl w:val="0"/>
      <w:autoSpaceDE w:val="0"/>
      <w:autoSpaceDN w:val="0"/>
      <w:adjustRightInd w:val="0"/>
    </w:pPr>
    <w:rPr>
      <w:color w:val="000000"/>
      <w:lang w:val="en-US"/>
    </w:rPr>
  </w:style>
  <w:style w:type="paragraph" w:customStyle="1" w:styleId="af5">
    <w:name w:val="Νξβϋι"/>
    <w:basedOn w:val="a"/>
    <w:rsid w:val="006459EA"/>
    <w:pPr>
      <w:widowControl w:val="0"/>
      <w:autoSpaceDE w:val="0"/>
      <w:autoSpaceDN w:val="0"/>
      <w:adjustRightInd w:val="0"/>
    </w:pPr>
    <w:rPr>
      <w:color w:val="000000"/>
      <w:lang w:val="en-US"/>
    </w:rPr>
  </w:style>
  <w:style w:type="character" w:styleId="af6">
    <w:name w:val="footnote reference"/>
    <w:rsid w:val="00995C98"/>
    <w:rPr>
      <w:rFonts w:cs="Times New Roman"/>
      <w:vertAlign w:val="superscript"/>
    </w:rPr>
  </w:style>
  <w:style w:type="character" w:customStyle="1" w:styleId="33">
    <w:name w:val="Знак Знак3"/>
    <w:rsid w:val="00995C98"/>
    <w:rPr>
      <w:rFonts w:eastAsia="Times New Roman"/>
      <w:kern w:val="1"/>
      <w:lang w:eastAsia="hi-IN" w:bidi="hi-IN"/>
    </w:rPr>
  </w:style>
  <w:style w:type="paragraph" w:customStyle="1" w:styleId="11">
    <w:name w:val="Текст1"/>
    <w:basedOn w:val="a"/>
    <w:rsid w:val="00726744"/>
    <w:rPr>
      <w:rFonts w:ascii="Courier New" w:hAnsi="Courier New" w:cs="Courier New"/>
      <w:sz w:val="20"/>
      <w:szCs w:val="20"/>
      <w:lang w:eastAsia="ar-SA"/>
    </w:rPr>
  </w:style>
  <w:style w:type="paragraph" w:customStyle="1" w:styleId="310">
    <w:name w:val="Основной текст с отступом 31"/>
    <w:basedOn w:val="a"/>
    <w:rsid w:val="00726744"/>
    <w:pPr>
      <w:spacing w:after="120"/>
      <w:ind w:left="283"/>
    </w:pPr>
    <w:rPr>
      <w:sz w:val="16"/>
      <w:szCs w:val="16"/>
      <w:lang w:eastAsia="ar-SA"/>
    </w:rPr>
  </w:style>
  <w:style w:type="paragraph" w:styleId="af7">
    <w:name w:val="Title"/>
    <w:basedOn w:val="a"/>
    <w:link w:val="af8"/>
    <w:qFormat/>
    <w:rsid w:val="00D72D83"/>
    <w:pPr>
      <w:autoSpaceDE w:val="0"/>
      <w:autoSpaceDN w:val="0"/>
      <w:adjustRightInd w:val="0"/>
      <w:jc w:val="center"/>
    </w:pPr>
    <w:rPr>
      <w:rFonts w:ascii="Arial" w:hAnsi="Arial"/>
      <w:b/>
      <w:sz w:val="30"/>
      <w:szCs w:val="20"/>
    </w:rPr>
  </w:style>
  <w:style w:type="character" w:customStyle="1" w:styleId="af8">
    <w:name w:val="Название Знак"/>
    <w:link w:val="af7"/>
    <w:locked/>
    <w:rsid w:val="00D72D83"/>
    <w:rPr>
      <w:rFonts w:ascii="Arial" w:hAnsi="Arial" w:cs="Times New Roman"/>
      <w:b/>
      <w:sz w:val="30"/>
    </w:rPr>
  </w:style>
  <w:style w:type="paragraph" w:styleId="af9">
    <w:name w:val="footer"/>
    <w:basedOn w:val="a"/>
    <w:link w:val="afa"/>
    <w:uiPriority w:val="99"/>
    <w:rsid w:val="007239C1"/>
    <w:pPr>
      <w:tabs>
        <w:tab w:val="center" w:pos="4677"/>
        <w:tab w:val="right" w:pos="9355"/>
      </w:tabs>
    </w:pPr>
    <w:rPr>
      <w:szCs w:val="20"/>
    </w:rPr>
  </w:style>
  <w:style w:type="character" w:customStyle="1" w:styleId="afa">
    <w:name w:val="Нижний колонтитул Знак"/>
    <w:link w:val="af9"/>
    <w:uiPriority w:val="99"/>
    <w:locked/>
    <w:rsid w:val="007239C1"/>
    <w:rPr>
      <w:rFonts w:cs="Times New Roman"/>
      <w:sz w:val="24"/>
    </w:rPr>
  </w:style>
  <w:style w:type="character" w:styleId="afb">
    <w:name w:val="line number"/>
    <w:uiPriority w:val="99"/>
    <w:rsid w:val="00C009F6"/>
    <w:rPr>
      <w:rFonts w:cs="Times New Roman"/>
    </w:rPr>
  </w:style>
  <w:style w:type="paragraph" w:customStyle="1" w:styleId="12">
    <w:name w:val="Без интервала1"/>
    <w:aliases w:val="основа"/>
    <w:rsid w:val="00541B0C"/>
    <w:pPr>
      <w:ind w:firstLine="709"/>
    </w:pPr>
    <w:rPr>
      <w:sz w:val="28"/>
      <w:szCs w:val="22"/>
    </w:rPr>
  </w:style>
  <w:style w:type="paragraph" w:customStyle="1" w:styleId="u-2-msonormal">
    <w:name w:val="u-2-msonormal"/>
    <w:basedOn w:val="a"/>
    <w:rsid w:val="00541B0C"/>
    <w:pPr>
      <w:spacing w:before="100" w:beforeAutospacing="1" w:after="100" w:afterAutospacing="1"/>
    </w:pPr>
  </w:style>
  <w:style w:type="paragraph" w:styleId="afc">
    <w:name w:val="Plain Text"/>
    <w:basedOn w:val="a"/>
    <w:link w:val="afd"/>
    <w:rsid w:val="00481271"/>
    <w:pPr>
      <w:autoSpaceDE w:val="0"/>
      <w:autoSpaceDN w:val="0"/>
    </w:pPr>
    <w:rPr>
      <w:rFonts w:ascii="Courier New" w:hAnsi="Courier New"/>
      <w:sz w:val="20"/>
      <w:szCs w:val="20"/>
    </w:rPr>
  </w:style>
  <w:style w:type="character" w:customStyle="1" w:styleId="afd">
    <w:name w:val="Текст Знак"/>
    <w:link w:val="afc"/>
    <w:rsid w:val="00481271"/>
    <w:rPr>
      <w:rFonts w:ascii="Courier New" w:hAnsi="Courier New" w:cs="Courier New"/>
    </w:rPr>
  </w:style>
  <w:style w:type="paragraph" w:customStyle="1" w:styleId="afe">
    <w:name w:val="Заголовок таблицы"/>
    <w:basedOn w:val="a"/>
    <w:rsid w:val="002B27B9"/>
    <w:pPr>
      <w:widowControl w:val="0"/>
      <w:suppressLineNumbers/>
      <w:suppressAutoHyphens/>
      <w:jc w:val="center"/>
    </w:pPr>
    <w:rPr>
      <w:rFonts w:ascii="Times" w:eastAsia="Times" w:hAnsi="Times"/>
      <w:b/>
      <w:bCs/>
      <w:szCs w:val="20"/>
      <w:lang w:val="en-US"/>
    </w:rPr>
  </w:style>
  <w:style w:type="paragraph" w:styleId="27">
    <w:name w:val="List 2"/>
    <w:basedOn w:val="a"/>
    <w:rsid w:val="005E3298"/>
    <w:pPr>
      <w:ind w:left="566" w:hanging="283"/>
    </w:pPr>
  </w:style>
  <w:style w:type="paragraph" w:customStyle="1" w:styleId="Normal">
    <w:name w:val="Normal~"/>
    <w:basedOn w:val="a"/>
    <w:rsid w:val="00C702A9"/>
    <w:pPr>
      <w:widowControl w:val="0"/>
    </w:pPr>
    <w:rPr>
      <w:szCs w:val="20"/>
    </w:rPr>
  </w:style>
  <w:style w:type="character" w:customStyle="1" w:styleId="apple-converted-space">
    <w:name w:val="apple-converted-space"/>
    <w:basedOn w:val="a0"/>
    <w:rsid w:val="00E04FB3"/>
  </w:style>
  <w:style w:type="character" w:styleId="aff">
    <w:name w:val="Strong"/>
    <w:uiPriority w:val="22"/>
    <w:qFormat/>
    <w:rsid w:val="00E04FB3"/>
    <w:rPr>
      <w:b/>
      <w:bCs/>
    </w:rPr>
  </w:style>
  <w:style w:type="character" w:styleId="aff0">
    <w:name w:val="Emphasis"/>
    <w:uiPriority w:val="20"/>
    <w:qFormat/>
    <w:rsid w:val="00E04FB3"/>
    <w:rPr>
      <w:i/>
      <w:iCs/>
    </w:rPr>
  </w:style>
  <w:style w:type="character" w:customStyle="1" w:styleId="apple-style-span">
    <w:name w:val="apple-style-span"/>
    <w:basedOn w:val="a0"/>
    <w:rsid w:val="00E04FB3"/>
  </w:style>
  <w:style w:type="paragraph" w:customStyle="1" w:styleId="LTGliederung1">
    <w:name w:val="???????~LT~Gliederung 1"/>
    <w:rsid w:val="00E04FB3"/>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pPr>
    <w:rPr>
      <w:rFonts w:ascii="Tahoma" w:eastAsia="Arial Unicode MS" w:hAnsi="Tahoma" w:cs="Tahoma"/>
      <w:color w:val="000000"/>
      <w:sz w:val="64"/>
      <w:szCs w:val="64"/>
    </w:rPr>
  </w:style>
  <w:style w:type="paragraph" w:styleId="aff1">
    <w:name w:val="endnote text"/>
    <w:basedOn w:val="a"/>
    <w:link w:val="aff2"/>
    <w:semiHidden/>
    <w:rsid w:val="008D47E2"/>
    <w:rPr>
      <w:sz w:val="20"/>
      <w:szCs w:val="20"/>
    </w:rPr>
  </w:style>
  <w:style w:type="paragraph" w:customStyle="1" w:styleId="Style17">
    <w:name w:val="Style17"/>
    <w:basedOn w:val="a"/>
    <w:rsid w:val="008D47E2"/>
    <w:pPr>
      <w:widowControl w:val="0"/>
      <w:autoSpaceDE w:val="0"/>
      <w:autoSpaceDN w:val="0"/>
      <w:adjustRightInd w:val="0"/>
      <w:spacing w:line="254" w:lineRule="exact"/>
      <w:ind w:firstLine="360"/>
      <w:jc w:val="both"/>
    </w:pPr>
    <w:rPr>
      <w:rFonts w:ascii="Impact" w:hAnsi="Impact"/>
    </w:rPr>
  </w:style>
  <w:style w:type="paragraph" w:customStyle="1" w:styleId="Default">
    <w:name w:val="Default"/>
    <w:rsid w:val="008D47E2"/>
    <w:pPr>
      <w:autoSpaceDE w:val="0"/>
      <w:autoSpaceDN w:val="0"/>
      <w:adjustRightInd w:val="0"/>
    </w:pPr>
    <w:rPr>
      <w:rFonts w:ascii="PT Sans" w:hAnsi="PT Sans" w:cs="PT Sans"/>
      <w:color w:val="000000"/>
      <w:sz w:val="24"/>
      <w:szCs w:val="24"/>
    </w:rPr>
  </w:style>
  <w:style w:type="paragraph" w:customStyle="1" w:styleId="Pa0">
    <w:name w:val="Pa0"/>
    <w:basedOn w:val="Default"/>
    <w:next w:val="Default"/>
    <w:rsid w:val="008D47E2"/>
    <w:pPr>
      <w:spacing w:line="241" w:lineRule="atLeast"/>
    </w:pPr>
    <w:rPr>
      <w:rFonts w:cs="Times New Roman"/>
      <w:color w:val="auto"/>
    </w:rPr>
  </w:style>
  <w:style w:type="character" w:styleId="aff3">
    <w:name w:val="endnote reference"/>
    <w:semiHidden/>
    <w:rsid w:val="008D47E2"/>
    <w:rPr>
      <w:vertAlign w:val="superscript"/>
    </w:rPr>
  </w:style>
  <w:style w:type="character" w:customStyle="1" w:styleId="FontStyle44">
    <w:name w:val="Font Style44"/>
    <w:rsid w:val="008D47E2"/>
    <w:rPr>
      <w:rFonts w:ascii="Microsoft Sans Serif" w:hAnsi="Microsoft Sans Serif" w:cs="Microsoft Sans Serif" w:hint="default"/>
      <w:sz w:val="18"/>
      <w:szCs w:val="18"/>
    </w:rPr>
  </w:style>
  <w:style w:type="character" w:customStyle="1" w:styleId="A30">
    <w:name w:val="A3"/>
    <w:rsid w:val="008D47E2"/>
    <w:rPr>
      <w:rFonts w:ascii="PT Sans" w:hAnsi="PT Sans" w:cs="PT Sans" w:hint="default"/>
      <w:color w:val="221E1F"/>
      <w:sz w:val="20"/>
      <w:szCs w:val="20"/>
    </w:rPr>
  </w:style>
  <w:style w:type="paragraph" w:styleId="aff4">
    <w:name w:val="No Spacing"/>
    <w:link w:val="aff5"/>
    <w:uiPriority w:val="1"/>
    <w:qFormat/>
    <w:rsid w:val="00342FC0"/>
    <w:rPr>
      <w:sz w:val="24"/>
      <w:szCs w:val="24"/>
    </w:rPr>
  </w:style>
  <w:style w:type="paragraph" w:customStyle="1" w:styleId="ConsNormal">
    <w:name w:val="ConsNormal"/>
    <w:rsid w:val="009F471F"/>
    <w:pPr>
      <w:widowControl w:val="0"/>
      <w:ind w:firstLine="720"/>
    </w:pPr>
    <w:rPr>
      <w:rFonts w:ascii="Arial" w:hAnsi="Arial" w:cs="Arial"/>
    </w:rPr>
  </w:style>
  <w:style w:type="paragraph" w:customStyle="1" w:styleId="aff6">
    <w:name w:val="А_основной"/>
    <w:basedOn w:val="a"/>
    <w:link w:val="aff7"/>
    <w:qFormat/>
    <w:rsid w:val="00322285"/>
    <w:pPr>
      <w:widowControl w:val="0"/>
      <w:autoSpaceDE w:val="0"/>
      <w:autoSpaceDN w:val="0"/>
      <w:adjustRightInd w:val="0"/>
      <w:spacing w:line="360" w:lineRule="auto"/>
      <w:ind w:firstLine="454"/>
      <w:jc w:val="both"/>
    </w:pPr>
    <w:rPr>
      <w:sz w:val="28"/>
      <w:szCs w:val="20"/>
    </w:rPr>
  </w:style>
  <w:style w:type="character" w:customStyle="1" w:styleId="aff7">
    <w:name w:val="А_основной Знак"/>
    <w:link w:val="aff6"/>
    <w:rsid w:val="00322285"/>
    <w:rPr>
      <w:rFonts w:cs="Arial"/>
      <w:sz w:val="28"/>
      <w:lang w:eastAsia="ru-RU"/>
    </w:rPr>
  </w:style>
  <w:style w:type="paragraph" w:customStyle="1" w:styleId="aff8">
    <w:name w:val="А_заголовок"/>
    <w:basedOn w:val="aff6"/>
    <w:link w:val="aff9"/>
    <w:qFormat/>
    <w:rsid w:val="00322285"/>
    <w:pPr>
      <w:jc w:val="center"/>
    </w:pPr>
    <w:rPr>
      <w:i/>
    </w:rPr>
  </w:style>
  <w:style w:type="character" w:customStyle="1" w:styleId="aff9">
    <w:name w:val="А_заголовок Знак"/>
    <w:link w:val="aff8"/>
    <w:rsid w:val="00322285"/>
    <w:rPr>
      <w:rFonts w:cs="Arial"/>
      <w:i/>
      <w:sz w:val="28"/>
      <w:lang w:eastAsia="ru-RU"/>
    </w:rPr>
  </w:style>
  <w:style w:type="character" w:customStyle="1" w:styleId="51">
    <w:name w:val="Основной текст (5)_"/>
    <w:link w:val="52"/>
    <w:rsid w:val="009D6B1A"/>
    <w:rPr>
      <w:sz w:val="27"/>
      <w:szCs w:val="27"/>
      <w:shd w:val="clear" w:color="auto" w:fill="FFFFFF"/>
    </w:rPr>
  </w:style>
  <w:style w:type="paragraph" w:customStyle="1" w:styleId="52">
    <w:name w:val="Основной текст (5)"/>
    <w:basedOn w:val="a"/>
    <w:link w:val="51"/>
    <w:rsid w:val="009D6B1A"/>
    <w:pPr>
      <w:shd w:val="clear" w:color="auto" w:fill="FFFFFF"/>
      <w:spacing w:line="480" w:lineRule="exact"/>
      <w:ind w:hanging="360"/>
      <w:jc w:val="both"/>
    </w:pPr>
    <w:rPr>
      <w:sz w:val="27"/>
      <w:szCs w:val="27"/>
    </w:rPr>
  </w:style>
  <w:style w:type="character" w:customStyle="1" w:styleId="53">
    <w:name w:val="Основной текст (5) + Полужирный"/>
    <w:rsid w:val="00311FA0"/>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fa">
    <w:name w:val="Основной текст_"/>
    <w:link w:val="41"/>
    <w:rsid w:val="00384CAA"/>
    <w:rPr>
      <w:sz w:val="23"/>
      <w:szCs w:val="23"/>
      <w:shd w:val="clear" w:color="auto" w:fill="FFFFFF"/>
    </w:rPr>
  </w:style>
  <w:style w:type="character" w:customStyle="1" w:styleId="61">
    <w:name w:val="Основной текст (6)_"/>
    <w:link w:val="62"/>
    <w:rsid w:val="00384CAA"/>
    <w:rPr>
      <w:sz w:val="23"/>
      <w:szCs w:val="23"/>
      <w:shd w:val="clear" w:color="auto" w:fill="FFFFFF"/>
    </w:rPr>
  </w:style>
  <w:style w:type="paragraph" w:customStyle="1" w:styleId="41">
    <w:name w:val="Основной текст4"/>
    <w:basedOn w:val="a"/>
    <w:link w:val="affa"/>
    <w:rsid w:val="00384CAA"/>
    <w:pPr>
      <w:shd w:val="clear" w:color="auto" w:fill="FFFFFF"/>
      <w:spacing w:before="300" w:after="300" w:line="0" w:lineRule="atLeast"/>
    </w:pPr>
    <w:rPr>
      <w:sz w:val="23"/>
      <w:szCs w:val="23"/>
    </w:rPr>
  </w:style>
  <w:style w:type="paragraph" w:customStyle="1" w:styleId="62">
    <w:name w:val="Основной текст (6)"/>
    <w:basedOn w:val="a"/>
    <w:link w:val="61"/>
    <w:rsid w:val="00384CAA"/>
    <w:pPr>
      <w:shd w:val="clear" w:color="auto" w:fill="FFFFFF"/>
      <w:spacing w:line="0" w:lineRule="atLeast"/>
    </w:pPr>
    <w:rPr>
      <w:sz w:val="23"/>
      <w:szCs w:val="23"/>
    </w:rPr>
  </w:style>
  <w:style w:type="character" w:customStyle="1" w:styleId="FontStyle31">
    <w:name w:val="Font Style31"/>
    <w:rsid w:val="00B21F4D"/>
    <w:rPr>
      <w:rFonts w:ascii="Times New Roman" w:hAnsi="Times New Roman" w:cs="Times New Roman" w:hint="default"/>
      <w:i/>
      <w:iCs w:val="0"/>
      <w:sz w:val="22"/>
    </w:rPr>
  </w:style>
  <w:style w:type="character" w:customStyle="1" w:styleId="FontStyle32">
    <w:name w:val="Font Style32"/>
    <w:rsid w:val="00B21F4D"/>
    <w:rPr>
      <w:rFonts w:ascii="Times New Roman" w:hAnsi="Times New Roman" w:cs="Times New Roman" w:hint="default"/>
      <w:b/>
      <w:bCs w:val="0"/>
      <w:i/>
      <w:iCs w:val="0"/>
      <w:sz w:val="22"/>
    </w:rPr>
  </w:style>
  <w:style w:type="character" w:customStyle="1" w:styleId="FontStyle34">
    <w:name w:val="Font Style34"/>
    <w:rsid w:val="00B21F4D"/>
    <w:rPr>
      <w:rFonts w:ascii="Times New Roman" w:hAnsi="Times New Roman" w:cs="Times New Roman" w:hint="default"/>
      <w:sz w:val="22"/>
    </w:rPr>
  </w:style>
  <w:style w:type="character" w:customStyle="1" w:styleId="FontStyle35">
    <w:name w:val="Font Style35"/>
    <w:rsid w:val="00B21F4D"/>
    <w:rPr>
      <w:rFonts w:ascii="Times New Roman" w:hAnsi="Times New Roman" w:cs="Times New Roman" w:hint="default"/>
      <w:b/>
      <w:bCs w:val="0"/>
      <w:sz w:val="22"/>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locked/>
    <w:rsid w:val="00D34AE2"/>
    <w:rPr>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324B9D"/>
    <w:rPr>
      <w:rFonts w:ascii="Times New Roman" w:hAnsi="Times New Roman" w:cs="Times New Roman" w:hint="default"/>
      <w:strike w:val="0"/>
      <w:dstrike w:val="0"/>
      <w:sz w:val="24"/>
      <w:szCs w:val="24"/>
      <w:u w:val="none"/>
      <w:effect w:val="none"/>
    </w:rPr>
  </w:style>
  <w:style w:type="paragraph" w:customStyle="1" w:styleId="style3">
    <w:name w:val="style3"/>
    <w:basedOn w:val="a"/>
    <w:rsid w:val="008F12A3"/>
    <w:pPr>
      <w:ind w:left="720" w:firstLine="709"/>
      <w:jc w:val="both"/>
    </w:pPr>
  </w:style>
  <w:style w:type="paragraph" w:customStyle="1" w:styleId="style4">
    <w:name w:val="style4"/>
    <w:basedOn w:val="a"/>
    <w:rsid w:val="008F12A3"/>
    <w:pPr>
      <w:shd w:val="clear" w:color="auto" w:fill="FFFFFF"/>
      <w:spacing w:before="150" w:after="150"/>
      <w:ind w:left="150" w:right="150" w:hanging="284"/>
      <w:jc w:val="both"/>
    </w:pPr>
  </w:style>
  <w:style w:type="paragraph" w:customStyle="1" w:styleId="style5">
    <w:name w:val="style5"/>
    <w:basedOn w:val="a"/>
    <w:rsid w:val="008F12A3"/>
    <w:pPr>
      <w:shd w:val="clear" w:color="auto" w:fill="FFFFFF"/>
      <w:spacing w:before="150" w:after="150"/>
      <w:ind w:left="150" w:right="150" w:hanging="360"/>
      <w:jc w:val="center"/>
    </w:pPr>
  </w:style>
  <w:style w:type="paragraph" w:customStyle="1" w:styleId="style6">
    <w:name w:val="style6"/>
    <w:basedOn w:val="a"/>
    <w:rsid w:val="008F12A3"/>
    <w:pPr>
      <w:shd w:val="clear" w:color="auto" w:fill="FFFFFF"/>
      <w:spacing w:before="150" w:after="150"/>
      <w:ind w:left="150" w:right="150"/>
      <w:jc w:val="both"/>
    </w:pPr>
  </w:style>
  <w:style w:type="paragraph" w:customStyle="1" w:styleId="style14">
    <w:name w:val="style14"/>
    <w:basedOn w:val="a"/>
    <w:rsid w:val="008F12A3"/>
    <w:pPr>
      <w:spacing w:before="100" w:beforeAutospacing="1" w:after="100" w:afterAutospacing="1"/>
      <w:jc w:val="center"/>
    </w:pPr>
  </w:style>
  <w:style w:type="paragraph" w:customStyle="1" w:styleId="style9">
    <w:name w:val="style9"/>
    <w:basedOn w:val="a"/>
    <w:rsid w:val="008F12A3"/>
    <w:pPr>
      <w:spacing w:before="150" w:after="150"/>
      <w:ind w:left="150" w:right="150" w:firstLine="284"/>
      <w:jc w:val="both"/>
    </w:pPr>
  </w:style>
  <w:style w:type="character" w:customStyle="1" w:styleId="style151">
    <w:name w:val="style151"/>
    <w:rsid w:val="008F12A3"/>
    <w:rPr>
      <w:rFonts w:ascii="Times New Roman" w:hAnsi="Times New Roman" w:cs="Times New Roman" w:hint="default"/>
      <w:sz w:val="24"/>
      <w:szCs w:val="24"/>
    </w:rPr>
  </w:style>
  <w:style w:type="paragraph" w:customStyle="1" w:styleId="13">
    <w:name w:val="Абзац списка1"/>
    <w:basedOn w:val="a"/>
    <w:rsid w:val="008F12A3"/>
    <w:pPr>
      <w:ind w:left="720" w:firstLine="709"/>
      <w:jc w:val="both"/>
    </w:pPr>
    <w:rPr>
      <w:rFonts w:eastAsia="Calibri"/>
      <w:lang w:val="en-US" w:eastAsia="en-US"/>
    </w:rPr>
  </w:style>
  <w:style w:type="paragraph" w:customStyle="1" w:styleId="style13">
    <w:name w:val="style13"/>
    <w:basedOn w:val="a"/>
    <w:rsid w:val="008F12A3"/>
    <w:pPr>
      <w:jc w:val="center"/>
    </w:pPr>
    <w:rPr>
      <w:b/>
      <w:bCs/>
      <w:i/>
      <w:iCs/>
    </w:rPr>
  </w:style>
  <w:style w:type="paragraph" w:styleId="affb">
    <w:name w:val="Revision"/>
    <w:hidden/>
    <w:uiPriority w:val="99"/>
    <w:semiHidden/>
    <w:rsid w:val="00B93E5B"/>
    <w:rPr>
      <w:sz w:val="24"/>
      <w:szCs w:val="24"/>
    </w:rPr>
  </w:style>
  <w:style w:type="paragraph" w:styleId="affc">
    <w:name w:val="Balloon Text"/>
    <w:basedOn w:val="a"/>
    <w:link w:val="affd"/>
    <w:uiPriority w:val="99"/>
    <w:rsid w:val="00B93E5B"/>
    <w:rPr>
      <w:rFonts w:ascii="Tahoma" w:hAnsi="Tahoma"/>
      <w:sz w:val="16"/>
      <w:szCs w:val="16"/>
    </w:rPr>
  </w:style>
  <w:style w:type="character" w:customStyle="1" w:styleId="affd">
    <w:name w:val="Текст выноски Знак"/>
    <w:link w:val="affc"/>
    <w:uiPriority w:val="99"/>
    <w:rsid w:val="00B93E5B"/>
    <w:rPr>
      <w:rFonts w:ascii="Tahoma" w:hAnsi="Tahoma" w:cs="Tahoma"/>
      <w:sz w:val="16"/>
      <w:szCs w:val="16"/>
      <w:lang w:eastAsia="ru-RU"/>
    </w:rPr>
  </w:style>
  <w:style w:type="character" w:customStyle="1" w:styleId="FontStyle49">
    <w:name w:val="Font Style49"/>
    <w:rsid w:val="00111F57"/>
    <w:rPr>
      <w:rFonts w:ascii="Times New Roman" w:hAnsi="Times New Roman" w:cs="Times New Roman"/>
      <w:sz w:val="20"/>
      <w:szCs w:val="20"/>
    </w:rPr>
  </w:style>
  <w:style w:type="paragraph" w:customStyle="1" w:styleId="Style22">
    <w:name w:val="Style22"/>
    <w:basedOn w:val="a"/>
    <w:rsid w:val="00111F57"/>
    <w:pPr>
      <w:widowControl w:val="0"/>
      <w:autoSpaceDE w:val="0"/>
      <w:autoSpaceDN w:val="0"/>
      <w:adjustRightInd w:val="0"/>
      <w:spacing w:line="252" w:lineRule="exact"/>
      <w:ind w:firstLine="571"/>
      <w:jc w:val="both"/>
    </w:pPr>
  </w:style>
  <w:style w:type="character" w:customStyle="1" w:styleId="54">
    <w:name w:val="Заголовок №5_"/>
    <w:link w:val="510"/>
    <w:rsid w:val="00EF6ECD"/>
    <w:rPr>
      <w:rFonts w:ascii="Arial" w:hAnsi="Arial"/>
      <w:sz w:val="23"/>
      <w:szCs w:val="23"/>
      <w:shd w:val="clear" w:color="auto" w:fill="FFFFFF"/>
    </w:rPr>
  </w:style>
  <w:style w:type="character" w:customStyle="1" w:styleId="55">
    <w:name w:val="Заголовок №5"/>
    <w:rsid w:val="00EF6ECD"/>
    <w:rPr>
      <w:rFonts w:ascii="Arial" w:hAnsi="Arial"/>
      <w:sz w:val="23"/>
      <w:szCs w:val="23"/>
      <w:u w:val="single"/>
      <w:shd w:val="clear" w:color="auto" w:fill="FFFFFF"/>
    </w:rPr>
  </w:style>
  <w:style w:type="character" w:customStyle="1" w:styleId="68">
    <w:name w:val="Основной текст (6) + 8"/>
    <w:aliases w:val="5 pt,Полужирный"/>
    <w:rsid w:val="00EF6ECD"/>
    <w:rPr>
      <w:rFonts w:ascii="Arial" w:hAnsi="Arial"/>
      <w:b/>
      <w:bCs/>
      <w:i/>
      <w:iCs/>
      <w:sz w:val="17"/>
      <w:szCs w:val="17"/>
      <w:shd w:val="clear" w:color="auto" w:fill="FFFFFF"/>
    </w:rPr>
  </w:style>
  <w:style w:type="paragraph" w:customStyle="1" w:styleId="610">
    <w:name w:val="Основной текст (6)1"/>
    <w:basedOn w:val="a"/>
    <w:rsid w:val="00EF6ECD"/>
    <w:pPr>
      <w:widowControl w:val="0"/>
      <w:shd w:val="clear" w:color="auto" w:fill="FFFFFF"/>
      <w:spacing w:line="274" w:lineRule="exact"/>
      <w:jc w:val="both"/>
    </w:pPr>
    <w:rPr>
      <w:rFonts w:ascii="Arial" w:eastAsia="Calibri" w:hAnsi="Arial"/>
      <w:i/>
      <w:iCs/>
      <w:sz w:val="23"/>
      <w:szCs w:val="23"/>
    </w:rPr>
  </w:style>
  <w:style w:type="paragraph" w:customStyle="1" w:styleId="510">
    <w:name w:val="Заголовок №51"/>
    <w:basedOn w:val="a"/>
    <w:link w:val="54"/>
    <w:rsid w:val="00EF6ECD"/>
    <w:pPr>
      <w:widowControl w:val="0"/>
      <w:shd w:val="clear" w:color="auto" w:fill="FFFFFF"/>
      <w:spacing w:before="360" w:after="420" w:line="240" w:lineRule="atLeast"/>
      <w:jc w:val="center"/>
      <w:outlineLvl w:val="4"/>
    </w:pPr>
    <w:rPr>
      <w:rFonts w:ascii="Arial" w:hAnsi="Arial"/>
      <w:sz w:val="23"/>
      <w:szCs w:val="23"/>
    </w:rPr>
  </w:style>
  <w:style w:type="character" w:customStyle="1" w:styleId="60">
    <w:name w:val="Заголовок 6 Знак"/>
    <w:link w:val="6"/>
    <w:semiHidden/>
    <w:rsid w:val="00205FA1"/>
    <w:rPr>
      <w:rFonts w:ascii="Calibri" w:eastAsia="Times New Roman" w:hAnsi="Calibri" w:cs="Times New Roman"/>
      <w:b/>
      <w:bCs/>
      <w:sz w:val="22"/>
      <w:szCs w:val="22"/>
    </w:rPr>
  </w:style>
  <w:style w:type="character" w:customStyle="1" w:styleId="70">
    <w:name w:val="Заголовок 7 Знак"/>
    <w:link w:val="7"/>
    <w:rsid w:val="00205FA1"/>
    <w:rPr>
      <w:sz w:val="24"/>
      <w:szCs w:val="24"/>
    </w:rPr>
  </w:style>
  <w:style w:type="character" w:customStyle="1" w:styleId="80">
    <w:name w:val="Заголовок 8 Знак"/>
    <w:link w:val="8"/>
    <w:rsid w:val="00205FA1"/>
    <w:rPr>
      <w:i/>
      <w:iCs/>
      <w:sz w:val="24"/>
      <w:szCs w:val="24"/>
    </w:rPr>
  </w:style>
  <w:style w:type="paragraph" w:customStyle="1" w:styleId="FR2">
    <w:name w:val="FR2"/>
    <w:rsid w:val="00205FA1"/>
    <w:pPr>
      <w:widowControl w:val="0"/>
      <w:autoSpaceDE w:val="0"/>
      <w:autoSpaceDN w:val="0"/>
      <w:adjustRightInd w:val="0"/>
      <w:spacing w:line="259" w:lineRule="auto"/>
      <w:ind w:left="920" w:right="800"/>
      <w:jc w:val="center"/>
    </w:pPr>
    <w:rPr>
      <w:rFonts w:ascii="Arial" w:hAnsi="Arial" w:cs="Arial"/>
      <w:b/>
      <w:bCs/>
      <w:sz w:val="22"/>
      <w:szCs w:val="22"/>
    </w:rPr>
  </w:style>
  <w:style w:type="paragraph" w:customStyle="1" w:styleId="affe">
    <w:name w:val="Базовый"/>
    <w:rsid w:val="00F02885"/>
    <w:pPr>
      <w:tabs>
        <w:tab w:val="left" w:pos="709"/>
      </w:tabs>
      <w:suppressAutoHyphens/>
      <w:spacing w:line="100" w:lineRule="atLeast"/>
    </w:pPr>
    <w:rPr>
      <w:sz w:val="24"/>
      <w:szCs w:val="24"/>
    </w:rPr>
  </w:style>
  <w:style w:type="character" w:customStyle="1" w:styleId="currencyconvertertext">
    <w:name w:val="currency_converter_text"/>
    <w:rsid w:val="00BF1D97"/>
  </w:style>
  <w:style w:type="paragraph" w:customStyle="1" w:styleId="afff">
    <w:name w:val="А ОСН ТЕКСТ"/>
    <w:basedOn w:val="a"/>
    <w:link w:val="afff0"/>
    <w:rsid w:val="00BF1D97"/>
    <w:pPr>
      <w:suppressAutoHyphens/>
      <w:spacing w:after="200" w:line="360" w:lineRule="auto"/>
      <w:ind w:firstLine="454"/>
      <w:jc w:val="both"/>
    </w:pPr>
    <w:rPr>
      <w:sz w:val="28"/>
      <w:szCs w:val="28"/>
      <w:lang w:eastAsia="ar-SA"/>
    </w:rPr>
  </w:style>
  <w:style w:type="character" w:customStyle="1" w:styleId="afff0">
    <w:name w:val="А ОСН ТЕКСТ Знак"/>
    <w:link w:val="afff"/>
    <w:rsid w:val="00BF1D97"/>
    <w:rPr>
      <w:sz w:val="28"/>
      <w:szCs w:val="28"/>
      <w:lang w:eastAsia="ar-SA"/>
    </w:rPr>
  </w:style>
  <w:style w:type="character" w:customStyle="1" w:styleId="149">
    <w:name w:val="Основной текст (14)9"/>
    <w:rsid w:val="00BF1D97"/>
    <w:rPr>
      <w:rFonts w:ascii="Times New Roman" w:hAnsi="Times New Roman" w:cs="Times New Roman"/>
      <w:b/>
      <w:bCs/>
      <w:spacing w:val="0"/>
      <w:sz w:val="20"/>
      <w:szCs w:val="20"/>
      <w:lang w:bidi="ar-SA"/>
    </w:rPr>
  </w:style>
  <w:style w:type="character" w:customStyle="1" w:styleId="710">
    <w:name w:val="Основной текст (7)10"/>
    <w:rsid w:val="00BF1D97"/>
    <w:rPr>
      <w:rFonts w:ascii="Times New Roman" w:hAnsi="Times New Roman" w:cs="Times New Roman"/>
      <w:spacing w:val="0"/>
      <w:sz w:val="19"/>
      <w:szCs w:val="19"/>
      <w:lang w:bidi="ar-SA"/>
    </w:rPr>
  </w:style>
  <w:style w:type="character" w:customStyle="1" w:styleId="79">
    <w:name w:val="Основной текст (7)9"/>
    <w:rsid w:val="00BF1D97"/>
    <w:rPr>
      <w:rFonts w:ascii="Times New Roman" w:hAnsi="Times New Roman" w:cs="Times New Roman"/>
      <w:spacing w:val="0"/>
      <w:sz w:val="19"/>
      <w:szCs w:val="19"/>
      <w:lang w:bidi="ar-SA"/>
    </w:rPr>
  </w:style>
  <w:style w:type="character" w:customStyle="1" w:styleId="133">
    <w:name w:val="Основной текст (13)3"/>
    <w:rsid w:val="00910BE0"/>
    <w:rPr>
      <w:rFonts w:ascii="Verdana" w:hAnsi="Verdana" w:cs="Verdana"/>
      <w:b/>
      <w:bCs/>
      <w:i/>
      <w:iCs/>
      <w:spacing w:val="0"/>
      <w:sz w:val="20"/>
      <w:szCs w:val="20"/>
      <w:shd w:val="clear" w:color="auto" w:fill="FFFFFF"/>
    </w:rPr>
  </w:style>
  <w:style w:type="character" w:customStyle="1" w:styleId="146">
    <w:name w:val="Основной текст (14)6"/>
    <w:rsid w:val="00910BE0"/>
    <w:rPr>
      <w:rFonts w:ascii="Times New Roman" w:hAnsi="Times New Roman" w:cs="Times New Roman"/>
      <w:b/>
      <w:bCs/>
      <w:spacing w:val="0"/>
      <w:sz w:val="20"/>
      <w:szCs w:val="20"/>
      <w:lang w:bidi="ar-SA"/>
    </w:rPr>
  </w:style>
  <w:style w:type="character" w:customStyle="1" w:styleId="337">
    <w:name w:val="Заголовок №3 (3)7"/>
    <w:rsid w:val="00910BE0"/>
    <w:rPr>
      <w:rFonts w:ascii="Times New Roman" w:hAnsi="Times New Roman" w:cs="Times New Roman"/>
      <w:b/>
      <w:bCs/>
      <w:spacing w:val="0"/>
      <w:sz w:val="22"/>
      <w:szCs w:val="22"/>
      <w:lang w:bidi="ar-SA"/>
    </w:rPr>
  </w:style>
  <w:style w:type="character" w:customStyle="1" w:styleId="77">
    <w:name w:val="Основной текст (7)7"/>
    <w:rsid w:val="001F436E"/>
    <w:rPr>
      <w:rFonts w:ascii="Times New Roman" w:hAnsi="Times New Roman" w:cs="Times New Roman"/>
      <w:spacing w:val="0"/>
      <w:sz w:val="19"/>
      <w:szCs w:val="19"/>
      <w:shd w:val="clear" w:color="auto" w:fill="FFFFFF"/>
    </w:rPr>
  </w:style>
  <w:style w:type="character" w:customStyle="1" w:styleId="76">
    <w:name w:val="Основной текст (7)6"/>
    <w:rsid w:val="001F436E"/>
    <w:rPr>
      <w:rFonts w:ascii="Times New Roman" w:hAnsi="Times New Roman" w:cs="Times New Roman"/>
      <w:spacing w:val="0"/>
      <w:sz w:val="19"/>
      <w:szCs w:val="19"/>
      <w:shd w:val="clear" w:color="auto" w:fill="FFFFFF"/>
    </w:rPr>
  </w:style>
  <w:style w:type="character" w:customStyle="1" w:styleId="75">
    <w:name w:val="Основной текст (7)5"/>
    <w:rsid w:val="00741A68"/>
    <w:rPr>
      <w:rFonts w:ascii="Times New Roman" w:hAnsi="Times New Roman" w:cs="Times New Roman"/>
      <w:spacing w:val="0"/>
      <w:sz w:val="19"/>
      <w:szCs w:val="19"/>
      <w:shd w:val="clear" w:color="auto" w:fill="FFFFFF"/>
    </w:rPr>
  </w:style>
  <w:style w:type="character" w:customStyle="1" w:styleId="74">
    <w:name w:val="Основной текст (7)4"/>
    <w:rsid w:val="00741A68"/>
    <w:rPr>
      <w:rFonts w:ascii="Times New Roman" w:hAnsi="Times New Roman" w:cs="Times New Roman"/>
      <w:spacing w:val="0"/>
      <w:sz w:val="19"/>
      <w:szCs w:val="19"/>
      <w:shd w:val="clear" w:color="auto" w:fill="FFFFFF"/>
    </w:rPr>
  </w:style>
  <w:style w:type="character" w:customStyle="1" w:styleId="afff1">
    <w:name w:val="Основной текст + Полужирный"/>
    <w:semiHidden/>
    <w:rsid w:val="00741A68"/>
    <w:rPr>
      <w:rFonts w:ascii="Century Schoolbook" w:hAnsi="Century Schoolbook" w:cs="Times New Roman"/>
      <w:b/>
      <w:bCs/>
      <w:sz w:val="24"/>
      <w:szCs w:val="24"/>
      <w:lang w:bidi="ar-SA"/>
    </w:rPr>
  </w:style>
  <w:style w:type="character" w:customStyle="1" w:styleId="73">
    <w:name w:val="Основной текст (7)3"/>
    <w:rsid w:val="00741A68"/>
    <w:rPr>
      <w:rFonts w:ascii="Times New Roman" w:hAnsi="Times New Roman" w:cs="Times New Roman"/>
      <w:spacing w:val="0"/>
      <w:sz w:val="19"/>
      <w:szCs w:val="19"/>
      <w:shd w:val="clear" w:color="auto" w:fill="FFFFFF"/>
    </w:rPr>
  </w:style>
  <w:style w:type="paragraph" w:customStyle="1" w:styleId="dash041e005f0431005f044b005f0447005f043d005f044b005f0439">
    <w:name w:val="dash041e_005f0431_005f044b_005f0447_005f043d_005f044b_005f0439"/>
    <w:basedOn w:val="a"/>
    <w:rsid w:val="00694DD6"/>
  </w:style>
  <w:style w:type="paragraph" w:customStyle="1" w:styleId="default0">
    <w:name w:val="default"/>
    <w:basedOn w:val="a"/>
    <w:rsid w:val="00DA4DDB"/>
  </w:style>
  <w:style w:type="character" w:customStyle="1" w:styleId="default005f005fchar1char1">
    <w:name w:val="default_005f_005fchar1__char1"/>
    <w:rsid w:val="00DA4DDB"/>
    <w:rPr>
      <w:rFonts w:ascii="Times New Roman" w:hAnsi="Times New Roman" w:cs="Times New Roman" w:hint="default"/>
      <w:strike w:val="0"/>
      <w:dstrike w:val="0"/>
      <w:sz w:val="24"/>
      <w:szCs w:val="24"/>
      <w:u w:val="none"/>
      <w:effect w:val="none"/>
    </w:rPr>
  </w:style>
  <w:style w:type="paragraph" w:customStyle="1" w:styleId="Style90">
    <w:name w:val="Style9"/>
    <w:basedOn w:val="a"/>
    <w:rsid w:val="00EA2DA8"/>
    <w:pPr>
      <w:widowControl w:val="0"/>
      <w:autoSpaceDE w:val="0"/>
      <w:autoSpaceDN w:val="0"/>
      <w:adjustRightInd w:val="0"/>
    </w:pPr>
  </w:style>
  <w:style w:type="paragraph" w:customStyle="1" w:styleId="Style2">
    <w:name w:val="Style2"/>
    <w:basedOn w:val="a"/>
    <w:rsid w:val="00EA2DA8"/>
    <w:pPr>
      <w:widowControl w:val="0"/>
      <w:autoSpaceDE w:val="0"/>
      <w:autoSpaceDN w:val="0"/>
      <w:adjustRightInd w:val="0"/>
    </w:pPr>
  </w:style>
  <w:style w:type="paragraph" w:customStyle="1" w:styleId="Style1">
    <w:name w:val="Style1"/>
    <w:basedOn w:val="a"/>
    <w:rsid w:val="00EA2DA8"/>
    <w:pPr>
      <w:widowControl w:val="0"/>
      <w:autoSpaceDE w:val="0"/>
      <w:autoSpaceDN w:val="0"/>
      <w:adjustRightInd w:val="0"/>
    </w:pPr>
  </w:style>
  <w:style w:type="character" w:customStyle="1" w:styleId="FontStyle52">
    <w:name w:val="Font Style52"/>
    <w:rsid w:val="00EA2DA8"/>
    <w:rPr>
      <w:rFonts w:ascii="Times New Roman" w:hAnsi="Times New Roman" w:cs="Times New Roman" w:hint="default"/>
      <w:sz w:val="20"/>
      <w:szCs w:val="20"/>
    </w:rPr>
  </w:style>
  <w:style w:type="character" w:customStyle="1" w:styleId="50">
    <w:name w:val="Заголовок 5 Знак"/>
    <w:link w:val="5"/>
    <w:rsid w:val="00B67902"/>
    <w:rPr>
      <w:rFonts w:ascii="Calibri" w:hAnsi="Calibri"/>
      <w:b/>
      <w:bCs/>
      <w:i/>
      <w:iCs/>
      <w:sz w:val="26"/>
      <w:szCs w:val="26"/>
    </w:rPr>
  </w:style>
  <w:style w:type="paragraph" w:styleId="afff2">
    <w:name w:val="Subtitle"/>
    <w:basedOn w:val="a"/>
    <w:link w:val="afff3"/>
    <w:qFormat/>
    <w:rsid w:val="00B67902"/>
    <w:pPr>
      <w:spacing w:before="120"/>
      <w:jc w:val="center"/>
    </w:pPr>
    <w:rPr>
      <w:rFonts w:ascii="Arial" w:hAnsi="Arial"/>
      <w:b/>
      <w:bCs/>
      <w:caps/>
      <w:sz w:val="28"/>
    </w:rPr>
  </w:style>
  <w:style w:type="character" w:customStyle="1" w:styleId="afff3">
    <w:name w:val="Подзаголовок Знак"/>
    <w:link w:val="afff2"/>
    <w:rsid w:val="00B67902"/>
    <w:rPr>
      <w:rFonts w:ascii="Arial" w:hAnsi="Arial"/>
      <w:b/>
      <w:bCs/>
      <w:caps/>
      <w:sz w:val="28"/>
      <w:szCs w:val="24"/>
    </w:rPr>
  </w:style>
  <w:style w:type="paragraph" w:styleId="HTML">
    <w:name w:val="HTML Preformatted"/>
    <w:basedOn w:val="a"/>
    <w:link w:val="HTML0"/>
    <w:uiPriority w:val="99"/>
    <w:unhideWhenUsed/>
    <w:rsid w:val="00B67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B67902"/>
    <w:rPr>
      <w:rFonts w:ascii="Courier New" w:hAnsi="Courier New" w:cs="Courier New"/>
    </w:rPr>
  </w:style>
  <w:style w:type="character" w:customStyle="1" w:styleId="aff5">
    <w:name w:val="Без интервала Знак"/>
    <w:link w:val="aff4"/>
    <w:uiPriority w:val="1"/>
    <w:rsid w:val="00B67902"/>
    <w:rPr>
      <w:sz w:val="24"/>
      <w:szCs w:val="24"/>
      <w:lang w:bidi="ar-SA"/>
    </w:rPr>
  </w:style>
  <w:style w:type="paragraph" w:customStyle="1" w:styleId="c1">
    <w:name w:val="c1"/>
    <w:basedOn w:val="a"/>
    <w:uiPriority w:val="99"/>
    <w:rsid w:val="00B67902"/>
    <w:pPr>
      <w:spacing w:before="100" w:beforeAutospacing="1" w:after="100" w:afterAutospacing="1"/>
    </w:pPr>
    <w:rPr>
      <w:rFonts w:eastAsia="MS Mincho"/>
      <w:lang w:eastAsia="ja-JP"/>
    </w:rPr>
  </w:style>
  <w:style w:type="character" w:customStyle="1" w:styleId="c4c5">
    <w:name w:val="c4 c5"/>
    <w:rsid w:val="00B67902"/>
  </w:style>
  <w:style w:type="character" w:customStyle="1" w:styleId="c3">
    <w:name w:val="c3"/>
    <w:rsid w:val="00B67902"/>
  </w:style>
  <w:style w:type="paragraph" w:customStyle="1" w:styleId="14">
    <w:name w:val="1"/>
    <w:basedOn w:val="a"/>
    <w:rsid w:val="00B67902"/>
    <w:pPr>
      <w:spacing w:before="27" w:after="27"/>
    </w:pPr>
    <w:rPr>
      <w:sz w:val="20"/>
      <w:szCs w:val="20"/>
    </w:rPr>
  </w:style>
  <w:style w:type="character" w:customStyle="1" w:styleId="afff4">
    <w:name w:val="Схема документа Знак"/>
    <w:link w:val="afff5"/>
    <w:rsid w:val="00B67902"/>
    <w:rPr>
      <w:rFonts w:ascii="Tahoma" w:hAnsi="Tahoma" w:cs="Tahoma"/>
      <w:shd w:val="clear" w:color="auto" w:fill="000080"/>
    </w:rPr>
  </w:style>
  <w:style w:type="paragraph" w:styleId="afff5">
    <w:name w:val="Document Map"/>
    <w:basedOn w:val="a"/>
    <w:link w:val="afff4"/>
    <w:rsid w:val="00B67902"/>
    <w:pPr>
      <w:shd w:val="clear" w:color="auto" w:fill="000080"/>
    </w:pPr>
    <w:rPr>
      <w:rFonts w:ascii="Tahoma" w:hAnsi="Tahoma"/>
      <w:sz w:val="20"/>
      <w:szCs w:val="20"/>
    </w:rPr>
  </w:style>
  <w:style w:type="character" w:customStyle="1" w:styleId="15">
    <w:name w:val="Схема документа Знак1"/>
    <w:uiPriority w:val="99"/>
    <w:rsid w:val="00B67902"/>
    <w:rPr>
      <w:rFonts w:ascii="Tahoma" w:hAnsi="Tahoma" w:cs="Tahoma"/>
      <w:sz w:val="16"/>
      <w:szCs w:val="16"/>
    </w:rPr>
  </w:style>
  <w:style w:type="paragraph" w:customStyle="1" w:styleId="-12">
    <w:name w:val="Цветной список - Акцент 12"/>
    <w:basedOn w:val="a"/>
    <w:rsid w:val="00B67902"/>
    <w:pPr>
      <w:spacing w:after="200"/>
      <w:ind w:left="720"/>
      <w:contextualSpacing/>
    </w:pPr>
    <w:rPr>
      <w:rFonts w:ascii="Cambria" w:eastAsia="Cambria" w:hAnsi="Cambria"/>
      <w:lang w:eastAsia="en-US"/>
    </w:rPr>
  </w:style>
  <w:style w:type="character" w:customStyle="1" w:styleId="dash041e005f0431005f044b005f0447005f043d005f044b005f0439char1">
    <w:name w:val="dash041e_005f0431_005f044b_005f0447_005f043d_005f044b_005f0439__char1"/>
    <w:rsid w:val="00B67902"/>
    <w:rPr>
      <w:rFonts w:ascii="Times New Roman" w:hAnsi="Times New Roman" w:cs="Times New Roman" w:hint="default"/>
      <w:strike w:val="0"/>
      <w:dstrike w:val="0"/>
      <w:sz w:val="24"/>
      <w:szCs w:val="24"/>
      <w:u w:val="none"/>
      <w:effect w:val="none"/>
    </w:rPr>
  </w:style>
  <w:style w:type="paragraph" w:customStyle="1" w:styleId="Heading1A">
    <w:name w:val="Heading 1 A"/>
    <w:next w:val="a"/>
    <w:rsid w:val="00B67902"/>
    <w:pPr>
      <w:keepNext/>
      <w:spacing w:before="600" w:after="300"/>
      <w:jc w:val="center"/>
      <w:outlineLvl w:val="0"/>
    </w:pPr>
    <w:rPr>
      <w:rFonts w:eastAsia="ヒラギノ角ゴ Pro W3"/>
      <w:b/>
      <w:smallCaps/>
      <w:color w:val="000000"/>
      <w:kern w:val="32"/>
      <w:sz w:val="36"/>
      <w:lang w:eastAsia="en-US"/>
    </w:rPr>
  </w:style>
  <w:style w:type="character" w:styleId="afff6">
    <w:name w:val="page number"/>
    <w:rsid w:val="00B67902"/>
  </w:style>
  <w:style w:type="character" w:customStyle="1" w:styleId="30">
    <w:name w:val="Заголовок 3 Знак"/>
    <w:link w:val="3"/>
    <w:rsid w:val="00B67902"/>
    <w:rPr>
      <w:b/>
      <w:bCs/>
      <w:sz w:val="27"/>
      <w:szCs w:val="27"/>
    </w:rPr>
  </w:style>
  <w:style w:type="character" w:customStyle="1" w:styleId="afff7">
    <w:name w:val="Подпись к таблице_"/>
    <w:link w:val="afff8"/>
    <w:rsid w:val="00B67902"/>
    <w:rPr>
      <w:sz w:val="23"/>
      <w:szCs w:val="23"/>
      <w:shd w:val="clear" w:color="auto" w:fill="FFFFFF"/>
    </w:rPr>
  </w:style>
  <w:style w:type="paragraph" w:customStyle="1" w:styleId="afff8">
    <w:name w:val="Подпись к таблице"/>
    <w:basedOn w:val="a"/>
    <w:link w:val="afff7"/>
    <w:rsid w:val="00B67902"/>
    <w:pPr>
      <w:shd w:val="clear" w:color="auto" w:fill="FFFFFF"/>
      <w:spacing w:line="240" w:lineRule="atLeast"/>
    </w:pPr>
    <w:rPr>
      <w:sz w:val="23"/>
      <w:szCs w:val="23"/>
    </w:rPr>
  </w:style>
  <w:style w:type="paragraph" w:customStyle="1" w:styleId="16">
    <w:name w:val="Подпись к таблице1"/>
    <w:basedOn w:val="a"/>
    <w:rsid w:val="00B67902"/>
    <w:pPr>
      <w:shd w:val="clear" w:color="auto" w:fill="FFFFFF"/>
      <w:spacing w:line="240" w:lineRule="atLeast"/>
    </w:pPr>
    <w:rPr>
      <w:sz w:val="23"/>
      <w:szCs w:val="23"/>
    </w:rPr>
  </w:style>
  <w:style w:type="paragraph" w:customStyle="1" w:styleId="28">
    <w:name w:val="Без интервала2"/>
    <w:rsid w:val="00831C42"/>
    <w:pPr>
      <w:suppressAutoHyphens/>
    </w:pPr>
    <w:rPr>
      <w:rFonts w:ascii="Arial" w:eastAsia="SimSun" w:hAnsi="Arial" w:cs="Mangal"/>
      <w:kern w:val="1"/>
      <w:szCs w:val="24"/>
      <w:lang w:eastAsia="hi-IN" w:bidi="hi-IN"/>
    </w:rPr>
  </w:style>
  <w:style w:type="paragraph" w:customStyle="1" w:styleId="17">
    <w:name w:val="Обычный (веб)1"/>
    <w:basedOn w:val="a"/>
    <w:rsid w:val="00831C42"/>
    <w:pPr>
      <w:suppressAutoHyphens/>
      <w:spacing w:before="28" w:after="28"/>
    </w:pPr>
    <w:rPr>
      <w:rFonts w:ascii="Helvetica" w:hAnsi="Helvetica" w:cs="Helvetica"/>
      <w:color w:val="424242"/>
      <w:kern w:val="1"/>
      <w:sz w:val="18"/>
      <w:szCs w:val="18"/>
      <w:lang w:eastAsia="hi-IN" w:bidi="hi-IN"/>
    </w:rPr>
  </w:style>
  <w:style w:type="paragraph" w:customStyle="1" w:styleId="msolistparagraphcxspmiddle">
    <w:name w:val="msolistparagraphcxspmiddle"/>
    <w:basedOn w:val="a"/>
    <w:rsid w:val="00831C42"/>
    <w:pPr>
      <w:spacing w:before="30" w:after="30"/>
    </w:pPr>
    <w:rPr>
      <w:sz w:val="20"/>
      <w:szCs w:val="20"/>
    </w:rPr>
  </w:style>
  <w:style w:type="paragraph" w:styleId="34">
    <w:name w:val="Body Text Indent 3"/>
    <w:basedOn w:val="a"/>
    <w:link w:val="35"/>
    <w:rsid w:val="00831C42"/>
    <w:pPr>
      <w:spacing w:after="120"/>
      <w:ind w:left="283"/>
    </w:pPr>
    <w:rPr>
      <w:sz w:val="16"/>
      <w:szCs w:val="16"/>
    </w:rPr>
  </w:style>
  <w:style w:type="character" w:customStyle="1" w:styleId="35">
    <w:name w:val="Основной текст с отступом 3 Знак"/>
    <w:link w:val="34"/>
    <w:rsid w:val="00831C42"/>
    <w:rPr>
      <w:sz w:val="16"/>
      <w:szCs w:val="16"/>
    </w:rPr>
  </w:style>
  <w:style w:type="paragraph" w:customStyle="1" w:styleId="18">
    <w:name w:val="Знак1"/>
    <w:basedOn w:val="a"/>
    <w:rsid w:val="00831C42"/>
    <w:pPr>
      <w:spacing w:after="160" w:line="240" w:lineRule="exact"/>
    </w:pPr>
    <w:rPr>
      <w:rFonts w:ascii="Verdana" w:hAnsi="Verdana"/>
      <w:sz w:val="20"/>
      <w:szCs w:val="20"/>
      <w:lang w:val="en-US" w:eastAsia="en-US"/>
    </w:rPr>
  </w:style>
  <w:style w:type="paragraph" w:customStyle="1" w:styleId="110">
    <w:name w:val="Знак11"/>
    <w:basedOn w:val="a"/>
    <w:rsid w:val="00831C42"/>
    <w:pPr>
      <w:spacing w:after="160" w:line="240" w:lineRule="exact"/>
    </w:pPr>
    <w:rPr>
      <w:rFonts w:ascii="Verdana" w:hAnsi="Verdana"/>
      <w:sz w:val="20"/>
      <w:szCs w:val="20"/>
      <w:lang w:val="en-US" w:eastAsia="en-US"/>
    </w:rPr>
  </w:style>
  <w:style w:type="character" w:customStyle="1" w:styleId="19">
    <w:name w:val="Основной шрифт абзаца1"/>
    <w:uiPriority w:val="99"/>
    <w:rsid w:val="00777393"/>
  </w:style>
  <w:style w:type="character" w:customStyle="1" w:styleId="afff9">
    <w:name w:val="Не вступил в силу"/>
    <w:uiPriority w:val="99"/>
    <w:rsid w:val="00777393"/>
    <w:rPr>
      <w:rFonts w:ascii="Times New Roman" w:hAnsi="Times New Roman" w:cs="Times New Roman" w:hint="default"/>
      <w:b/>
      <w:bCs/>
      <w:color w:val="008080"/>
    </w:rPr>
  </w:style>
  <w:style w:type="paragraph" w:customStyle="1" w:styleId="ConsPlusNormal">
    <w:name w:val="ConsPlusNormal"/>
    <w:rsid w:val="0079251F"/>
    <w:pPr>
      <w:widowControl w:val="0"/>
      <w:autoSpaceDE w:val="0"/>
      <w:autoSpaceDN w:val="0"/>
      <w:adjustRightInd w:val="0"/>
      <w:ind w:firstLine="720"/>
    </w:pPr>
    <w:rPr>
      <w:rFonts w:ascii="Arial" w:hAnsi="Arial" w:cs="Arial"/>
    </w:rPr>
  </w:style>
  <w:style w:type="paragraph" w:customStyle="1" w:styleId="ConsPlusNonformat">
    <w:name w:val="ConsPlusNonformat"/>
    <w:rsid w:val="0079251F"/>
    <w:pPr>
      <w:widowControl w:val="0"/>
      <w:autoSpaceDE w:val="0"/>
      <w:autoSpaceDN w:val="0"/>
      <w:adjustRightInd w:val="0"/>
    </w:pPr>
    <w:rPr>
      <w:rFonts w:ascii="Courier New" w:hAnsi="Courier New" w:cs="Courier New"/>
    </w:rPr>
  </w:style>
  <w:style w:type="character" w:customStyle="1" w:styleId="aff2">
    <w:name w:val="Текст концевой сноски Знак"/>
    <w:basedOn w:val="a0"/>
    <w:link w:val="aff1"/>
    <w:semiHidden/>
    <w:rsid w:val="001D584F"/>
  </w:style>
  <w:style w:type="character" w:customStyle="1" w:styleId="1a">
    <w:name w:val="Основной текст с отступом Знак1"/>
    <w:basedOn w:val="a0"/>
    <w:uiPriority w:val="99"/>
    <w:semiHidden/>
    <w:rsid w:val="001D584F"/>
  </w:style>
  <w:style w:type="paragraph" w:customStyle="1" w:styleId="Standard">
    <w:name w:val="Standard"/>
    <w:rsid w:val="002B77D9"/>
    <w:pPr>
      <w:widowControl w:val="0"/>
      <w:tabs>
        <w:tab w:val="left" w:pos="708"/>
      </w:tabs>
      <w:suppressAutoHyphens/>
      <w:autoSpaceDN w:val="0"/>
    </w:pPr>
    <w:rPr>
      <w:rFonts w:ascii="Arial" w:eastAsia="Lucida Sans Unicode" w:hAnsi="Arial" w:cs="Tahoma"/>
      <w:kern w:val="3"/>
      <w:sz w:val="21"/>
      <w:szCs w:val="24"/>
    </w:rPr>
  </w:style>
  <w:style w:type="paragraph" w:customStyle="1" w:styleId="c0">
    <w:name w:val="c0"/>
    <w:basedOn w:val="a"/>
    <w:rsid w:val="00B64CA0"/>
    <w:pPr>
      <w:spacing w:before="100" w:beforeAutospacing="1" w:after="100" w:afterAutospacing="1"/>
    </w:pPr>
  </w:style>
  <w:style w:type="character" w:customStyle="1" w:styleId="c7">
    <w:name w:val="c7"/>
    <w:basedOn w:val="a0"/>
    <w:rsid w:val="00B64CA0"/>
  </w:style>
  <w:style w:type="character" w:customStyle="1" w:styleId="c2">
    <w:name w:val="c2"/>
    <w:basedOn w:val="a0"/>
    <w:rsid w:val="00B64CA0"/>
  </w:style>
  <w:style w:type="character" w:customStyle="1" w:styleId="c6">
    <w:name w:val="c6"/>
    <w:basedOn w:val="a0"/>
    <w:rsid w:val="00B64CA0"/>
  </w:style>
  <w:style w:type="character" w:customStyle="1" w:styleId="c4">
    <w:name w:val="c4"/>
    <w:basedOn w:val="a0"/>
    <w:rsid w:val="00B64CA0"/>
  </w:style>
  <w:style w:type="character" w:customStyle="1" w:styleId="c9">
    <w:name w:val="c9"/>
    <w:basedOn w:val="a0"/>
    <w:rsid w:val="00B64CA0"/>
  </w:style>
  <w:style w:type="character" w:customStyle="1" w:styleId="c10">
    <w:name w:val="c10"/>
    <w:basedOn w:val="a0"/>
    <w:rsid w:val="00B64C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line number" w:uiPriority="99"/>
    <w:lsdException w:name="List Number" w:semiHidden="0" w:unhideWhenUsed="0"/>
    <w:lsdException w:name="List 4" w:semiHidden="0" w:unhideWhenUsed="0"/>
    <w:lsdException w:name="List 5" w:semiHidden="0" w:unhideWhenUsed="0"/>
    <w:lsdException w:name="List Bullet 2" w:uiPriority="99"/>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Hyperlink" w:uiPriority="99"/>
    <w:lsdException w:name="Strong" w:semiHidden="0" w:uiPriority="22" w:unhideWhenUsed="0" w:qFormat="1"/>
    <w:lsdException w:name="Emphasis" w:semiHidden="0" w:uiPriority="20" w:unhideWhenUsed="0" w:qFormat="1"/>
    <w:lsdException w:name="Normal (Web)" w:uiPriority="99" w:qFormat="1"/>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35A9"/>
    <w:rPr>
      <w:sz w:val="24"/>
      <w:szCs w:val="24"/>
    </w:rPr>
  </w:style>
  <w:style w:type="paragraph" w:styleId="1">
    <w:name w:val="heading 1"/>
    <w:basedOn w:val="a"/>
    <w:next w:val="a"/>
    <w:link w:val="10"/>
    <w:qFormat/>
    <w:rsid w:val="00D351A7"/>
    <w:pPr>
      <w:keepNext/>
      <w:outlineLvl w:val="0"/>
    </w:pPr>
    <w:rPr>
      <w:rFonts w:ascii="Cambria" w:hAnsi="Cambria"/>
      <w:b/>
      <w:kern w:val="32"/>
      <w:sz w:val="32"/>
      <w:szCs w:val="20"/>
    </w:rPr>
  </w:style>
  <w:style w:type="paragraph" w:styleId="2">
    <w:name w:val="heading 2"/>
    <w:basedOn w:val="a"/>
    <w:next w:val="a"/>
    <w:link w:val="20"/>
    <w:qFormat/>
    <w:rsid w:val="000D3A2A"/>
    <w:pPr>
      <w:keepNext/>
      <w:spacing w:before="240" w:after="60"/>
      <w:outlineLvl w:val="1"/>
    </w:pPr>
    <w:rPr>
      <w:rFonts w:ascii="Cambria" w:hAnsi="Cambria"/>
      <w:b/>
      <w:i/>
      <w:sz w:val="28"/>
      <w:szCs w:val="20"/>
    </w:rPr>
  </w:style>
  <w:style w:type="paragraph" w:styleId="3">
    <w:name w:val="heading 3"/>
    <w:basedOn w:val="a"/>
    <w:link w:val="30"/>
    <w:qFormat/>
    <w:rsid w:val="00E04FB3"/>
    <w:pPr>
      <w:spacing w:before="100" w:beforeAutospacing="1" w:after="100" w:afterAutospacing="1"/>
      <w:outlineLvl w:val="2"/>
    </w:pPr>
    <w:rPr>
      <w:b/>
      <w:bCs/>
      <w:sz w:val="27"/>
      <w:szCs w:val="27"/>
    </w:rPr>
  </w:style>
  <w:style w:type="paragraph" w:styleId="4">
    <w:name w:val="heading 4"/>
    <w:basedOn w:val="a"/>
    <w:next w:val="a"/>
    <w:link w:val="40"/>
    <w:uiPriority w:val="9"/>
    <w:qFormat/>
    <w:rsid w:val="00995C98"/>
    <w:pPr>
      <w:keepNext/>
      <w:spacing w:before="240" w:after="60"/>
      <w:outlineLvl w:val="3"/>
    </w:pPr>
    <w:rPr>
      <w:rFonts w:ascii="Calibri" w:hAnsi="Calibri"/>
      <w:b/>
      <w:sz w:val="28"/>
      <w:szCs w:val="20"/>
    </w:rPr>
  </w:style>
  <w:style w:type="paragraph" w:styleId="5">
    <w:name w:val="heading 5"/>
    <w:basedOn w:val="a"/>
    <w:next w:val="a"/>
    <w:link w:val="50"/>
    <w:qFormat/>
    <w:rsid w:val="00E04FB3"/>
    <w:pPr>
      <w:spacing w:before="240" w:after="60" w:line="276" w:lineRule="auto"/>
      <w:outlineLvl w:val="4"/>
    </w:pPr>
    <w:rPr>
      <w:rFonts w:ascii="Calibri" w:hAnsi="Calibri"/>
      <w:b/>
      <w:bCs/>
      <w:i/>
      <w:iCs/>
      <w:sz w:val="26"/>
      <w:szCs w:val="26"/>
    </w:rPr>
  </w:style>
  <w:style w:type="paragraph" w:styleId="6">
    <w:name w:val="heading 6"/>
    <w:basedOn w:val="a"/>
    <w:next w:val="a"/>
    <w:link w:val="60"/>
    <w:semiHidden/>
    <w:unhideWhenUsed/>
    <w:qFormat/>
    <w:rsid w:val="00205FA1"/>
    <w:pPr>
      <w:spacing w:before="240" w:after="60"/>
      <w:outlineLvl w:val="5"/>
    </w:pPr>
    <w:rPr>
      <w:rFonts w:ascii="Calibri" w:hAnsi="Calibri"/>
      <w:b/>
      <w:bCs/>
      <w:sz w:val="22"/>
      <w:szCs w:val="22"/>
    </w:rPr>
  </w:style>
  <w:style w:type="paragraph" w:styleId="7">
    <w:name w:val="heading 7"/>
    <w:basedOn w:val="a"/>
    <w:next w:val="a"/>
    <w:link w:val="70"/>
    <w:qFormat/>
    <w:rsid w:val="00205FA1"/>
    <w:pPr>
      <w:spacing w:before="240" w:after="60"/>
      <w:outlineLvl w:val="6"/>
    </w:pPr>
  </w:style>
  <w:style w:type="paragraph" w:styleId="8">
    <w:name w:val="heading 8"/>
    <w:basedOn w:val="a"/>
    <w:next w:val="a"/>
    <w:link w:val="80"/>
    <w:qFormat/>
    <w:rsid w:val="00205FA1"/>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8735A9"/>
    <w:rPr>
      <w:rFonts w:ascii="Cambria" w:hAnsi="Cambria" w:cs="Times New Roman"/>
      <w:b/>
      <w:kern w:val="32"/>
      <w:sz w:val="32"/>
    </w:rPr>
  </w:style>
  <w:style w:type="character" w:customStyle="1" w:styleId="20">
    <w:name w:val="Заголовок 2 Знак"/>
    <w:link w:val="2"/>
    <w:locked/>
    <w:rsid w:val="008735A9"/>
    <w:rPr>
      <w:rFonts w:ascii="Cambria" w:hAnsi="Cambria" w:cs="Times New Roman"/>
      <w:b/>
      <w:i/>
      <w:sz w:val="28"/>
    </w:rPr>
  </w:style>
  <w:style w:type="character" w:customStyle="1" w:styleId="40">
    <w:name w:val="Заголовок 4 Знак"/>
    <w:link w:val="4"/>
    <w:uiPriority w:val="9"/>
    <w:locked/>
    <w:rsid w:val="008735A9"/>
    <w:rPr>
      <w:rFonts w:ascii="Calibri" w:hAnsi="Calibri" w:cs="Times New Roman"/>
      <w:b/>
      <w:sz w:val="28"/>
    </w:rPr>
  </w:style>
  <w:style w:type="paragraph" w:styleId="21">
    <w:name w:val="Body Text Indent 2"/>
    <w:basedOn w:val="a"/>
    <w:link w:val="22"/>
    <w:uiPriority w:val="99"/>
    <w:rsid w:val="00DE4354"/>
    <w:pPr>
      <w:spacing w:after="120" w:line="480" w:lineRule="auto"/>
      <w:ind w:left="283"/>
    </w:pPr>
    <w:rPr>
      <w:szCs w:val="20"/>
    </w:rPr>
  </w:style>
  <w:style w:type="character" w:customStyle="1" w:styleId="22">
    <w:name w:val="Основной текст с отступом 2 Знак"/>
    <w:link w:val="21"/>
    <w:uiPriority w:val="99"/>
    <w:locked/>
    <w:rsid w:val="008735A9"/>
    <w:rPr>
      <w:rFonts w:cs="Times New Roman"/>
      <w:sz w:val="24"/>
    </w:rPr>
  </w:style>
  <w:style w:type="paragraph" w:styleId="a3">
    <w:name w:val="Body Text"/>
    <w:aliases w:val="body text,Основной текст Знак1,Основной текст Знак Знак,Основной текст отчета"/>
    <w:basedOn w:val="a"/>
    <w:link w:val="a4"/>
    <w:rsid w:val="00DE4354"/>
    <w:pPr>
      <w:spacing w:after="120"/>
    </w:pPr>
    <w:rPr>
      <w:szCs w:val="20"/>
    </w:rPr>
  </w:style>
  <w:style w:type="character" w:customStyle="1" w:styleId="a4">
    <w:name w:val="Основной текст Знак"/>
    <w:aliases w:val="body text Знак,Основной текст Знак1 Знак,Основной текст Знак Знак Знак,Основной текст отчета Знак"/>
    <w:link w:val="a3"/>
    <w:locked/>
    <w:rsid w:val="008735A9"/>
    <w:rPr>
      <w:rFonts w:cs="Times New Roman"/>
      <w:sz w:val="24"/>
    </w:rPr>
  </w:style>
  <w:style w:type="paragraph" w:styleId="23">
    <w:name w:val="Body Text 2"/>
    <w:basedOn w:val="a"/>
    <w:link w:val="24"/>
    <w:rsid w:val="00DE4354"/>
    <w:pPr>
      <w:spacing w:after="120" w:line="480" w:lineRule="auto"/>
    </w:pPr>
    <w:rPr>
      <w:szCs w:val="20"/>
    </w:rPr>
  </w:style>
  <w:style w:type="character" w:customStyle="1" w:styleId="24">
    <w:name w:val="Основной текст 2 Знак"/>
    <w:link w:val="23"/>
    <w:locked/>
    <w:rsid w:val="008735A9"/>
    <w:rPr>
      <w:rFonts w:cs="Times New Roman"/>
      <w:sz w:val="24"/>
    </w:rPr>
  </w:style>
  <w:style w:type="paragraph" w:styleId="31">
    <w:name w:val="Body Text 3"/>
    <w:basedOn w:val="a"/>
    <w:link w:val="32"/>
    <w:uiPriority w:val="99"/>
    <w:rsid w:val="00DE4354"/>
    <w:pPr>
      <w:spacing w:after="120"/>
    </w:pPr>
    <w:rPr>
      <w:sz w:val="16"/>
      <w:szCs w:val="20"/>
    </w:rPr>
  </w:style>
  <w:style w:type="character" w:customStyle="1" w:styleId="32">
    <w:name w:val="Основной текст 3 Знак"/>
    <w:link w:val="31"/>
    <w:uiPriority w:val="99"/>
    <w:locked/>
    <w:rsid w:val="008735A9"/>
    <w:rPr>
      <w:rFonts w:cs="Times New Roman"/>
      <w:sz w:val="16"/>
    </w:rPr>
  </w:style>
  <w:style w:type="paragraph" w:customStyle="1" w:styleId="a5">
    <w:name w:val="Знак"/>
    <w:basedOn w:val="a"/>
    <w:rsid w:val="00D351A7"/>
    <w:pPr>
      <w:spacing w:after="160" w:line="240" w:lineRule="exact"/>
    </w:pPr>
    <w:rPr>
      <w:rFonts w:ascii="Verdana" w:hAnsi="Verdana"/>
      <w:sz w:val="20"/>
      <w:szCs w:val="20"/>
      <w:lang w:val="en-US" w:eastAsia="en-US"/>
    </w:rPr>
  </w:style>
  <w:style w:type="character" w:customStyle="1" w:styleId="dash041e0431044b0447043d044b0439char1">
    <w:name w:val="dash041e_0431_044b_0447_043d_044b_0439__char1"/>
    <w:rsid w:val="00082777"/>
  </w:style>
  <w:style w:type="character" w:styleId="a6">
    <w:name w:val="Hyperlink"/>
    <w:uiPriority w:val="99"/>
    <w:rsid w:val="00904FB4"/>
    <w:rPr>
      <w:rFonts w:cs="Times New Roman"/>
      <w:color w:val="0000FF"/>
      <w:u w:val="single"/>
    </w:rPr>
  </w:style>
  <w:style w:type="paragraph" w:styleId="a7">
    <w:name w:val="Body Text Indent"/>
    <w:aliases w:val="Основной текст 1"/>
    <w:basedOn w:val="a"/>
    <w:link w:val="a8"/>
    <w:rsid w:val="00FF1902"/>
    <w:pPr>
      <w:spacing w:after="120"/>
      <w:ind w:left="283"/>
    </w:pPr>
    <w:rPr>
      <w:szCs w:val="20"/>
    </w:rPr>
  </w:style>
  <w:style w:type="character" w:customStyle="1" w:styleId="a8">
    <w:name w:val="Основной текст с отступом Знак"/>
    <w:aliases w:val="Основной текст 1 Знак"/>
    <w:link w:val="a7"/>
    <w:locked/>
    <w:rsid w:val="008735A9"/>
    <w:rPr>
      <w:rFonts w:cs="Times New Roman"/>
      <w:sz w:val="24"/>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qFormat/>
    <w:rsid w:val="00FF1902"/>
    <w:pPr>
      <w:tabs>
        <w:tab w:val="num" w:pos="643"/>
        <w:tab w:val="num" w:pos="720"/>
      </w:tabs>
      <w:spacing w:before="100" w:beforeAutospacing="1" w:after="100" w:afterAutospacing="1"/>
      <w:ind w:left="643" w:hanging="360"/>
    </w:pPr>
  </w:style>
  <w:style w:type="paragraph" w:styleId="25">
    <w:name w:val="List Bullet 2"/>
    <w:basedOn w:val="a"/>
    <w:uiPriority w:val="99"/>
    <w:rsid w:val="00FF1902"/>
    <w:pPr>
      <w:tabs>
        <w:tab w:val="num" w:pos="360"/>
        <w:tab w:val="num" w:pos="643"/>
      </w:tabs>
    </w:pPr>
    <w:rPr>
      <w:rFonts w:ascii="Arial" w:hAnsi="Arial" w:cs="Arial"/>
      <w:szCs w:val="28"/>
    </w:rPr>
  </w:style>
  <w:style w:type="paragraph" w:customStyle="1" w:styleId="26">
    <w:name w:val="Знак2"/>
    <w:basedOn w:val="a"/>
    <w:rsid w:val="000962DB"/>
    <w:pPr>
      <w:spacing w:after="160" w:line="240" w:lineRule="exact"/>
    </w:pPr>
    <w:rPr>
      <w:rFonts w:ascii="Verdana" w:hAnsi="Verdana"/>
      <w:sz w:val="20"/>
      <w:szCs w:val="20"/>
      <w:lang w:val="en-US" w:eastAsia="en-US"/>
    </w:rPr>
  </w:style>
  <w:style w:type="table" w:styleId="ab">
    <w:name w:val="Table Grid"/>
    <w:basedOn w:val="a1"/>
    <w:rsid w:val="00337B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Символ сноски"/>
    <w:rsid w:val="00171EBB"/>
    <w:rPr>
      <w:vertAlign w:val="superscript"/>
    </w:rPr>
  </w:style>
  <w:style w:type="paragraph" w:styleId="ad">
    <w:name w:val="footnote text"/>
    <w:aliases w:val="F1"/>
    <w:basedOn w:val="a"/>
    <w:link w:val="ae"/>
    <w:uiPriority w:val="99"/>
    <w:rsid w:val="00171EBB"/>
    <w:pPr>
      <w:jc w:val="both"/>
    </w:pPr>
    <w:rPr>
      <w:sz w:val="20"/>
      <w:szCs w:val="20"/>
      <w:lang w:eastAsia="ar-SA"/>
    </w:rPr>
  </w:style>
  <w:style w:type="character" w:customStyle="1" w:styleId="ae">
    <w:name w:val="Текст сноски Знак"/>
    <w:aliases w:val="F1 Знак"/>
    <w:link w:val="ad"/>
    <w:uiPriority w:val="99"/>
    <w:locked/>
    <w:rsid w:val="00171EBB"/>
    <w:rPr>
      <w:rFonts w:eastAsia="Times New Roman" w:cs="Times New Roman"/>
      <w:lang w:val="ru-RU" w:eastAsia="ar-SA" w:bidi="ar-SA"/>
    </w:rPr>
  </w:style>
  <w:style w:type="paragraph" w:styleId="af">
    <w:name w:val="List Paragraph"/>
    <w:basedOn w:val="a"/>
    <w:uiPriority w:val="34"/>
    <w:qFormat/>
    <w:rsid w:val="00D72D83"/>
    <w:pPr>
      <w:spacing w:after="200" w:line="276" w:lineRule="auto"/>
      <w:ind w:left="720"/>
      <w:contextualSpacing/>
    </w:pPr>
    <w:rPr>
      <w:rFonts w:ascii="Calibri" w:hAnsi="Calibri"/>
      <w:sz w:val="22"/>
      <w:szCs w:val="22"/>
      <w:lang w:eastAsia="en-US"/>
    </w:rPr>
  </w:style>
  <w:style w:type="paragraph" w:styleId="af0">
    <w:name w:val="header"/>
    <w:basedOn w:val="a"/>
    <w:link w:val="af1"/>
    <w:rsid w:val="00593E26"/>
    <w:pPr>
      <w:widowControl w:val="0"/>
      <w:suppressLineNumbers/>
      <w:tabs>
        <w:tab w:val="center" w:pos="4677"/>
        <w:tab w:val="right" w:pos="9355"/>
      </w:tabs>
      <w:suppressAutoHyphens/>
      <w:overflowPunct w:val="0"/>
    </w:pPr>
    <w:rPr>
      <w:kern w:val="1"/>
      <w:sz w:val="20"/>
      <w:szCs w:val="20"/>
      <w:lang w:eastAsia="hi-IN" w:bidi="hi-IN"/>
    </w:rPr>
  </w:style>
  <w:style w:type="character" w:customStyle="1" w:styleId="af1">
    <w:name w:val="Верхний колонтитул Знак"/>
    <w:link w:val="af0"/>
    <w:locked/>
    <w:rsid w:val="00593E26"/>
    <w:rPr>
      <w:rFonts w:eastAsia="Times New Roman" w:cs="Times New Roman"/>
      <w:kern w:val="1"/>
      <w:lang w:val="ru-RU" w:eastAsia="hi-IN" w:bidi="hi-IN"/>
    </w:rPr>
  </w:style>
  <w:style w:type="paragraph" w:customStyle="1" w:styleId="Zag2">
    <w:name w:val="Zag_2"/>
    <w:basedOn w:val="a"/>
    <w:rsid w:val="00593E26"/>
    <w:pPr>
      <w:widowControl w:val="0"/>
      <w:autoSpaceDE w:val="0"/>
      <w:autoSpaceDN w:val="0"/>
      <w:adjustRightInd w:val="0"/>
      <w:spacing w:after="129" w:line="291" w:lineRule="exact"/>
      <w:jc w:val="center"/>
    </w:pPr>
    <w:rPr>
      <w:b/>
      <w:bCs/>
      <w:color w:val="000000"/>
      <w:lang w:val="en-US"/>
    </w:rPr>
  </w:style>
  <w:style w:type="character" w:customStyle="1" w:styleId="Zag11">
    <w:name w:val="Zag_11"/>
    <w:rsid w:val="00593E26"/>
  </w:style>
  <w:style w:type="paragraph" w:customStyle="1" w:styleId="Osnova">
    <w:name w:val="Osnova"/>
    <w:basedOn w:val="a"/>
    <w:rsid w:val="00593E26"/>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1">
    <w:name w:val="Zag_1"/>
    <w:basedOn w:val="a"/>
    <w:rsid w:val="00593E26"/>
    <w:pPr>
      <w:widowControl w:val="0"/>
      <w:autoSpaceDE w:val="0"/>
      <w:autoSpaceDN w:val="0"/>
      <w:adjustRightInd w:val="0"/>
      <w:spacing w:after="337" w:line="302" w:lineRule="exact"/>
      <w:jc w:val="center"/>
    </w:pPr>
    <w:rPr>
      <w:b/>
      <w:bCs/>
      <w:color w:val="000000"/>
      <w:lang w:val="en-US"/>
    </w:rPr>
  </w:style>
  <w:style w:type="paragraph" w:customStyle="1" w:styleId="af2">
    <w:name w:val="Заголовок"/>
    <w:basedOn w:val="a"/>
    <w:next w:val="a3"/>
    <w:rsid w:val="00593E26"/>
    <w:pPr>
      <w:keepNext/>
      <w:widowControl w:val="0"/>
      <w:suppressAutoHyphens/>
      <w:spacing w:before="240" w:after="120"/>
    </w:pPr>
    <w:rPr>
      <w:rFonts w:ascii="Arial" w:hAnsi="Arial" w:cs="Tahoma"/>
      <w:kern w:val="1"/>
      <w:sz w:val="28"/>
      <w:szCs w:val="28"/>
      <w:lang w:eastAsia="hi-IN" w:bidi="hi-IN"/>
    </w:rPr>
  </w:style>
  <w:style w:type="paragraph" w:customStyle="1" w:styleId="af3">
    <w:name w:val="Содержимое таблицы"/>
    <w:basedOn w:val="a"/>
    <w:rsid w:val="00593E26"/>
    <w:pPr>
      <w:widowControl w:val="0"/>
      <w:suppressLineNumbers/>
      <w:suppressAutoHyphens/>
    </w:pPr>
    <w:rPr>
      <w:rFonts w:cs="Tahoma"/>
      <w:kern w:val="1"/>
      <w:lang w:eastAsia="hi-IN" w:bidi="hi-IN"/>
    </w:rPr>
  </w:style>
  <w:style w:type="paragraph" w:customStyle="1" w:styleId="210">
    <w:name w:val="Основной текст 21"/>
    <w:basedOn w:val="a"/>
    <w:rsid w:val="006459EA"/>
    <w:pPr>
      <w:widowControl w:val="0"/>
      <w:suppressAutoHyphens/>
      <w:jc w:val="both"/>
    </w:pPr>
    <w:rPr>
      <w:rFonts w:cs="Tahoma"/>
      <w:i/>
      <w:kern w:val="1"/>
      <w:lang w:eastAsia="hi-IN" w:bidi="hi-IN"/>
    </w:rPr>
  </w:style>
  <w:style w:type="paragraph" w:customStyle="1" w:styleId="Zag3">
    <w:name w:val="Zag_3"/>
    <w:basedOn w:val="a"/>
    <w:rsid w:val="006459EA"/>
    <w:pPr>
      <w:widowControl w:val="0"/>
      <w:autoSpaceDE w:val="0"/>
      <w:autoSpaceDN w:val="0"/>
      <w:adjustRightInd w:val="0"/>
      <w:spacing w:after="68" w:line="282" w:lineRule="exact"/>
      <w:jc w:val="center"/>
    </w:pPr>
    <w:rPr>
      <w:i/>
      <w:iCs/>
      <w:color w:val="000000"/>
      <w:lang w:val="en-US"/>
    </w:rPr>
  </w:style>
  <w:style w:type="paragraph" w:customStyle="1" w:styleId="af4">
    <w:name w:val="Ξαϋχνϋι"/>
    <w:basedOn w:val="a"/>
    <w:rsid w:val="006459EA"/>
    <w:pPr>
      <w:widowControl w:val="0"/>
      <w:autoSpaceDE w:val="0"/>
      <w:autoSpaceDN w:val="0"/>
      <w:adjustRightInd w:val="0"/>
    </w:pPr>
    <w:rPr>
      <w:color w:val="000000"/>
      <w:lang w:val="en-US"/>
    </w:rPr>
  </w:style>
  <w:style w:type="paragraph" w:customStyle="1" w:styleId="af5">
    <w:name w:val="Νξβϋι"/>
    <w:basedOn w:val="a"/>
    <w:rsid w:val="006459EA"/>
    <w:pPr>
      <w:widowControl w:val="0"/>
      <w:autoSpaceDE w:val="0"/>
      <w:autoSpaceDN w:val="0"/>
      <w:adjustRightInd w:val="0"/>
    </w:pPr>
    <w:rPr>
      <w:color w:val="000000"/>
      <w:lang w:val="en-US"/>
    </w:rPr>
  </w:style>
  <w:style w:type="character" w:styleId="af6">
    <w:name w:val="footnote reference"/>
    <w:rsid w:val="00995C98"/>
    <w:rPr>
      <w:rFonts w:cs="Times New Roman"/>
      <w:vertAlign w:val="superscript"/>
    </w:rPr>
  </w:style>
  <w:style w:type="character" w:customStyle="1" w:styleId="33">
    <w:name w:val="Знак Знак3"/>
    <w:rsid w:val="00995C98"/>
    <w:rPr>
      <w:rFonts w:eastAsia="Times New Roman"/>
      <w:kern w:val="1"/>
      <w:lang w:eastAsia="hi-IN" w:bidi="hi-IN"/>
    </w:rPr>
  </w:style>
  <w:style w:type="paragraph" w:customStyle="1" w:styleId="11">
    <w:name w:val="Текст1"/>
    <w:basedOn w:val="a"/>
    <w:rsid w:val="00726744"/>
    <w:rPr>
      <w:rFonts w:ascii="Courier New" w:hAnsi="Courier New" w:cs="Courier New"/>
      <w:sz w:val="20"/>
      <w:szCs w:val="20"/>
      <w:lang w:eastAsia="ar-SA"/>
    </w:rPr>
  </w:style>
  <w:style w:type="paragraph" w:customStyle="1" w:styleId="310">
    <w:name w:val="Основной текст с отступом 31"/>
    <w:basedOn w:val="a"/>
    <w:rsid w:val="00726744"/>
    <w:pPr>
      <w:spacing w:after="120"/>
      <w:ind w:left="283"/>
    </w:pPr>
    <w:rPr>
      <w:sz w:val="16"/>
      <w:szCs w:val="16"/>
      <w:lang w:eastAsia="ar-SA"/>
    </w:rPr>
  </w:style>
  <w:style w:type="paragraph" w:styleId="af7">
    <w:name w:val="Title"/>
    <w:basedOn w:val="a"/>
    <w:link w:val="af8"/>
    <w:qFormat/>
    <w:rsid w:val="00D72D83"/>
    <w:pPr>
      <w:autoSpaceDE w:val="0"/>
      <w:autoSpaceDN w:val="0"/>
      <w:adjustRightInd w:val="0"/>
      <w:jc w:val="center"/>
    </w:pPr>
    <w:rPr>
      <w:rFonts w:ascii="Arial" w:hAnsi="Arial"/>
      <w:b/>
      <w:sz w:val="30"/>
      <w:szCs w:val="20"/>
    </w:rPr>
  </w:style>
  <w:style w:type="character" w:customStyle="1" w:styleId="af8">
    <w:name w:val="Название Знак"/>
    <w:link w:val="af7"/>
    <w:locked/>
    <w:rsid w:val="00D72D83"/>
    <w:rPr>
      <w:rFonts w:ascii="Arial" w:hAnsi="Arial" w:cs="Times New Roman"/>
      <w:b/>
      <w:sz w:val="30"/>
    </w:rPr>
  </w:style>
  <w:style w:type="paragraph" w:styleId="af9">
    <w:name w:val="footer"/>
    <w:basedOn w:val="a"/>
    <w:link w:val="afa"/>
    <w:uiPriority w:val="99"/>
    <w:rsid w:val="007239C1"/>
    <w:pPr>
      <w:tabs>
        <w:tab w:val="center" w:pos="4677"/>
        <w:tab w:val="right" w:pos="9355"/>
      </w:tabs>
    </w:pPr>
    <w:rPr>
      <w:szCs w:val="20"/>
    </w:rPr>
  </w:style>
  <w:style w:type="character" w:customStyle="1" w:styleId="afa">
    <w:name w:val="Нижний колонтитул Знак"/>
    <w:link w:val="af9"/>
    <w:uiPriority w:val="99"/>
    <w:locked/>
    <w:rsid w:val="007239C1"/>
    <w:rPr>
      <w:rFonts w:cs="Times New Roman"/>
      <w:sz w:val="24"/>
    </w:rPr>
  </w:style>
  <w:style w:type="character" w:styleId="afb">
    <w:name w:val="line number"/>
    <w:uiPriority w:val="99"/>
    <w:rsid w:val="00C009F6"/>
    <w:rPr>
      <w:rFonts w:cs="Times New Roman"/>
    </w:rPr>
  </w:style>
  <w:style w:type="paragraph" w:customStyle="1" w:styleId="12">
    <w:name w:val="Без интервала1"/>
    <w:aliases w:val="основа"/>
    <w:rsid w:val="00541B0C"/>
    <w:pPr>
      <w:ind w:firstLine="709"/>
    </w:pPr>
    <w:rPr>
      <w:sz w:val="28"/>
      <w:szCs w:val="22"/>
    </w:rPr>
  </w:style>
  <w:style w:type="paragraph" w:customStyle="1" w:styleId="u-2-msonormal">
    <w:name w:val="u-2-msonormal"/>
    <w:basedOn w:val="a"/>
    <w:rsid w:val="00541B0C"/>
    <w:pPr>
      <w:spacing w:before="100" w:beforeAutospacing="1" w:after="100" w:afterAutospacing="1"/>
    </w:pPr>
  </w:style>
  <w:style w:type="paragraph" w:styleId="afc">
    <w:name w:val="Plain Text"/>
    <w:basedOn w:val="a"/>
    <w:link w:val="afd"/>
    <w:rsid w:val="00481271"/>
    <w:pPr>
      <w:autoSpaceDE w:val="0"/>
      <w:autoSpaceDN w:val="0"/>
    </w:pPr>
    <w:rPr>
      <w:rFonts w:ascii="Courier New" w:hAnsi="Courier New"/>
      <w:sz w:val="20"/>
      <w:szCs w:val="20"/>
    </w:rPr>
  </w:style>
  <w:style w:type="character" w:customStyle="1" w:styleId="afd">
    <w:name w:val="Текст Знак"/>
    <w:link w:val="afc"/>
    <w:rsid w:val="00481271"/>
    <w:rPr>
      <w:rFonts w:ascii="Courier New" w:hAnsi="Courier New" w:cs="Courier New"/>
    </w:rPr>
  </w:style>
  <w:style w:type="paragraph" w:customStyle="1" w:styleId="afe">
    <w:name w:val="Заголовок таблицы"/>
    <w:basedOn w:val="a"/>
    <w:rsid w:val="002B27B9"/>
    <w:pPr>
      <w:widowControl w:val="0"/>
      <w:suppressLineNumbers/>
      <w:suppressAutoHyphens/>
      <w:jc w:val="center"/>
    </w:pPr>
    <w:rPr>
      <w:rFonts w:ascii="Times" w:eastAsia="Times" w:hAnsi="Times"/>
      <w:b/>
      <w:bCs/>
      <w:szCs w:val="20"/>
      <w:lang w:val="en-US"/>
    </w:rPr>
  </w:style>
  <w:style w:type="paragraph" w:styleId="27">
    <w:name w:val="List 2"/>
    <w:basedOn w:val="a"/>
    <w:rsid w:val="005E3298"/>
    <w:pPr>
      <w:ind w:left="566" w:hanging="283"/>
    </w:pPr>
  </w:style>
  <w:style w:type="paragraph" w:customStyle="1" w:styleId="Normal">
    <w:name w:val="Normal~"/>
    <w:basedOn w:val="a"/>
    <w:rsid w:val="00C702A9"/>
    <w:pPr>
      <w:widowControl w:val="0"/>
    </w:pPr>
    <w:rPr>
      <w:szCs w:val="20"/>
    </w:rPr>
  </w:style>
  <w:style w:type="character" w:customStyle="1" w:styleId="apple-converted-space">
    <w:name w:val="apple-converted-space"/>
    <w:basedOn w:val="a0"/>
    <w:rsid w:val="00E04FB3"/>
  </w:style>
  <w:style w:type="character" w:styleId="aff">
    <w:name w:val="Strong"/>
    <w:uiPriority w:val="22"/>
    <w:qFormat/>
    <w:rsid w:val="00E04FB3"/>
    <w:rPr>
      <w:b/>
      <w:bCs/>
    </w:rPr>
  </w:style>
  <w:style w:type="character" w:styleId="aff0">
    <w:name w:val="Emphasis"/>
    <w:uiPriority w:val="20"/>
    <w:qFormat/>
    <w:rsid w:val="00E04FB3"/>
    <w:rPr>
      <w:i/>
      <w:iCs/>
    </w:rPr>
  </w:style>
  <w:style w:type="character" w:customStyle="1" w:styleId="apple-style-span">
    <w:name w:val="apple-style-span"/>
    <w:basedOn w:val="a0"/>
    <w:rsid w:val="00E04FB3"/>
  </w:style>
  <w:style w:type="paragraph" w:customStyle="1" w:styleId="LTGliederung1">
    <w:name w:val="???????~LT~Gliederung 1"/>
    <w:rsid w:val="00E04FB3"/>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pPr>
    <w:rPr>
      <w:rFonts w:ascii="Tahoma" w:eastAsia="Arial Unicode MS" w:hAnsi="Tahoma" w:cs="Tahoma"/>
      <w:color w:val="000000"/>
      <w:sz w:val="64"/>
      <w:szCs w:val="64"/>
    </w:rPr>
  </w:style>
  <w:style w:type="paragraph" w:styleId="aff1">
    <w:name w:val="endnote text"/>
    <w:basedOn w:val="a"/>
    <w:link w:val="aff2"/>
    <w:semiHidden/>
    <w:rsid w:val="008D47E2"/>
    <w:rPr>
      <w:sz w:val="20"/>
      <w:szCs w:val="20"/>
    </w:rPr>
  </w:style>
  <w:style w:type="paragraph" w:customStyle="1" w:styleId="Style17">
    <w:name w:val="Style17"/>
    <w:basedOn w:val="a"/>
    <w:rsid w:val="008D47E2"/>
    <w:pPr>
      <w:widowControl w:val="0"/>
      <w:autoSpaceDE w:val="0"/>
      <w:autoSpaceDN w:val="0"/>
      <w:adjustRightInd w:val="0"/>
      <w:spacing w:line="254" w:lineRule="exact"/>
      <w:ind w:firstLine="360"/>
      <w:jc w:val="both"/>
    </w:pPr>
    <w:rPr>
      <w:rFonts w:ascii="Impact" w:hAnsi="Impact"/>
    </w:rPr>
  </w:style>
  <w:style w:type="paragraph" w:customStyle="1" w:styleId="Default">
    <w:name w:val="Default"/>
    <w:rsid w:val="008D47E2"/>
    <w:pPr>
      <w:autoSpaceDE w:val="0"/>
      <w:autoSpaceDN w:val="0"/>
      <w:adjustRightInd w:val="0"/>
    </w:pPr>
    <w:rPr>
      <w:rFonts w:ascii="PT Sans" w:hAnsi="PT Sans" w:cs="PT Sans"/>
      <w:color w:val="000000"/>
      <w:sz w:val="24"/>
      <w:szCs w:val="24"/>
    </w:rPr>
  </w:style>
  <w:style w:type="paragraph" w:customStyle="1" w:styleId="Pa0">
    <w:name w:val="Pa0"/>
    <w:basedOn w:val="Default"/>
    <w:next w:val="Default"/>
    <w:rsid w:val="008D47E2"/>
    <w:pPr>
      <w:spacing w:line="241" w:lineRule="atLeast"/>
    </w:pPr>
    <w:rPr>
      <w:rFonts w:cs="Times New Roman"/>
      <w:color w:val="auto"/>
    </w:rPr>
  </w:style>
  <w:style w:type="character" w:styleId="aff3">
    <w:name w:val="endnote reference"/>
    <w:semiHidden/>
    <w:rsid w:val="008D47E2"/>
    <w:rPr>
      <w:vertAlign w:val="superscript"/>
    </w:rPr>
  </w:style>
  <w:style w:type="character" w:customStyle="1" w:styleId="FontStyle44">
    <w:name w:val="Font Style44"/>
    <w:rsid w:val="008D47E2"/>
    <w:rPr>
      <w:rFonts w:ascii="Microsoft Sans Serif" w:hAnsi="Microsoft Sans Serif" w:cs="Microsoft Sans Serif" w:hint="default"/>
      <w:sz w:val="18"/>
      <w:szCs w:val="18"/>
    </w:rPr>
  </w:style>
  <w:style w:type="character" w:customStyle="1" w:styleId="A30">
    <w:name w:val="A3"/>
    <w:rsid w:val="008D47E2"/>
    <w:rPr>
      <w:rFonts w:ascii="PT Sans" w:hAnsi="PT Sans" w:cs="PT Sans" w:hint="default"/>
      <w:color w:val="221E1F"/>
      <w:sz w:val="20"/>
      <w:szCs w:val="20"/>
    </w:rPr>
  </w:style>
  <w:style w:type="paragraph" w:styleId="aff4">
    <w:name w:val="No Spacing"/>
    <w:link w:val="aff5"/>
    <w:uiPriority w:val="1"/>
    <w:qFormat/>
    <w:rsid w:val="00342FC0"/>
    <w:rPr>
      <w:sz w:val="24"/>
      <w:szCs w:val="24"/>
    </w:rPr>
  </w:style>
  <w:style w:type="paragraph" w:customStyle="1" w:styleId="ConsNormal">
    <w:name w:val="ConsNormal"/>
    <w:rsid w:val="009F471F"/>
    <w:pPr>
      <w:widowControl w:val="0"/>
      <w:ind w:firstLine="720"/>
    </w:pPr>
    <w:rPr>
      <w:rFonts w:ascii="Arial" w:hAnsi="Arial" w:cs="Arial"/>
    </w:rPr>
  </w:style>
  <w:style w:type="paragraph" w:customStyle="1" w:styleId="aff6">
    <w:name w:val="А_основной"/>
    <w:basedOn w:val="a"/>
    <w:link w:val="aff7"/>
    <w:qFormat/>
    <w:rsid w:val="00322285"/>
    <w:pPr>
      <w:widowControl w:val="0"/>
      <w:autoSpaceDE w:val="0"/>
      <w:autoSpaceDN w:val="0"/>
      <w:adjustRightInd w:val="0"/>
      <w:spacing w:line="360" w:lineRule="auto"/>
      <w:ind w:firstLine="454"/>
      <w:jc w:val="both"/>
    </w:pPr>
    <w:rPr>
      <w:sz w:val="28"/>
      <w:szCs w:val="20"/>
    </w:rPr>
  </w:style>
  <w:style w:type="character" w:customStyle="1" w:styleId="aff7">
    <w:name w:val="А_основной Знак"/>
    <w:link w:val="aff6"/>
    <w:rsid w:val="00322285"/>
    <w:rPr>
      <w:rFonts w:cs="Arial"/>
      <w:sz w:val="28"/>
      <w:lang w:eastAsia="ru-RU"/>
    </w:rPr>
  </w:style>
  <w:style w:type="paragraph" w:customStyle="1" w:styleId="aff8">
    <w:name w:val="А_заголовок"/>
    <w:basedOn w:val="aff6"/>
    <w:link w:val="aff9"/>
    <w:qFormat/>
    <w:rsid w:val="00322285"/>
    <w:pPr>
      <w:jc w:val="center"/>
    </w:pPr>
    <w:rPr>
      <w:i/>
    </w:rPr>
  </w:style>
  <w:style w:type="character" w:customStyle="1" w:styleId="aff9">
    <w:name w:val="А_заголовок Знак"/>
    <w:link w:val="aff8"/>
    <w:rsid w:val="00322285"/>
    <w:rPr>
      <w:rFonts w:cs="Arial"/>
      <w:i/>
      <w:sz w:val="28"/>
      <w:lang w:eastAsia="ru-RU"/>
    </w:rPr>
  </w:style>
  <w:style w:type="character" w:customStyle="1" w:styleId="51">
    <w:name w:val="Основной текст (5)_"/>
    <w:link w:val="52"/>
    <w:rsid w:val="009D6B1A"/>
    <w:rPr>
      <w:sz w:val="27"/>
      <w:szCs w:val="27"/>
      <w:shd w:val="clear" w:color="auto" w:fill="FFFFFF"/>
    </w:rPr>
  </w:style>
  <w:style w:type="paragraph" w:customStyle="1" w:styleId="52">
    <w:name w:val="Основной текст (5)"/>
    <w:basedOn w:val="a"/>
    <w:link w:val="51"/>
    <w:rsid w:val="009D6B1A"/>
    <w:pPr>
      <w:shd w:val="clear" w:color="auto" w:fill="FFFFFF"/>
      <w:spacing w:line="480" w:lineRule="exact"/>
      <w:ind w:hanging="360"/>
      <w:jc w:val="both"/>
    </w:pPr>
    <w:rPr>
      <w:sz w:val="27"/>
      <w:szCs w:val="27"/>
    </w:rPr>
  </w:style>
  <w:style w:type="character" w:customStyle="1" w:styleId="53">
    <w:name w:val="Основной текст (5) + Полужирный"/>
    <w:rsid w:val="00311FA0"/>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fa">
    <w:name w:val="Основной текст_"/>
    <w:link w:val="41"/>
    <w:rsid w:val="00384CAA"/>
    <w:rPr>
      <w:sz w:val="23"/>
      <w:szCs w:val="23"/>
      <w:shd w:val="clear" w:color="auto" w:fill="FFFFFF"/>
    </w:rPr>
  </w:style>
  <w:style w:type="character" w:customStyle="1" w:styleId="61">
    <w:name w:val="Основной текст (6)_"/>
    <w:link w:val="62"/>
    <w:rsid w:val="00384CAA"/>
    <w:rPr>
      <w:sz w:val="23"/>
      <w:szCs w:val="23"/>
      <w:shd w:val="clear" w:color="auto" w:fill="FFFFFF"/>
    </w:rPr>
  </w:style>
  <w:style w:type="paragraph" w:customStyle="1" w:styleId="41">
    <w:name w:val="Основной текст4"/>
    <w:basedOn w:val="a"/>
    <w:link w:val="affa"/>
    <w:rsid w:val="00384CAA"/>
    <w:pPr>
      <w:shd w:val="clear" w:color="auto" w:fill="FFFFFF"/>
      <w:spacing w:before="300" w:after="300" w:line="0" w:lineRule="atLeast"/>
    </w:pPr>
    <w:rPr>
      <w:sz w:val="23"/>
      <w:szCs w:val="23"/>
    </w:rPr>
  </w:style>
  <w:style w:type="paragraph" w:customStyle="1" w:styleId="62">
    <w:name w:val="Основной текст (6)"/>
    <w:basedOn w:val="a"/>
    <w:link w:val="61"/>
    <w:rsid w:val="00384CAA"/>
    <w:pPr>
      <w:shd w:val="clear" w:color="auto" w:fill="FFFFFF"/>
      <w:spacing w:line="0" w:lineRule="atLeast"/>
    </w:pPr>
    <w:rPr>
      <w:sz w:val="23"/>
      <w:szCs w:val="23"/>
    </w:rPr>
  </w:style>
  <w:style w:type="character" w:customStyle="1" w:styleId="FontStyle31">
    <w:name w:val="Font Style31"/>
    <w:rsid w:val="00B21F4D"/>
    <w:rPr>
      <w:rFonts w:ascii="Times New Roman" w:hAnsi="Times New Roman" w:cs="Times New Roman" w:hint="default"/>
      <w:i/>
      <w:iCs w:val="0"/>
      <w:sz w:val="22"/>
    </w:rPr>
  </w:style>
  <w:style w:type="character" w:customStyle="1" w:styleId="FontStyle32">
    <w:name w:val="Font Style32"/>
    <w:rsid w:val="00B21F4D"/>
    <w:rPr>
      <w:rFonts w:ascii="Times New Roman" w:hAnsi="Times New Roman" w:cs="Times New Roman" w:hint="default"/>
      <w:b/>
      <w:bCs w:val="0"/>
      <w:i/>
      <w:iCs w:val="0"/>
      <w:sz w:val="22"/>
    </w:rPr>
  </w:style>
  <w:style w:type="character" w:customStyle="1" w:styleId="FontStyle34">
    <w:name w:val="Font Style34"/>
    <w:rsid w:val="00B21F4D"/>
    <w:rPr>
      <w:rFonts w:ascii="Times New Roman" w:hAnsi="Times New Roman" w:cs="Times New Roman" w:hint="default"/>
      <w:sz w:val="22"/>
    </w:rPr>
  </w:style>
  <w:style w:type="character" w:customStyle="1" w:styleId="FontStyle35">
    <w:name w:val="Font Style35"/>
    <w:rsid w:val="00B21F4D"/>
    <w:rPr>
      <w:rFonts w:ascii="Times New Roman" w:hAnsi="Times New Roman" w:cs="Times New Roman" w:hint="default"/>
      <w:b/>
      <w:bCs w:val="0"/>
      <w:sz w:val="22"/>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locked/>
    <w:rsid w:val="00D34AE2"/>
    <w:rPr>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324B9D"/>
    <w:rPr>
      <w:rFonts w:ascii="Times New Roman" w:hAnsi="Times New Roman" w:cs="Times New Roman" w:hint="default"/>
      <w:strike w:val="0"/>
      <w:dstrike w:val="0"/>
      <w:sz w:val="24"/>
      <w:szCs w:val="24"/>
      <w:u w:val="none"/>
      <w:effect w:val="none"/>
    </w:rPr>
  </w:style>
  <w:style w:type="paragraph" w:customStyle="1" w:styleId="style3">
    <w:name w:val="style3"/>
    <w:basedOn w:val="a"/>
    <w:rsid w:val="008F12A3"/>
    <w:pPr>
      <w:ind w:left="720" w:firstLine="709"/>
      <w:jc w:val="both"/>
    </w:pPr>
  </w:style>
  <w:style w:type="paragraph" w:customStyle="1" w:styleId="style4">
    <w:name w:val="style4"/>
    <w:basedOn w:val="a"/>
    <w:rsid w:val="008F12A3"/>
    <w:pPr>
      <w:shd w:val="clear" w:color="auto" w:fill="FFFFFF"/>
      <w:spacing w:before="150" w:after="150"/>
      <w:ind w:left="150" w:right="150" w:hanging="284"/>
      <w:jc w:val="both"/>
    </w:pPr>
  </w:style>
  <w:style w:type="paragraph" w:customStyle="1" w:styleId="style5">
    <w:name w:val="style5"/>
    <w:basedOn w:val="a"/>
    <w:rsid w:val="008F12A3"/>
    <w:pPr>
      <w:shd w:val="clear" w:color="auto" w:fill="FFFFFF"/>
      <w:spacing w:before="150" w:after="150"/>
      <w:ind w:left="150" w:right="150" w:hanging="360"/>
      <w:jc w:val="center"/>
    </w:pPr>
  </w:style>
  <w:style w:type="paragraph" w:customStyle="1" w:styleId="style6">
    <w:name w:val="style6"/>
    <w:basedOn w:val="a"/>
    <w:rsid w:val="008F12A3"/>
    <w:pPr>
      <w:shd w:val="clear" w:color="auto" w:fill="FFFFFF"/>
      <w:spacing w:before="150" w:after="150"/>
      <w:ind w:left="150" w:right="150"/>
      <w:jc w:val="both"/>
    </w:pPr>
  </w:style>
  <w:style w:type="paragraph" w:customStyle="1" w:styleId="style14">
    <w:name w:val="style14"/>
    <w:basedOn w:val="a"/>
    <w:rsid w:val="008F12A3"/>
    <w:pPr>
      <w:spacing w:before="100" w:beforeAutospacing="1" w:after="100" w:afterAutospacing="1"/>
      <w:jc w:val="center"/>
    </w:pPr>
  </w:style>
  <w:style w:type="paragraph" w:customStyle="1" w:styleId="style9">
    <w:name w:val="style9"/>
    <w:basedOn w:val="a"/>
    <w:rsid w:val="008F12A3"/>
    <w:pPr>
      <w:spacing w:before="150" w:after="150"/>
      <w:ind w:left="150" w:right="150" w:firstLine="284"/>
      <w:jc w:val="both"/>
    </w:pPr>
  </w:style>
  <w:style w:type="character" w:customStyle="1" w:styleId="style151">
    <w:name w:val="style151"/>
    <w:rsid w:val="008F12A3"/>
    <w:rPr>
      <w:rFonts w:ascii="Times New Roman" w:hAnsi="Times New Roman" w:cs="Times New Roman" w:hint="default"/>
      <w:sz w:val="24"/>
      <w:szCs w:val="24"/>
    </w:rPr>
  </w:style>
  <w:style w:type="paragraph" w:customStyle="1" w:styleId="13">
    <w:name w:val="Абзац списка1"/>
    <w:basedOn w:val="a"/>
    <w:rsid w:val="008F12A3"/>
    <w:pPr>
      <w:ind w:left="720" w:firstLine="709"/>
      <w:jc w:val="both"/>
    </w:pPr>
    <w:rPr>
      <w:rFonts w:eastAsia="Calibri"/>
      <w:lang w:val="en-US" w:eastAsia="en-US"/>
    </w:rPr>
  </w:style>
  <w:style w:type="paragraph" w:customStyle="1" w:styleId="style13">
    <w:name w:val="style13"/>
    <w:basedOn w:val="a"/>
    <w:rsid w:val="008F12A3"/>
    <w:pPr>
      <w:jc w:val="center"/>
    </w:pPr>
    <w:rPr>
      <w:b/>
      <w:bCs/>
      <w:i/>
      <w:iCs/>
    </w:rPr>
  </w:style>
  <w:style w:type="paragraph" w:styleId="affb">
    <w:name w:val="Revision"/>
    <w:hidden/>
    <w:uiPriority w:val="99"/>
    <w:semiHidden/>
    <w:rsid w:val="00B93E5B"/>
    <w:rPr>
      <w:sz w:val="24"/>
      <w:szCs w:val="24"/>
    </w:rPr>
  </w:style>
  <w:style w:type="paragraph" w:styleId="affc">
    <w:name w:val="Balloon Text"/>
    <w:basedOn w:val="a"/>
    <w:link w:val="affd"/>
    <w:uiPriority w:val="99"/>
    <w:rsid w:val="00B93E5B"/>
    <w:rPr>
      <w:rFonts w:ascii="Tahoma" w:hAnsi="Tahoma"/>
      <w:sz w:val="16"/>
      <w:szCs w:val="16"/>
    </w:rPr>
  </w:style>
  <w:style w:type="character" w:customStyle="1" w:styleId="affd">
    <w:name w:val="Текст выноски Знак"/>
    <w:link w:val="affc"/>
    <w:uiPriority w:val="99"/>
    <w:rsid w:val="00B93E5B"/>
    <w:rPr>
      <w:rFonts w:ascii="Tahoma" w:hAnsi="Tahoma" w:cs="Tahoma"/>
      <w:sz w:val="16"/>
      <w:szCs w:val="16"/>
      <w:lang w:eastAsia="ru-RU"/>
    </w:rPr>
  </w:style>
  <w:style w:type="character" w:customStyle="1" w:styleId="FontStyle49">
    <w:name w:val="Font Style49"/>
    <w:rsid w:val="00111F57"/>
    <w:rPr>
      <w:rFonts w:ascii="Times New Roman" w:hAnsi="Times New Roman" w:cs="Times New Roman"/>
      <w:sz w:val="20"/>
      <w:szCs w:val="20"/>
    </w:rPr>
  </w:style>
  <w:style w:type="paragraph" w:customStyle="1" w:styleId="Style22">
    <w:name w:val="Style22"/>
    <w:basedOn w:val="a"/>
    <w:rsid w:val="00111F57"/>
    <w:pPr>
      <w:widowControl w:val="0"/>
      <w:autoSpaceDE w:val="0"/>
      <w:autoSpaceDN w:val="0"/>
      <w:adjustRightInd w:val="0"/>
      <w:spacing w:line="252" w:lineRule="exact"/>
      <w:ind w:firstLine="571"/>
      <w:jc w:val="both"/>
    </w:pPr>
  </w:style>
  <w:style w:type="character" w:customStyle="1" w:styleId="54">
    <w:name w:val="Заголовок №5_"/>
    <w:link w:val="510"/>
    <w:rsid w:val="00EF6ECD"/>
    <w:rPr>
      <w:rFonts w:ascii="Arial" w:hAnsi="Arial"/>
      <w:sz w:val="23"/>
      <w:szCs w:val="23"/>
      <w:shd w:val="clear" w:color="auto" w:fill="FFFFFF"/>
    </w:rPr>
  </w:style>
  <w:style w:type="character" w:customStyle="1" w:styleId="55">
    <w:name w:val="Заголовок №5"/>
    <w:rsid w:val="00EF6ECD"/>
    <w:rPr>
      <w:rFonts w:ascii="Arial" w:hAnsi="Arial"/>
      <w:sz w:val="23"/>
      <w:szCs w:val="23"/>
      <w:u w:val="single"/>
      <w:shd w:val="clear" w:color="auto" w:fill="FFFFFF"/>
    </w:rPr>
  </w:style>
  <w:style w:type="character" w:customStyle="1" w:styleId="68">
    <w:name w:val="Основной текст (6) + 8"/>
    <w:aliases w:val="5 pt,Полужирный"/>
    <w:rsid w:val="00EF6ECD"/>
    <w:rPr>
      <w:rFonts w:ascii="Arial" w:hAnsi="Arial"/>
      <w:b/>
      <w:bCs/>
      <w:i/>
      <w:iCs/>
      <w:sz w:val="17"/>
      <w:szCs w:val="17"/>
      <w:shd w:val="clear" w:color="auto" w:fill="FFFFFF"/>
    </w:rPr>
  </w:style>
  <w:style w:type="paragraph" w:customStyle="1" w:styleId="610">
    <w:name w:val="Основной текст (6)1"/>
    <w:basedOn w:val="a"/>
    <w:rsid w:val="00EF6ECD"/>
    <w:pPr>
      <w:widowControl w:val="0"/>
      <w:shd w:val="clear" w:color="auto" w:fill="FFFFFF"/>
      <w:spacing w:line="274" w:lineRule="exact"/>
      <w:jc w:val="both"/>
    </w:pPr>
    <w:rPr>
      <w:rFonts w:ascii="Arial" w:eastAsia="Calibri" w:hAnsi="Arial"/>
      <w:i/>
      <w:iCs/>
      <w:sz w:val="23"/>
      <w:szCs w:val="23"/>
    </w:rPr>
  </w:style>
  <w:style w:type="paragraph" w:customStyle="1" w:styleId="510">
    <w:name w:val="Заголовок №51"/>
    <w:basedOn w:val="a"/>
    <w:link w:val="54"/>
    <w:rsid w:val="00EF6ECD"/>
    <w:pPr>
      <w:widowControl w:val="0"/>
      <w:shd w:val="clear" w:color="auto" w:fill="FFFFFF"/>
      <w:spacing w:before="360" w:after="420" w:line="240" w:lineRule="atLeast"/>
      <w:jc w:val="center"/>
      <w:outlineLvl w:val="4"/>
    </w:pPr>
    <w:rPr>
      <w:rFonts w:ascii="Arial" w:hAnsi="Arial"/>
      <w:sz w:val="23"/>
      <w:szCs w:val="23"/>
    </w:rPr>
  </w:style>
  <w:style w:type="character" w:customStyle="1" w:styleId="60">
    <w:name w:val="Заголовок 6 Знак"/>
    <w:link w:val="6"/>
    <w:semiHidden/>
    <w:rsid w:val="00205FA1"/>
    <w:rPr>
      <w:rFonts w:ascii="Calibri" w:eastAsia="Times New Roman" w:hAnsi="Calibri" w:cs="Times New Roman"/>
      <w:b/>
      <w:bCs/>
      <w:sz w:val="22"/>
      <w:szCs w:val="22"/>
    </w:rPr>
  </w:style>
  <w:style w:type="character" w:customStyle="1" w:styleId="70">
    <w:name w:val="Заголовок 7 Знак"/>
    <w:link w:val="7"/>
    <w:rsid w:val="00205FA1"/>
    <w:rPr>
      <w:sz w:val="24"/>
      <w:szCs w:val="24"/>
    </w:rPr>
  </w:style>
  <w:style w:type="character" w:customStyle="1" w:styleId="80">
    <w:name w:val="Заголовок 8 Знак"/>
    <w:link w:val="8"/>
    <w:rsid w:val="00205FA1"/>
    <w:rPr>
      <w:i/>
      <w:iCs/>
      <w:sz w:val="24"/>
      <w:szCs w:val="24"/>
    </w:rPr>
  </w:style>
  <w:style w:type="paragraph" w:customStyle="1" w:styleId="FR2">
    <w:name w:val="FR2"/>
    <w:rsid w:val="00205FA1"/>
    <w:pPr>
      <w:widowControl w:val="0"/>
      <w:autoSpaceDE w:val="0"/>
      <w:autoSpaceDN w:val="0"/>
      <w:adjustRightInd w:val="0"/>
      <w:spacing w:line="259" w:lineRule="auto"/>
      <w:ind w:left="920" w:right="800"/>
      <w:jc w:val="center"/>
    </w:pPr>
    <w:rPr>
      <w:rFonts w:ascii="Arial" w:hAnsi="Arial" w:cs="Arial"/>
      <w:b/>
      <w:bCs/>
      <w:sz w:val="22"/>
      <w:szCs w:val="22"/>
    </w:rPr>
  </w:style>
  <w:style w:type="paragraph" w:customStyle="1" w:styleId="affe">
    <w:name w:val="Базовый"/>
    <w:rsid w:val="00F02885"/>
    <w:pPr>
      <w:tabs>
        <w:tab w:val="left" w:pos="709"/>
      </w:tabs>
      <w:suppressAutoHyphens/>
      <w:spacing w:line="100" w:lineRule="atLeast"/>
    </w:pPr>
    <w:rPr>
      <w:sz w:val="24"/>
      <w:szCs w:val="24"/>
    </w:rPr>
  </w:style>
  <w:style w:type="character" w:customStyle="1" w:styleId="currencyconvertertext">
    <w:name w:val="currency_converter_text"/>
    <w:rsid w:val="00BF1D97"/>
  </w:style>
  <w:style w:type="paragraph" w:customStyle="1" w:styleId="afff">
    <w:name w:val="А ОСН ТЕКСТ"/>
    <w:basedOn w:val="a"/>
    <w:link w:val="afff0"/>
    <w:rsid w:val="00BF1D97"/>
    <w:pPr>
      <w:suppressAutoHyphens/>
      <w:spacing w:after="200" w:line="360" w:lineRule="auto"/>
      <w:ind w:firstLine="454"/>
      <w:jc w:val="both"/>
    </w:pPr>
    <w:rPr>
      <w:sz w:val="28"/>
      <w:szCs w:val="28"/>
      <w:lang w:eastAsia="ar-SA"/>
    </w:rPr>
  </w:style>
  <w:style w:type="character" w:customStyle="1" w:styleId="afff0">
    <w:name w:val="А ОСН ТЕКСТ Знак"/>
    <w:link w:val="afff"/>
    <w:rsid w:val="00BF1D97"/>
    <w:rPr>
      <w:sz w:val="28"/>
      <w:szCs w:val="28"/>
      <w:lang w:eastAsia="ar-SA"/>
    </w:rPr>
  </w:style>
  <w:style w:type="character" w:customStyle="1" w:styleId="149">
    <w:name w:val="Основной текст (14)9"/>
    <w:rsid w:val="00BF1D97"/>
    <w:rPr>
      <w:rFonts w:ascii="Times New Roman" w:hAnsi="Times New Roman" w:cs="Times New Roman"/>
      <w:b/>
      <w:bCs/>
      <w:spacing w:val="0"/>
      <w:sz w:val="20"/>
      <w:szCs w:val="20"/>
      <w:lang w:bidi="ar-SA"/>
    </w:rPr>
  </w:style>
  <w:style w:type="character" w:customStyle="1" w:styleId="710">
    <w:name w:val="Основной текст (7)10"/>
    <w:rsid w:val="00BF1D97"/>
    <w:rPr>
      <w:rFonts w:ascii="Times New Roman" w:hAnsi="Times New Roman" w:cs="Times New Roman"/>
      <w:spacing w:val="0"/>
      <w:sz w:val="19"/>
      <w:szCs w:val="19"/>
      <w:lang w:bidi="ar-SA"/>
    </w:rPr>
  </w:style>
  <w:style w:type="character" w:customStyle="1" w:styleId="79">
    <w:name w:val="Основной текст (7)9"/>
    <w:rsid w:val="00BF1D97"/>
    <w:rPr>
      <w:rFonts w:ascii="Times New Roman" w:hAnsi="Times New Roman" w:cs="Times New Roman"/>
      <w:spacing w:val="0"/>
      <w:sz w:val="19"/>
      <w:szCs w:val="19"/>
      <w:lang w:bidi="ar-SA"/>
    </w:rPr>
  </w:style>
  <w:style w:type="character" w:customStyle="1" w:styleId="133">
    <w:name w:val="Основной текст (13)3"/>
    <w:rsid w:val="00910BE0"/>
    <w:rPr>
      <w:rFonts w:ascii="Verdana" w:hAnsi="Verdana" w:cs="Verdana"/>
      <w:b/>
      <w:bCs/>
      <w:i/>
      <w:iCs/>
      <w:spacing w:val="0"/>
      <w:sz w:val="20"/>
      <w:szCs w:val="20"/>
      <w:shd w:val="clear" w:color="auto" w:fill="FFFFFF"/>
    </w:rPr>
  </w:style>
  <w:style w:type="character" w:customStyle="1" w:styleId="146">
    <w:name w:val="Основной текст (14)6"/>
    <w:rsid w:val="00910BE0"/>
    <w:rPr>
      <w:rFonts w:ascii="Times New Roman" w:hAnsi="Times New Roman" w:cs="Times New Roman"/>
      <w:b/>
      <w:bCs/>
      <w:spacing w:val="0"/>
      <w:sz w:val="20"/>
      <w:szCs w:val="20"/>
      <w:lang w:bidi="ar-SA"/>
    </w:rPr>
  </w:style>
  <w:style w:type="character" w:customStyle="1" w:styleId="337">
    <w:name w:val="Заголовок №3 (3)7"/>
    <w:rsid w:val="00910BE0"/>
    <w:rPr>
      <w:rFonts w:ascii="Times New Roman" w:hAnsi="Times New Roman" w:cs="Times New Roman"/>
      <w:b/>
      <w:bCs/>
      <w:spacing w:val="0"/>
      <w:sz w:val="22"/>
      <w:szCs w:val="22"/>
      <w:lang w:bidi="ar-SA"/>
    </w:rPr>
  </w:style>
  <w:style w:type="character" w:customStyle="1" w:styleId="77">
    <w:name w:val="Основной текст (7)7"/>
    <w:rsid w:val="001F436E"/>
    <w:rPr>
      <w:rFonts w:ascii="Times New Roman" w:hAnsi="Times New Roman" w:cs="Times New Roman"/>
      <w:spacing w:val="0"/>
      <w:sz w:val="19"/>
      <w:szCs w:val="19"/>
      <w:shd w:val="clear" w:color="auto" w:fill="FFFFFF"/>
    </w:rPr>
  </w:style>
  <w:style w:type="character" w:customStyle="1" w:styleId="76">
    <w:name w:val="Основной текст (7)6"/>
    <w:rsid w:val="001F436E"/>
    <w:rPr>
      <w:rFonts w:ascii="Times New Roman" w:hAnsi="Times New Roman" w:cs="Times New Roman"/>
      <w:spacing w:val="0"/>
      <w:sz w:val="19"/>
      <w:szCs w:val="19"/>
      <w:shd w:val="clear" w:color="auto" w:fill="FFFFFF"/>
    </w:rPr>
  </w:style>
  <w:style w:type="character" w:customStyle="1" w:styleId="75">
    <w:name w:val="Основной текст (7)5"/>
    <w:rsid w:val="00741A68"/>
    <w:rPr>
      <w:rFonts w:ascii="Times New Roman" w:hAnsi="Times New Roman" w:cs="Times New Roman"/>
      <w:spacing w:val="0"/>
      <w:sz w:val="19"/>
      <w:szCs w:val="19"/>
      <w:shd w:val="clear" w:color="auto" w:fill="FFFFFF"/>
    </w:rPr>
  </w:style>
  <w:style w:type="character" w:customStyle="1" w:styleId="74">
    <w:name w:val="Основной текст (7)4"/>
    <w:rsid w:val="00741A68"/>
    <w:rPr>
      <w:rFonts w:ascii="Times New Roman" w:hAnsi="Times New Roman" w:cs="Times New Roman"/>
      <w:spacing w:val="0"/>
      <w:sz w:val="19"/>
      <w:szCs w:val="19"/>
      <w:shd w:val="clear" w:color="auto" w:fill="FFFFFF"/>
    </w:rPr>
  </w:style>
  <w:style w:type="character" w:customStyle="1" w:styleId="afff1">
    <w:name w:val="Основной текст + Полужирный"/>
    <w:semiHidden/>
    <w:rsid w:val="00741A68"/>
    <w:rPr>
      <w:rFonts w:ascii="Century Schoolbook" w:hAnsi="Century Schoolbook" w:cs="Times New Roman"/>
      <w:b/>
      <w:bCs/>
      <w:sz w:val="24"/>
      <w:szCs w:val="24"/>
      <w:lang w:bidi="ar-SA"/>
    </w:rPr>
  </w:style>
  <w:style w:type="character" w:customStyle="1" w:styleId="73">
    <w:name w:val="Основной текст (7)3"/>
    <w:rsid w:val="00741A68"/>
    <w:rPr>
      <w:rFonts w:ascii="Times New Roman" w:hAnsi="Times New Roman" w:cs="Times New Roman"/>
      <w:spacing w:val="0"/>
      <w:sz w:val="19"/>
      <w:szCs w:val="19"/>
      <w:shd w:val="clear" w:color="auto" w:fill="FFFFFF"/>
    </w:rPr>
  </w:style>
  <w:style w:type="paragraph" w:customStyle="1" w:styleId="dash041e005f0431005f044b005f0447005f043d005f044b005f0439">
    <w:name w:val="dash041e_005f0431_005f044b_005f0447_005f043d_005f044b_005f0439"/>
    <w:basedOn w:val="a"/>
    <w:rsid w:val="00694DD6"/>
  </w:style>
  <w:style w:type="paragraph" w:customStyle="1" w:styleId="default0">
    <w:name w:val="default"/>
    <w:basedOn w:val="a"/>
    <w:rsid w:val="00DA4DDB"/>
  </w:style>
  <w:style w:type="character" w:customStyle="1" w:styleId="default005f005fchar1char1">
    <w:name w:val="default_005f_005fchar1__char1"/>
    <w:rsid w:val="00DA4DDB"/>
    <w:rPr>
      <w:rFonts w:ascii="Times New Roman" w:hAnsi="Times New Roman" w:cs="Times New Roman" w:hint="default"/>
      <w:strike w:val="0"/>
      <w:dstrike w:val="0"/>
      <w:sz w:val="24"/>
      <w:szCs w:val="24"/>
      <w:u w:val="none"/>
      <w:effect w:val="none"/>
    </w:rPr>
  </w:style>
  <w:style w:type="paragraph" w:customStyle="1" w:styleId="Style90">
    <w:name w:val="Style9"/>
    <w:basedOn w:val="a"/>
    <w:rsid w:val="00EA2DA8"/>
    <w:pPr>
      <w:widowControl w:val="0"/>
      <w:autoSpaceDE w:val="0"/>
      <w:autoSpaceDN w:val="0"/>
      <w:adjustRightInd w:val="0"/>
    </w:pPr>
  </w:style>
  <w:style w:type="paragraph" w:customStyle="1" w:styleId="Style2">
    <w:name w:val="Style2"/>
    <w:basedOn w:val="a"/>
    <w:rsid w:val="00EA2DA8"/>
    <w:pPr>
      <w:widowControl w:val="0"/>
      <w:autoSpaceDE w:val="0"/>
      <w:autoSpaceDN w:val="0"/>
      <w:adjustRightInd w:val="0"/>
    </w:pPr>
  </w:style>
  <w:style w:type="paragraph" w:customStyle="1" w:styleId="Style1">
    <w:name w:val="Style1"/>
    <w:basedOn w:val="a"/>
    <w:rsid w:val="00EA2DA8"/>
    <w:pPr>
      <w:widowControl w:val="0"/>
      <w:autoSpaceDE w:val="0"/>
      <w:autoSpaceDN w:val="0"/>
      <w:adjustRightInd w:val="0"/>
    </w:pPr>
  </w:style>
  <w:style w:type="character" w:customStyle="1" w:styleId="FontStyle52">
    <w:name w:val="Font Style52"/>
    <w:rsid w:val="00EA2DA8"/>
    <w:rPr>
      <w:rFonts w:ascii="Times New Roman" w:hAnsi="Times New Roman" w:cs="Times New Roman" w:hint="default"/>
      <w:sz w:val="20"/>
      <w:szCs w:val="20"/>
    </w:rPr>
  </w:style>
  <w:style w:type="character" w:customStyle="1" w:styleId="50">
    <w:name w:val="Заголовок 5 Знак"/>
    <w:link w:val="5"/>
    <w:rsid w:val="00B67902"/>
    <w:rPr>
      <w:rFonts w:ascii="Calibri" w:hAnsi="Calibri"/>
      <w:b/>
      <w:bCs/>
      <w:i/>
      <w:iCs/>
      <w:sz w:val="26"/>
      <w:szCs w:val="26"/>
    </w:rPr>
  </w:style>
  <w:style w:type="paragraph" w:styleId="afff2">
    <w:name w:val="Subtitle"/>
    <w:basedOn w:val="a"/>
    <w:link w:val="afff3"/>
    <w:qFormat/>
    <w:rsid w:val="00B67902"/>
    <w:pPr>
      <w:spacing w:before="120"/>
      <w:jc w:val="center"/>
    </w:pPr>
    <w:rPr>
      <w:rFonts w:ascii="Arial" w:hAnsi="Arial"/>
      <w:b/>
      <w:bCs/>
      <w:caps/>
      <w:sz w:val="28"/>
    </w:rPr>
  </w:style>
  <w:style w:type="character" w:customStyle="1" w:styleId="afff3">
    <w:name w:val="Подзаголовок Знак"/>
    <w:link w:val="afff2"/>
    <w:rsid w:val="00B67902"/>
    <w:rPr>
      <w:rFonts w:ascii="Arial" w:hAnsi="Arial"/>
      <w:b/>
      <w:bCs/>
      <w:caps/>
      <w:sz w:val="28"/>
      <w:szCs w:val="24"/>
    </w:rPr>
  </w:style>
  <w:style w:type="paragraph" w:styleId="HTML">
    <w:name w:val="HTML Preformatted"/>
    <w:basedOn w:val="a"/>
    <w:link w:val="HTML0"/>
    <w:uiPriority w:val="99"/>
    <w:unhideWhenUsed/>
    <w:rsid w:val="00B67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B67902"/>
    <w:rPr>
      <w:rFonts w:ascii="Courier New" w:hAnsi="Courier New" w:cs="Courier New"/>
    </w:rPr>
  </w:style>
  <w:style w:type="character" w:customStyle="1" w:styleId="aff5">
    <w:name w:val="Без интервала Знак"/>
    <w:link w:val="aff4"/>
    <w:uiPriority w:val="1"/>
    <w:rsid w:val="00B67902"/>
    <w:rPr>
      <w:sz w:val="24"/>
      <w:szCs w:val="24"/>
      <w:lang w:bidi="ar-SA"/>
    </w:rPr>
  </w:style>
  <w:style w:type="paragraph" w:customStyle="1" w:styleId="c1">
    <w:name w:val="c1"/>
    <w:basedOn w:val="a"/>
    <w:uiPriority w:val="99"/>
    <w:rsid w:val="00B67902"/>
    <w:pPr>
      <w:spacing w:before="100" w:beforeAutospacing="1" w:after="100" w:afterAutospacing="1"/>
    </w:pPr>
    <w:rPr>
      <w:rFonts w:eastAsia="MS Mincho"/>
      <w:lang w:eastAsia="ja-JP"/>
    </w:rPr>
  </w:style>
  <w:style w:type="character" w:customStyle="1" w:styleId="c4c5">
    <w:name w:val="c4 c5"/>
    <w:rsid w:val="00B67902"/>
  </w:style>
  <w:style w:type="character" w:customStyle="1" w:styleId="c3">
    <w:name w:val="c3"/>
    <w:rsid w:val="00B67902"/>
  </w:style>
  <w:style w:type="paragraph" w:customStyle="1" w:styleId="14">
    <w:name w:val="1"/>
    <w:basedOn w:val="a"/>
    <w:rsid w:val="00B67902"/>
    <w:pPr>
      <w:spacing w:before="27" w:after="27"/>
    </w:pPr>
    <w:rPr>
      <w:sz w:val="20"/>
      <w:szCs w:val="20"/>
    </w:rPr>
  </w:style>
  <w:style w:type="character" w:customStyle="1" w:styleId="afff4">
    <w:name w:val="Схема документа Знак"/>
    <w:link w:val="afff5"/>
    <w:rsid w:val="00B67902"/>
    <w:rPr>
      <w:rFonts w:ascii="Tahoma" w:hAnsi="Tahoma" w:cs="Tahoma"/>
      <w:shd w:val="clear" w:color="auto" w:fill="000080"/>
    </w:rPr>
  </w:style>
  <w:style w:type="paragraph" w:styleId="afff5">
    <w:name w:val="Document Map"/>
    <w:basedOn w:val="a"/>
    <w:link w:val="afff4"/>
    <w:rsid w:val="00B67902"/>
    <w:pPr>
      <w:shd w:val="clear" w:color="auto" w:fill="000080"/>
    </w:pPr>
    <w:rPr>
      <w:rFonts w:ascii="Tahoma" w:hAnsi="Tahoma"/>
      <w:sz w:val="20"/>
      <w:szCs w:val="20"/>
    </w:rPr>
  </w:style>
  <w:style w:type="character" w:customStyle="1" w:styleId="15">
    <w:name w:val="Схема документа Знак1"/>
    <w:uiPriority w:val="99"/>
    <w:rsid w:val="00B67902"/>
    <w:rPr>
      <w:rFonts w:ascii="Tahoma" w:hAnsi="Tahoma" w:cs="Tahoma"/>
      <w:sz w:val="16"/>
      <w:szCs w:val="16"/>
    </w:rPr>
  </w:style>
  <w:style w:type="paragraph" w:customStyle="1" w:styleId="-12">
    <w:name w:val="Цветной список - Акцент 12"/>
    <w:basedOn w:val="a"/>
    <w:rsid w:val="00B67902"/>
    <w:pPr>
      <w:spacing w:after="200"/>
      <w:ind w:left="720"/>
      <w:contextualSpacing/>
    </w:pPr>
    <w:rPr>
      <w:rFonts w:ascii="Cambria" w:eastAsia="Cambria" w:hAnsi="Cambria"/>
      <w:lang w:eastAsia="en-US"/>
    </w:rPr>
  </w:style>
  <w:style w:type="character" w:customStyle="1" w:styleId="dash041e005f0431005f044b005f0447005f043d005f044b005f0439char1">
    <w:name w:val="dash041e_005f0431_005f044b_005f0447_005f043d_005f044b_005f0439__char1"/>
    <w:rsid w:val="00B67902"/>
    <w:rPr>
      <w:rFonts w:ascii="Times New Roman" w:hAnsi="Times New Roman" w:cs="Times New Roman" w:hint="default"/>
      <w:strike w:val="0"/>
      <w:dstrike w:val="0"/>
      <w:sz w:val="24"/>
      <w:szCs w:val="24"/>
      <w:u w:val="none"/>
      <w:effect w:val="none"/>
    </w:rPr>
  </w:style>
  <w:style w:type="paragraph" w:customStyle="1" w:styleId="Heading1A">
    <w:name w:val="Heading 1 A"/>
    <w:next w:val="a"/>
    <w:rsid w:val="00B67902"/>
    <w:pPr>
      <w:keepNext/>
      <w:spacing w:before="600" w:after="300"/>
      <w:jc w:val="center"/>
      <w:outlineLvl w:val="0"/>
    </w:pPr>
    <w:rPr>
      <w:rFonts w:eastAsia="ヒラギノ角ゴ Pro W3"/>
      <w:b/>
      <w:smallCaps/>
      <w:color w:val="000000"/>
      <w:kern w:val="32"/>
      <w:sz w:val="36"/>
      <w:lang w:eastAsia="en-US"/>
    </w:rPr>
  </w:style>
  <w:style w:type="character" w:styleId="afff6">
    <w:name w:val="page number"/>
    <w:rsid w:val="00B67902"/>
  </w:style>
  <w:style w:type="character" w:customStyle="1" w:styleId="30">
    <w:name w:val="Заголовок 3 Знак"/>
    <w:link w:val="3"/>
    <w:rsid w:val="00B67902"/>
    <w:rPr>
      <w:b/>
      <w:bCs/>
      <w:sz w:val="27"/>
      <w:szCs w:val="27"/>
    </w:rPr>
  </w:style>
  <w:style w:type="character" w:customStyle="1" w:styleId="afff7">
    <w:name w:val="Подпись к таблице_"/>
    <w:link w:val="afff8"/>
    <w:rsid w:val="00B67902"/>
    <w:rPr>
      <w:sz w:val="23"/>
      <w:szCs w:val="23"/>
      <w:shd w:val="clear" w:color="auto" w:fill="FFFFFF"/>
    </w:rPr>
  </w:style>
  <w:style w:type="paragraph" w:customStyle="1" w:styleId="afff8">
    <w:name w:val="Подпись к таблице"/>
    <w:basedOn w:val="a"/>
    <w:link w:val="afff7"/>
    <w:rsid w:val="00B67902"/>
    <w:pPr>
      <w:shd w:val="clear" w:color="auto" w:fill="FFFFFF"/>
      <w:spacing w:line="240" w:lineRule="atLeast"/>
    </w:pPr>
    <w:rPr>
      <w:sz w:val="23"/>
      <w:szCs w:val="23"/>
    </w:rPr>
  </w:style>
  <w:style w:type="paragraph" w:customStyle="1" w:styleId="16">
    <w:name w:val="Подпись к таблице1"/>
    <w:basedOn w:val="a"/>
    <w:rsid w:val="00B67902"/>
    <w:pPr>
      <w:shd w:val="clear" w:color="auto" w:fill="FFFFFF"/>
      <w:spacing w:line="240" w:lineRule="atLeast"/>
    </w:pPr>
    <w:rPr>
      <w:sz w:val="23"/>
      <w:szCs w:val="23"/>
    </w:rPr>
  </w:style>
  <w:style w:type="paragraph" w:customStyle="1" w:styleId="28">
    <w:name w:val="Без интервала2"/>
    <w:rsid w:val="00831C42"/>
    <w:pPr>
      <w:suppressAutoHyphens/>
    </w:pPr>
    <w:rPr>
      <w:rFonts w:ascii="Arial" w:eastAsia="SimSun" w:hAnsi="Arial" w:cs="Mangal"/>
      <w:kern w:val="1"/>
      <w:szCs w:val="24"/>
      <w:lang w:eastAsia="hi-IN" w:bidi="hi-IN"/>
    </w:rPr>
  </w:style>
  <w:style w:type="paragraph" w:customStyle="1" w:styleId="17">
    <w:name w:val="Обычный (веб)1"/>
    <w:basedOn w:val="a"/>
    <w:rsid w:val="00831C42"/>
    <w:pPr>
      <w:suppressAutoHyphens/>
      <w:spacing w:before="28" w:after="28"/>
    </w:pPr>
    <w:rPr>
      <w:rFonts w:ascii="Helvetica" w:hAnsi="Helvetica" w:cs="Helvetica"/>
      <w:color w:val="424242"/>
      <w:kern w:val="1"/>
      <w:sz w:val="18"/>
      <w:szCs w:val="18"/>
      <w:lang w:eastAsia="hi-IN" w:bidi="hi-IN"/>
    </w:rPr>
  </w:style>
  <w:style w:type="paragraph" w:customStyle="1" w:styleId="msolistparagraphcxspmiddle">
    <w:name w:val="msolistparagraphcxspmiddle"/>
    <w:basedOn w:val="a"/>
    <w:rsid w:val="00831C42"/>
    <w:pPr>
      <w:spacing w:before="30" w:after="30"/>
    </w:pPr>
    <w:rPr>
      <w:sz w:val="20"/>
      <w:szCs w:val="20"/>
    </w:rPr>
  </w:style>
  <w:style w:type="paragraph" w:styleId="34">
    <w:name w:val="Body Text Indent 3"/>
    <w:basedOn w:val="a"/>
    <w:link w:val="35"/>
    <w:rsid w:val="00831C42"/>
    <w:pPr>
      <w:spacing w:after="120"/>
      <w:ind w:left="283"/>
    </w:pPr>
    <w:rPr>
      <w:sz w:val="16"/>
      <w:szCs w:val="16"/>
    </w:rPr>
  </w:style>
  <w:style w:type="character" w:customStyle="1" w:styleId="35">
    <w:name w:val="Основной текст с отступом 3 Знак"/>
    <w:link w:val="34"/>
    <w:rsid w:val="00831C42"/>
    <w:rPr>
      <w:sz w:val="16"/>
      <w:szCs w:val="16"/>
    </w:rPr>
  </w:style>
  <w:style w:type="paragraph" w:customStyle="1" w:styleId="18">
    <w:name w:val="Знак1"/>
    <w:basedOn w:val="a"/>
    <w:rsid w:val="00831C42"/>
    <w:pPr>
      <w:spacing w:after="160" w:line="240" w:lineRule="exact"/>
    </w:pPr>
    <w:rPr>
      <w:rFonts w:ascii="Verdana" w:hAnsi="Verdana"/>
      <w:sz w:val="20"/>
      <w:szCs w:val="20"/>
      <w:lang w:val="en-US" w:eastAsia="en-US"/>
    </w:rPr>
  </w:style>
  <w:style w:type="paragraph" w:customStyle="1" w:styleId="110">
    <w:name w:val="Знак11"/>
    <w:basedOn w:val="a"/>
    <w:rsid w:val="00831C42"/>
    <w:pPr>
      <w:spacing w:after="160" w:line="240" w:lineRule="exact"/>
    </w:pPr>
    <w:rPr>
      <w:rFonts w:ascii="Verdana" w:hAnsi="Verdana"/>
      <w:sz w:val="20"/>
      <w:szCs w:val="20"/>
      <w:lang w:val="en-US" w:eastAsia="en-US"/>
    </w:rPr>
  </w:style>
  <w:style w:type="character" w:customStyle="1" w:styleId="19">
    <w:name w:val="Основной шрифт абзаца1"/>
    <w:uiPriority w:val="99"/>
    <w:rsid w:val="00777393"/>
  </w:style>
  <w:style w:type="character" w:customStyle="1" w:styleId="afff9">
    <w:name w:val="Не вступил в силу"/>
    <w:uiPriority w:val="99"/>
    <w:rsid w:val="00777393"/>
    <w:rPr>
      <w:rFonts w:ascii="Times New Roman" w:hAnsi="Times New Roman" w:cs="Times New Roman" w:hint="default"/>
      <w:b/>
      <w:bCs/>
      <w:color w:val="008080"/>
    </w:rPr>
  </w:style>
  <w:style w:type="paragraph" w:customStyle="1" w:styleId="ConsPlusNormal">
    <w:name w:val="ConsPlusNormal"/>
    <w:rsid w:val="0079251F"/>
    <w:pPr>
      <w:widowControl w:val="0"/>
      <w:autoSpaceDE w:val="0"/>
      <w:autoSpaceDN w:val="0"/>
      <w:adjustRightInd w:val="0"/>
      <w:ind w:firstLine="720"/>
    </w:pPr>
    <w:rPr>
      <w:rFonts w:ascii="Arial" w:hAnsi="Arial" w:cs="Arial"/>
    </w:rPr>
  </w:style>
  <w:style w:type="paragraph" w:customStyle="1" w:styleId="ConsPlusNonformat">
    <w:name w:val="ConsPlusNonformat"/>
    <w:rsid w:val="0079251F"/>
    <w:pPr>
      <w:widowControl w:val="0"/>
      <w:autoSpaceDE w:val="0"/>
      <w:autoSpaceDN w:val="0"/>
      <w:adjustRightInd w:val="0"/>
    </w:pPr>
    <w:rPr>
      <w:rFonts w:ascii="Courier New" w:hAnsi="Courier New" w:cs="Courier New"/>
    </w:rPr>
  </w:style>
  <w:style w:type="character" w:customStyle="1" w:styleId="aff2">
    <w:name w:val="Текст концевой сноски Знак"/>
    <w:basedOn w:val="a0"/>
    <w:link w:val="aff1"/>
    <w:semiHidden/>
    <w:rsid w:val="001D584F"/>
  </w:style>
  <w:style w:type="character" w:customStyle="1" w:styleId="1a">
    <w:name w:val="Основной текст с отступом Знак1"/>
    <w:basedOn w:val="a0"/>
    <w:uiPriority w:val="99"/>
    <w:semiHidden/>
    <w:rsid w:val="001D584F"/>
  </w:style>
  <w:style w:type="paragraph" w:customStyle="1" w:styleId="Standard">
    <w:name w:val="Standard"/>
    <w:rsid w:val="002B77D9"/>
    <w:pPr>
      <w:widowControl w:val="0"/>
      <w:tabs>
        <w:tab w:val="left" w:pos="708"/>
      </w:tabs>
      <w:suppressAutoHyphens/>
      <w:autoSpaceDN w:val="0"/>
    </w:pPr>
    <w:rPr>
      <w:rFonts w:ascii="Arial" w:eastAsia="Lucida Sans Unicode" w:hAnsi="Arial" w:cs="Tahoma"/>
      <w:kern w:val="3"/>
      <w:sz w:val="21"/>
      <w:szCs w:val="24"/>
    </w:rPr>
  </w:style>
  <w:style w:type="paragraph" w:customStyle="1" w:styleId="c0">
    <w:name w:val="c0"/>
    <w:basedOn w:val="a"/>
    <w:rsid w:val="00B64CA0"/>
    <w:pPr>
      <w:spacing w:before="100" w:beforeAutospacing="1" w:after="100" w:afterAutospacing="1"/>
    </w:pPr>
  </w:style>
  <w:style w:type="character" w:customStyle="1" w:styleId="c7">
    <w:name w:val="c7"/>
    <w:basedOn w:val="a0"/>
    <w:rsid w:val="00B64CA0"/>
  </w:style>
  <w:style w:type="character" w:customStyle="1" w:styleId="c2">
    <w:name w:val="c2"/>
    <w:basedOn w:val="a0"/>
    <w:rsid w:val="00B64CA0"/>
  </w:style>
  <w:style w:type="character" w:customStyle="1" w:styleId="c6">
    <w:name w:val="c6"/>
    <w:basedOn w:val="a0"/>
    <w:rsid w:val="00B64CA0"/>
  </w:style>
  <w:style w:type="character" w:customStyle="1" w:styleId="c4">
    <w:name w:val="c4"/>
    <w:basedOn w:val="a0"/>
    <w:rsid w:val="00B64CA0"/>
  </w:style>
  <w:style w:type="character" w:customStyle="1" w:styleId="c9">
    <w:name w:val="c9"/>
    <w:basedOn w:val="a0"/>
    <w:rsid w:val="00B64CA0"/>
  </w:style>
  <w:style w:type="character" w:customStyle="1" w:styleId="c10">
    <w:name w:val="c10"/>
    <w:basedOn w:val="a0"/>
    <w:rsid w:val="00B64C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78017">
      <w:bodyDiv w:val="1"/>
      <w:marLeft w:val="0"/>
      <w:marRight w:val="0"/>
      <w:marTop w:val="0"/>
      <w:marBottom w:val="0"/>
      <w:divBdr>
        <w:top w:val="none" w:sz="0" w:space="0" w:color="auto"/>
        <w:left w:val="none" w:sz="0" w:space="0" w:color="auto"/>
        <w:bottom w:val="none" w:sz="0" w:space="0" w:color="auto"/>
        <w:right w:val="none" w:sz="0" w:space="0" w:color="auto"/>
      </w:divBdr>
    </w:div>
    <w:div w:id="659622424">
      <w:bodyDiv w:val="1"/>
      <w:marLeft w:val="0"/>
      <w:marRight w:val="0"/>
      <w:marTop w:val="0"/>
      <w:marBottom w:val="0"/>
      <w:divBdr>
        <w:top w:val="none" w:sz="0" w:space="0" w:color="auto"/>
        <w:left w:val="none" w:sz="0" w:space="0" w:color="auto"/>
        <w:bottom w:val="none" w:sz="0" w:space="0" w:color="auto"/>
        <w:right w:val="none" w:sz="0" w:space="0" w:color="auto"/>
      </w:divBdr>
    </w:div>
    <w:div w:id="975525658">
      <w:bodyDiv w:val="1"/>
      <w:marLeft w:val="0"/>
      <w:marRight w:val="0"/>
      <w:marTop w:val="0"/>
      <w:marBottom w:val="0"/>
      <w:divBdr>
        <w:top w:val="none" w:sz="0" w:space="0" w:color="auto"/>
        <w:left w:val="none" w:sz="0" w:space="0" w:color="auto"/>
        <w:bottom w:val="none" w:sz="0" w:space="0" w:color="auto"/>
        <w:right w:val="none" w:sz="0" w:space="0" w:color="auto"/>
      </w:divBdr>
    </w:div>
    <w:div w:id="1072850157">
      <w:bodyDiv w:val="1"/>
      <w:marLeft w:val="0"/>
      <w:marRight w:val="0"/>
      <w:marTop w:val="0"/>
      <w:marBottom w:val="0"/>
      <w:divBdr>
        <w:top w:val="none" w:sz="0" w:space="0" w:color="auto"/>
        <w:left w:val="none" w:sz="0" w:space="0" w:color="auto"/>
        <w:bottom w:val="none" w:sz="0" w:space="0" w:color="auto"/>
        <w:right w:val="none" w:sz="0" w:space="0" w:color="auto"/>
      </w:divBdr>
    </w:div>
    <w:div w:id="1629436109">
      <w:bodyDiv w:val="1"/>
      <w:marLeft w:val="0"/>
      <w:marRight w:val="0"/>
      <w:marTop w:val="0"/>
      <w:marBottom w:val="0"/>
      <w:divBdr>
        <w:top w:val="none" w:sz="0" w:space="0" w:color="auto"/>
        <w:left w:val="none" w:sz="0" w:space="0" w:color="auto"/>
        <w:bottom w:val="none" w:sz="0" w:space="0" w:color="auto"/>
        <w:right w:val="none" w:sz="0" w:space="0" w:color="auto"/>
      </w:divBdr>
    </w:div>
    <w:div w:id="1823698179">
      <w:bodyDiv w:val="1"/>
      <w:marLeft w:val="0"/>
      <w:marRight w:val="0"/>
      <w:marTop w:val="0"/>
      <w:marBottom w:val="0"/>
      <w:divBdr>
        <w:top w:val="none" w:sz="0" w:space="0" w:color="auto"/>
        <w:left w:val="none" w:sz="0" w:space="0" w:color="auto"/>
        <w:bottom w:val="none" w:sz="0" w:space="0" w:color="auto"/>
        <w:right w:val="none" w:sz="0" w:space="0" w:color="auto"/>
      </w:divBdr>
    </w:div>
    <w:div w:id="1837569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mamapapa-arh.ru/_pu/0/49022.gi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jpe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mamapapa-arh.ru/_pu/0/21163.gi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5D68D-6BC2-4B76-ABA0-5FC91E96B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99636</Words>
  <Characters>567929</Characters>
  <Application>Microsoft Office Word</Application>
  <DocSecurity>0</DocSecurity>
  <Lines>4732</Lines>
  <Paragraphs>1332</Paragraphs>
  <ScaleCrop>false</ScaleCrop>
  <HeadingPairs>
    <vt:vector size="2" baseType="variant">
      <vt:variant>
        <vt:lpstr>Название</vt:lpstr>
      </vt:variant>
      <vt:variant>
        <vt:i4>1</vt:i4>
      </vt:variant>
    </vt:vector>
  </HeadingPairs>
  <TitlesOfParts>
    <vt:vector size="1" baseType="lpstr">
      <vt:lpstr>Образовательная программа</vt:lpstr>
    </vt:vector>
  </TitlesOfParts>
  <Company/>
  <LinksUpToDate>false</LinksUpToDate>
  <CharactersWithSpaces>666233</CharactersWithSpaces>
  <SharedDoc>false</SharedDoc>
  <HLinks>
    <vt:vector size="6" baseType="variant">
      <vt:variant>
        <vt:i4>4390977</vt:i4>
      </vt:variant>
      <vt:variant>
        <vt:i4>6</vt:i4>
      </vt:variant>
      <vt:variant>
        <vt:i4>0</vt:i4>
      </vt:variant>
      <vt:variant>
        <vt:i4>5</vt:i4>
      </vt:variant>
      <vt:variant>
        <vt:lpwstr>http://746.86389.3535.ru/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Образовательная программа</dc:title>
  <dc:creator>Пылаева</dc:creator>
  <cp:lastModifiedBy>4</cp:lastModifiedBy>
  <cp:revision>2</cp:revision>
  <cp:lastPrinted>2015-12-29T07:43:00Z</cp:lastPrinted>
  <dcterms:created xsi:type="dcterms:W3CDTF">2017-06-19T08:02:00Z</dcterms:created>
  <dcterms:modified xsi:type="dcterms:W3CDTF">2017-06-19T08:02:00Z</dcterms:modified>
</cp:coreProperties>
</file>